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C4382B" w14:textId="76F4FBDD" w:rsidR="003C72F6" w:rsidRDefault="0080531D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  <w:r>
        <w:rPr>
          <w:rFonts w:ascii="Times New Roman" w:eastAsia="TimesNewRoman" w:hAnsi="Times New Roman"/>
          <w:sz w:val="21"/>
          <w:szCs w:val="21"/>
        </w:rPr>
        <w:t>Lublin, dn. 18</w:t>
      </w:r>
      <w:r w:rsidR="007B4AB1">
        <w:rPr>
          <w:rFonts w:ascii="Times New Roman" w:eastAsia="TimesNewRoman" w:hAnsi="Times New Roman"/>
          <w:sz w:val="21"/>
          <w:szCs w:val="21"/>
        </w:rPr>
        <w:t>. 09.2025</w:t>
      </w:r>
      <w:r w:rsidR="006605D9">
        <w:rPr>
          <w:rFonts w:ascii="Times New Roman" w:eastAsia="TimesNewRoman" w:hAnsi="Times New Roman"/>
          <w:sz w:val="21"/>
          <w:szCs w:val="21"/>
        </w:rPr>
        <w:t xml:space="preserve"> r</w:t>
      </w:r>
      <w:r w:rsidR="009016D7" w:rsidRPr="009016D7">
        <w:rPr>
          <w:rFonts w:ascii="Times New Roman" w:eastAsia="TimesNewRoman" w:hAnsi="Times New Roman"/>
          <w:sz w:val="21"/>
          <w:szCs w:val="21"/>
        </w:rPr>
        <w:t>.</w:t>
      </w:r>
    </w:p>
    <w:p w14:paraId="06ABAB55" w14:textId="77777777" w:rsidR="009016D7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</w:p>
    <w:p w14:paraId="1B34494D" w14:textId="4F4FECFE" w:rsidR="003C72F6" w:rsidRPr="000A3653" w:rsidRDefault="004D25AE" w:rsidP="000A3653">
      <w:pPr>
        <w:autoSpaceDE w:val="0"/>
        <w:autoSpaceDN w:val="0"/>
        <w:adjustRightInd w:val="0"/>
        <w:ind w:left="0" w:firstLine="0"/>
        <w:jc w:val="center"/>
        <w:rPr>
          <w:rFonts w:ascii="Times New Roman" w:eastAsia="TimesNewRoman" w:hAnsi="Times New Roman"/>
          <w:b/>
          <w:sz w:val="24"/>
          <w:szCs w:val="24"/>
        </w:rPr>
      </w:pPr>
      <w:r w:rsidRPr="00630F0F">
        <w:rPr>
          <w:rFonts w:ascii="Times New Roman" w:hAnsi="Times New Roman"/>
          <w:b/>
          <w:bCs/>
          <w:sz w:val="24"/>
          <w:szCs w:val="24"/>
          <w:u w:val="single"/>
        </w:rPr>
        <w:t>ZAPROSZENIE DO ZŁOŻENIA OFERTY</w:t>
      </w:r>
    </w:p>
    <w:p w14:paraId="1BCB35A2" w14:textId="77777777" w:rsidR="004D25AE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1"/>
          <w:szCs w:val="21"/>
        </w:rPr>
      </w:pPr>
    </w:p>
    <w:p w14:paraId="01D4AB3D" w14:textId="184DFCB6" w:rsidR="00076F57" w:rsidRPr="00C5325B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>Uniwersytecki Szpital Dziecięcy w Lublinie zwraca się z prośbą o złożenie oferty</w:t>
      </w:r>
      <w:r w:rsidR="007D4BBB">
        <w:rPr>
          <w:rFonts w:ascii="Times New Roman" w:eastAsia="Times New Roman" w:hAnsi="Times New Roman"/>
          <w:sz w:val="20"/>
          <w:szCs w:val="20"/>
          <w:lang w:eastAsia="pl-PL"/>
        </w:rPr>
        <w:t xml:space="preserve">:                                                                                </w:t>
      </w: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14:paraId="5D0920DF" w14:textId="16C74834" w:rsidR="004D25AE" w:rsidRPr="00967540" w:rsidRDefault="00967540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967540">
        <w:rPr>
          <w:rFonts w:ascii="Times New Roman" w:eastAsia="TimesNewRoman" w:hAnsi="Times New Roman"/>
          <w:b/>
          <w:sz w:val="20"/>
          <w:szCs w:val="20"/>
        </w:rPr>
        <w:t>Na zimowe utrzymanie ulic i placów na terenie Uniwersyteckiego Szpitala dziecięcego w Lublinie                                                         ( przy ul. prof. Antoniego Gębali 6 ).</w:t>
      </w:r>
    </w:p>
    <w:p w14:paraId="7C8A1DCE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1. Opis sposobu przygotowania </w:t>
      </w:r>
      <w:r w:rsidR="001960ED" w:rsidRPr="004810D9">
        <w:rPr>
          <w:rFonts w:ascii="Times New Roman" w:eastAsia="TimesNewRoman" w:hAnsi="Times New Roman"/>
          <w:sz w:val="20"/>
          <w:szCs w:val="20"/>
        </w:rPr>
        <w:t>oferty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59A650F6" w14:textId="77777777" w:rsidR="00AA683E" w:rsidRPr="004810D9" w:rsidRDefault="00AA683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4668FF3C" w14:textId="3862C12A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1/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należy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ją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złożyć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  <w:r w:rsidR="003D4B9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e</w:t>
      </w:r>
      <w:r w:rsidR="000A3653" w:rsidRPr="004810D9">
        <w:rPr>
          <w:rFonts w:ascii="Times New Roman" w:eastAsia="TimesNewRoman" w:hAnsi="Times New Roman"/>
          <w:sz w:val="20"/>
          <w:szCs w:val="20"/>
        </w:rPr>
        <w:t>-</w:t>
      </w:r>
      <w:r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CD26E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6605D9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9" w:history="1">
        <w:r w:rsidR="00C5325B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97B3C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3D35F673" w14:textId="735AB722" w:rsidR="00CD26E2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2/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497B3C" w:rsidRPr="004810D9">
        <w:rPr>
          <w:rFonts w:ascii="Times New Roman" w:eastAsia="TimesNewRoman" w:hAnsi="Times New Roman"/>
          <w:sz w:val="20"/>
          <w:szCs w:val="20"/>
        </w:rPr>
        <w:t>w tytule e-maila należy napisać</w:t>
      </w:r>
      <w:r w:rsidR="00967540">
        <w:rPr>
          <w:rFonts w:ascii="Times New Roman" w:eastAsia="TimesNewRoman" w:hAnsi="Times New Roman"/>
          <w:b/>
          <w:sz w:val="20"/>
          <w:szCs w:val="20"/>
        </w:rPr>
        <w:t>: ”</w:t>
      </w:r>
      <w:r w:rsidR="0057046A">
        <w:rPr>
          <w:rFonts w:ascii="Times New Roman" w:eastAsia="TimesNewRoman" w:hAnsi="Times New Roman"/>
          <w:b/>
          <w:sz w:val="20"/>
          <w:szCs w:val="20"/>
        </w:rPr>
        <w:t>Zimowe utrzymanie ulic i placów</w:t>
      </w:r>
      <w:r w:rsidR="00967540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D417E7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744B7D">
        <w:rPr>
          <w:rFonts w:ascii="Times New Roman" w:eastAsia="TimesNewRoman" w:hAnsi="Times New Roman"/>
          <w:b/>
          <w:sz w:val="20"/>
          <w:szCs w:val="20"/>
        </w:rPr>
        <w:t>”</w:t>
      </w:r>
    </w:p>
    <w:p w14:paraId="5A3C648E" w14:textId="77777777" w:rsidR="003C72F6" w:rsidRPr="004810D9" w:rsidRDefault="001960E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3/ ceny w niej podane mają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być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wyrażone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cyfrą i słownie,</w:t>
      </w:r>
    </w:p>
    <w:p w14:paraId="59EA8010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4/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>oferta musi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być napisana w języku polskim, czytelnie trwałą techniką,</w:t>
      </w:r>
    </w:p>
    <w:p w14:paraId="143FD5E9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5/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 xml:space="preserve">oferta musi być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obejmować całość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FFDF4ED" w14:textId="77777777" w:rsidR="00EE662D" w:rsidRPr="004810D9" w:rsidRDefault="00EE662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1C88990A" w14:textId="77777777" w:rsidR="0024197B" w:rsidRPr="000B5DD8" w:rsidRDefault="00995929" w:rsidP="0024197B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0B5DD8">
        <w:rPr>
          <w:rFonts w:ascii="Times New Roman" w:eastAsia="TimesNewRoman" w:hAnsi="Times New Roman"/>
          <w:b/>
          <w:sz w:val="20"/>
          <w:szCs w:val="20"/>
        </w:rPr>
        <w:t>2</w:t>
      </w:r>
      <w:r w:rsidR="003C72F6" w:rsidRPr="000B5DD8">
        <w:rPr>
          <w:rFonts w:ascii="Times New Roman" w:eastAsia="TimesNewRoman" w:hAnsi="Times New Roman"/>
          <w:b/>
          <w:sz w:val="20"/>
          <w:szCs w:val="20"/>
        </w:rPr>
        <w:t xml:space="preserve">. Opis przedmiotu </w:t>
      </w:r>
      <w:r w:rsidR="00CD26E2" w:rsidRPr="000B5DD8">
        <w:rPr>
          <w:rFonts w:ascii="Times New Roman" w:eastAsia="TimesNewRoman" w:hAnsi="Times New Roman"/>
          <w:b/>
          <w:sz w:val="20"/>
          <w:szCs w:val="20"/>
        </w:rPr>
        <w:t>zamówienia</w:t>
      </w:r>
      <w:r w:rsidR="003C72F6" w:rsidRPr="000B5DD8">
        <w:rPr>
          <w:rFonts w:ascii="Times New Roman" w:eastAsia="TimesNewRoman" w:hAnsi="Times New Roman"/>
          <w:b/>
          <w:sz w:val="20"/>
          <w:szCs w:val="20"/>
        </w:rPr>
        <w:t>:</w:t>
      </w:r>
    </w:p>
    <w:p w14:paraId="19F922EB" w14:textId="3F63CF61" w:rsidR="00AA6CF5" w:rsidRPr="0024197B" w:rsidRDefault="00AB07F0" w:rsidP="0024197B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BD339A">
        <w:rPr>
          <w:rFonts w:ascii="Times New Roman" w:eastAsia="TimesNewRoman" w:hAnsi="Times New Roman"/>
          <w:sz w:val="20"/>
          <w:szCs w:val="20"/>
        </w:rPr>
        <w:t>Przedmiotem zamówienia jest</w:t>
      </w:r>
      <w:r w:rsidR="00AA6CF5" w:rsidRPr="00AA6CF5">
        <w:t xml:space="preserve"> </w:t>
      </w:r>
      <w:r w:rsidR="00AA6CF5">
        <w:rPr>
          <w:rFonts w:ascii="Times New Roman" w:eastAsia="TimesNewRoman" w:hAnsi="Times New Roman"/>
          <w:sz w:val="20"/>
          <w:szCs w:val="20"/>
        </w:rPr>
        <w:t>z</w:t>
      </w:r>
      <w:r w:rsidR="00AA6CF5" w:rsidRPr="00AA6CF5">
        <w:rPr>
          <w:rFonts w:ascii="Times New Roman" w:eastAsia="TimesNewRoman" w:hAnsi="Times New Roman"/>
          <w:sz w:val="20"/>
          <w:szCs w:val="20"/>
        </w:rPr>
        <w:t xml:space="preserve">apewnienie przejezdności dróg wewnętrznych i placów na terenie </w:t>
      </w:r>
      <w:proofErr w:type="spellStart"/>
      <w:r w:rsidR="00AA6CF5" w:rsidRPr="00AA6CF5">
        <w:rPr>
          <w:rFonts w:ascii="Times New Roman" w:eastAsia="TimesNewRoman" w:hAnsi="Times New Roman"/>
          <w:sz w:val="20"/>
          <w:szCs w:val="20"/>
        </w:rPr>
        <w:t>USzD</w:t>
      </w:r>
      <w:proofErr w:type="spellEnd"/>
      <w:r w:rsidR="00AA6CF5" w:rsidRPr="00AA6CF5">
        <w:rPr>
          <w:rFonts w:ascii="Times New Roman" w:eastAsia="TimesNewRoman" w:hAnsi="Times New Roman"/>
          <w:sz w:val="20"/>
          <w:szCs w:val="20"/>
        </w:rPr>
        <w:t xml:space="preserve"> w warunkac</w:t>
      </w:r>
      <w:r w:rsidR="0024197B">
        <w:rPr>
          <w:rFonts w:ascii="Times New Roman" w:eastAsia="TimesNewRoman" w:hAnsi="Times New Roman"/>
          <w:sz w:val="20"/>
          <w:szCs w:val="20"/>
        </w:rPr>
        <w:t xml:space="preserve">h zimowych       </w:t>
      </w:r>
      <w:r w:rsidR="00AA6CF5">
        <w:rPr>
          <w:rFonts w:ascii="Times New Roman" w:eastAsia="TimesNewRoman" w:hAnsi="Times New Roman"/>
          <w:sz w:val="20"/>
          <w:szCs w:val="20"/>
        </w:rPr>
        <w:t>( opady śniegu</w:t>
      </w:r>
      <w:r w:rsidR="00AA6CF5" w:rsidRPr="00AA6CF5">
        <w:rPr>
          <w:rFonts w:ascii="Times New Roman" w:eastAsia="TimesNewRoman" w:hAnsi="Times New Roman"/>
          <w:sz w:val="20"/>
          <w:szCs w:val="20"/>
        </w:rPr>
        <w:t xml:space="preserve">  i gołoledź ).</w:t>
      </w:r>
      <w:r w:rsidR="00AA6CF5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1965C068" w14:textId="515A1283" w:rsidR="004D25AE" w:rsidRDefault="00A638BA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sz w:val="20"/>
          <w:szCs w:val="20"/>
        </w:rPr>
        <w:t>O</w:t>
      </w:r>
      <w:r w:rsidR="00AA6CF5" w:rsidRPr="00AA6CF5">
        <w:rPr>
          <w:rFonts w:ascii="Times New Roman" w:eastAsia="TimesNewRoman" w:hAnsi="Times New Roman"/>
          <w:sz w:val="20"/>
          <w:szCs w:val="20"/>
        </w:rPr>
        <w:t>dśnieżenie i odłożenie śniegu na pobocze oraz posypanie nawierzchni mieszanką</w:t>
      </w:r>
      <w:r w:rsidR="00696E78">
        <w:rPr>
          <w:rFonts w:ascii="Times New Roman" w:eastAsia="TimesNewRoman" w:hAnsi="Times New Roman"/>
          <w:sz w:val="20"/>
          <w:szCs w:val="20"/>
        </w:rPr>
        <w:t xml:space="preserve"> </w:t>
      </w:r>
      <w:r w:rsidR="00AA6CF5" w:rsidRPr="00AA6CF5">
        <w:rPr>
          <w:rFonts w:ascii="Times New Roman" w:eastAsia="TimesNewRoman" w:hAnsi="Times New Roman"/>
          <w:sz w:val="20"/>
          <w:szCs w:val="20"/>
        </w:rPr>
        <w:t xml:space="preserve"> </w:t>
      </w:r>
      <w:proofErr w:type="spellStart"/>
      <w:r w:rsidR="00AA6CF5" w:rsidRPr="00AA6CF5">
        <w:rPr>
          <w:rFonts w:ascii="Times New Roman" w:eastAsia="TimesNewRoman" w:hAnsi="Times New Roman"/>
          <w:sz w:val="20"/>
          <w:szCs w:val="20"/>
        </w:rPr>
        <w:t>uszorstniającą</w:t>
      </w:r>
      <w:proofErr w:type="spellEnd"/>
      <w:r w:rsidR="0024197B">
        <w:rPr>
          <w:rFonts w:ascii="Times New Roman" w:eastAsia="TimesNewRoman" w:hAnsi="Times New Roman"/>
          <w:sz w:val="20"/>
          <w:szCs w:val="20"/>
        </w:rPr>
        <w:t xml:space="preserve"> </w:t>
      </w:r>
      <w:r w:rsidR="00AA6CF5" w:rsidRPr="00AA6CF5">
        <w:rPr>
          <w:rFonts w:ascii="Times New Roman" w:eastAsia="TimesNewRoman" w:hAnsi="Times New Roman"/>
          <w:sz w:val="20"/>
          <w:szCs w:val="20"/>
        </w:rPr>
        <w:t xml:space="preserve"> przy użyciu cią</w:t>
      </w:r>
      <w:r>
        <w:rPr>
          <w:rFonts w:ascii="Times New Roman" w:eastAsia="TimesNewRoman" w:hAnsi="Times New Roman"/>
          <w:sz w:val="20"/>
          <w:szCs w:val="20"/>
        </w:rPr>
        <w:t xml:space="preserve">gnika lub </w:t>
      </w:r>
      <w:r w:rsidR="0024197B">
        <w:rPr>
          <w:rFonts w:ascii="Times New Roman" w:eastAsia="TimesNewRoman" w:hAnsi="Times New Roman"/>
          <w:sz w:val="20"/>
          <w:szCs w:val="20"/>
        </w:rPr>
        <w:t xml:space="preserve">      </w:t>
      </w:r>
      <w:r w:rsidR="0080531D">
        <w:rPr>
          <w:rFonts w:ascii="Times New Roman" w:eastAsia="TimesNewRoman" w:hAnsi="Times New Roman"/>
          <w:sz w:val="20"/>
          <w:szCs w:val="20"/>
        </w:rPr>
        <w:t>pługopiaskarki małej.</w:t>
      </w:r>
    </w:p>
    <w:p w14:paraId="0A236502" w14:textId="4C3A5ECC" w:rsidR="000B5DD8" w:rsidRDefault="0080531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sz w:val="20"/>
          <w:szCs w:val="20"/>
        </w:rPr>
        <w:t xml:space="preserve">Na odśnieżanie i posypywanie środkami likwidującymi gołoledź powierzchni dróg i placów przy powierzchni </w:t>
      </w:r>
      <w:r w:rsidRPr="0080531D">
        <w:rPr>
          <w:rFonts w:ascii="Times New Roman" w:eastAsia="TimesNewRoman" w:hAnsi="Times New Roman"/>
          <w:b/>
          <w:sz w:val="20"/>
          <w:szCs w:val="20"/>
        </w:rPr>
        <w:t>ok. 3554 m</w:t>
      </w:r>
      <w:r w:rsidRPr="0080531D">
        <w:rPr>
          <w:rFonts w:eastAsia="TimesNewRoman"/>
          <w:b/>
          <w:sz w:val="20"/>
          <w:szCs w:val="20"/>
        </w:rPr>
        <w:t>²</w:t>
      </w:r>
      <w:r>
        <w:rPr>
          <w:rFonts w:ascii="Times New Roman" w:eastAsia="TimesNewRoman" w:hAnsi="Times New Roman"/>
          <w:sz w:val="20"/>
          <w:szCs w:val="20"/>
        </w:rPr>
        <w:t xml:space="preserve"> - d</w:t>
      </w:r>
      <w:r w:rsidR="000959F6" w:rsidRPr="000959F6">
        <w:rPr>
          <w:rFonts w:ascii="Times New Roman" w:eastAsia="TimesNewRoman" w:hAnsi="Times New Roman"/>
          <w:sz w:val="20"/>
          <w:szCs w:val="20"/>
        </w:rPr>
        <w:t xml:space="preserve">o wyceny przyjęto szacunkową ilość </w:t>
      </w:r>
      <w:r w:rsidR="000959F6" w:rsidRPr="009F617E">
        <w:rPr>
          <w:rFonts w:ascii="Times New Roman" w:eastAsia="TimesNewRoman" w:hAnsi="Times New Roman"/>
          <w:b/>
          <w:sz w:val="20"/>
          <w:szCs w:val="20"/>
        </w:rPr>
        <w:t xml:space="preserve">40 </w:t>
      </w:r>
      <w:proofErr w:type="spellStart"/>
      <w:r w:rsidR="000959F6" w:rsidRPr="009F617E">
        <w:rPr>
          <w:rFonts w:ascii="Times New Roman" w:eastAsia="TimesNewRoman" w:hAnsi="Times New Roman"/>
          <w:b/>
          <w:sz w:val="20"/>
          <w:szCs w:val="20"/>
        </w:rPr>
        <w:t>rbg</w:t>
      </w:r>
      <w:proofErr w:type="spellEnd"/>
      <w:r w:rsidR="000959F6" w:rsidRPr="000959F6">
        <w:rPr>
          <w:rFonts w:ascii="Times New Roman" w:eastAsia="TimesNewRoman" w:hAnsi="Times New Roman"/>
          <w:sz w:val="20"/>
          <w:szCs w:val="20"/>
        </w:rPr>
        <w:t xml:space="preserve"> w okresie obowiązywania umowy. Za czas świadczenia usług uznaje się faktyczną ilość godzin pracy, bez dojazdu i zjazdu z miejsca świadczenia usług.</w:t>
      </w:r>
    </w:p>
    <w:p w14:paraId="60D4F122" w14:textId="0AE6B8B3" w:rsidR="005C79A1" w:rsidRPr="004810D9" w:rsidRDefault="005C79A1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sz w:val="20"/>
          <w:szCs w:val="20"/>
        </w:rPr>
        <w:t xml:space="preserve"> </w:t>
      </w:r>
      <w:r w:rsidR="000B5DD8">
        <w:rPr>
          <w:rFonts w:ascii="Times New Roman" w:eastAsia="TimesNewRoman" w:hAnsi="Times New Roman"/>
          <w:sz w:val="20"/>
          <w:szCs w:val="20"/>
        </w:rPr>
        <w:t>Wynagrodzenie ( rozliczanie ) – za faktycznie realizowaną usługę  tj. ilości roboczogodzin według cen jednostkowych podanych przez Wykonawcę w ofercie.</w:t>
      </w:r>
      <w:r>
        <w:rPr>
          <w:rFonts w:ascii="Times New Roman" w:eastAsia="TimesNew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D24F6">
        <w:rPr>
          <w:rFonts w:ascii="Times New Roman" w:eastAsia="TimesNew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E04F4A2" w14:textId="77777777" w:rsidR="0024197B" w:rsidRPr="000B5DD8" w:rsidRDefault="00995360" w:rsidP="0024197B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0B5DD8">
        <w:rPr>
          <w:rFonts w:ascii="Times New Roman" w:eastAsia="TimesNewRoman" w:hAnsi="Times New Roman"/>
          <w:b/>
          <w:sz w:val="20"/>
          <w:szCs w:val="20"/>
        </w:rPr>
        <w:t>Szczegółowy opis przedmiotu zamówienia:</w:t>
      </w:r>
      <w:r w:rsidR="00744B7D" w:rsidRPr="000B5DD8">
        <w:rPr>
          <w:rFonts w:ascii="Times New Roman" w:eastAsia="TimesNewRoman" w:hAnsi="Times New Roman"/>
          <w:b/>
          <w:sz w:val="20"/>
          <w:szCs w:val="20"/>
        </w:rPr>
        <w:t xml:space="preserve">  </w:t>
      </w:r>
    </w:p>
    <w:p w14:paraId="0BB0C034" w14:textId="5F29C25E" w:rsidR="00D26D2F" w:rsidRDefault="004D7975" w:rsidP="0024197B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417E1D">
        <w:rPr>
          <w:rFonts w:ascii="Times New Roman" w:eastAsia="TimesNewRoman" w:hAnsi="Times New Roman"/>
          <w:sz w:val="20"/>
          <w:szCs w:val="20"/>
        </w:rPr>
        <w:t>Wykonawca zobowiązuje się do wykonania przedmiotu zamówienia przy użyciu własnego sprzętu.</w:t>
      </w:r>
    </w:p>
    <w:p w14:paraId="6132810A" w14:textId="0064EEC6" w:rsidR="00417E1D" w:rsidRDefault="00417E1D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sz w:val="20"/>
          <w:szCs w:val="20"/>
        </w:rPr>
        <w:t xml:space="preserve">Wykonawca zobowiązuje się do dostarczenia na własny koszt niezbędnych  materiałów do realizacji przedmiotu zamówienia         </w:t>
      </w:r>
      <w:r w:rsidR="0024197B">
        <w:rPr>
          <w:rFonts w:ascii="Times New Roman" w:eastAsia="TimesNewRoman" w:hAnsi="Times New Roman"/>
          <w:sz w:val="20"/>
          <w:szCs w:val="20"/>
        </w:rPr>
        <w:t xml:space="preserve">   </w:t>
      </w:r>
      <w:r>
        <w:rPr>
          <w:rFonts w:ascii="Times New Roman" w:eastAsia="TimesNewRoman" w:hAnsi="Times New Roman"/>
          <w:sz w:val="20"/>
          <w:szCs w:val="20"/>
        </w:rPr>
        <w:t>tj. środków likwidujących gołoledź.</w:t>
      </w:r>
    </w:p>
    <w:p w14:paraId="71F8A050" w14:textId="135C2809" w:rsidR="00417E1D" w:rsidRDefault="00417E1D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sz w:val="20"/>
          <w:szCs w:val="20"/>
        </w:rPr>
        <w:t>Przedmiot zamówienia realizowany będzie zgodnie z bieżącymi potrzebami Zamawiającego.</w:t>
      </w:r>
    </w:p>
    <w:p w14:paraId="6A2B1F49" w14:textId="26A9FE50" w:rsidR="00417E1D" w:rsidRDefault="00417E1D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sz w:val="20"/>
          <w:szCs w:val="20"/>
        </w:rPr>
        <w:t>Zamawiający zgłaszać będzie Wykonawcy potrzebę wykonania przedmiotu umowy telefonicznie pod numer telefonu</w:t>
      </w:r>
      <w:r w:rsidR="00A638BA">
        <w:rPr>
          <w:rFonts w:ascii="Times New Roman" w:eastAsia="TimesNewRoman" w:hAnsi="Times New Roman"/>
          <w:sz w:val="20"/>
          <w:szCs w:val="20"/>
        </w:rPr>
        <w:t xml:space="preserve">               </w:t>
      </w:r>
      <w:r w:rsidR="0024197B">
        <w:rPr>
          <w:rFonts w:ascii="Times New Roman" w:eastAsia="TimesNewRoman" w:hAnsi="Times New Roman"/>
          <w:sz w:val="20"/>
          <w:szCs w:val="20"/>
        </w:rPr>
        <w:t xml:space="preserve"> </w:t>
      </w:r>
      <w:r w:rsidRPr="00696E78">
        <w:rPr>
          <w:rFonts w:ascii="Times New Roman" w:eastAsia="TimesNewRoman" w:hAnsi="Times New Roman"/>
          <w:b/>
          <w:sz w:val="20"/>
          <w:szCs w:val="20"/>
        </w:rPr>
        <w:t>czynny</w:t>
      </w:r>
      <w:r>
        <w:rPr>
          <w:rFonts w:ascii="Times New Roman" w:eastAsia="TimesNewRoman" w:hAnsi="Times New Roman"/>
          <w:sz w:val="20"/>
          <w:szCs w:val="20"/>
        </w:rPr>
        <w:t xml:space="preserve"> </w:t>
      </w:r>
      <w:r w:rsidRPr="00696E78">
        <w:rPr>
          <w:rFonts w:ascii="Times New Roman" w:eastAsia="TimesNewRoman" w:hAnsi="Times New Roman"/>
          <w:b/>
          <w:sz w:val="20"/>
          <w:szCs w:val="20"/>
        </w:rPr>
        <w:t>całodobowo.</w:t>
      </w:r>
    </w:p>
    <w:p w14:paraId="2906BA2C" w14:textId="70607250" w:rsidR="00417E1D" w:rsidRDefault="00417E1D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sz w:val="20"/>
          <w:szCs w:val="20"/>
        </w:rPr>
        <w:t xml:space="preserve">Wykonawca zobowiązuje się do pozostawania w gotowości do świadczenia usług objętych przedmiotem zamówienia </w:t>
      </w:r>
      <w:r w:rsidRPr="00A638BA">
        <w:rPr>
          <w:rFonts w:ascii="Times New Roman" w:eastAsia="TimesNewRoman" w:hAnsi="Times New Roman"/>
          <w:b/>
          <w:sz w:val="20"/>
          <w:szCs w:val="20"/>
        </w:rPr>
        <w:t>całodobowo</w:t>
      </w:r>
      <w:r>
        <w:rPr>
          <w:rFonts w:ascii="Times New Roman" w:eastAsia="TimesNewRoman" w:hAnsi="Times New Roman"/>
          <w:sz w:val="20"/>
          <w:szCs w:val="20"/>
        </w:rPr>
        <w:t xml:space="preserve">,     </w:t>
      </w:r>
      <w:r w:rsidRPr="00A638BA">
        <w:rPr>
          <w:rFonts w:ascii="Times New Roman" w:eastAsia="TimesNewRoman" w:hAnsi="Times New Roman"/>
          <w:b/>
          <w:sz w:val="20"/>
          <w:szCs w:val="20"/>
        </w:rPr>
        <w:t>7 dni w tygodniu.</w:t>
      </w:r>
    </w:p>
    <w:p w14:paraId="76EB26A2" w14:textId="52EC962E" w:rsidR="00667317" w:rsidRPr="00417E1D" w:rsidRDefault="00667317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>
        <w:rPr>
          <w:rFonts w:ascii="Times New Roman" w:eastAsia="TimesNewRoman" w:hAnsi="Times New Roman"/>
          <w:sz w:val="20"/>
          <w:szCs w:val="20"/>
        </w:rPr>
        <w:t>Wykonawca zobowiązuje się do przystąpienia do świadczenia usług w ciągu</w:t>
      </w:r>
      <w:r w:rsidRPr="00667317">
        <w:rPr>
          <w:rFonts w:ascii="Times New Roman" w:eastAsia="TimesNewRoman" w:hAnsi="Times New Roman"/>
          <w:b/>
          <w:sz w:val="20"/>
          <w:szCs w:val="20"/>
        </w:rPr>
        <w:t xml:space="preserve"> 2 godzin od dokonania zgłoszenia </w:t>
      </w:r>
      <w:r>
        <w:rPr>
          <w:rFonts w:ascii="Times New Roman" w:eastAsia="TimesNewRoman" w:hAnsi="Times New Roman"/>
          <w:sz w:val="20"/>
          <w:szCs w:val="20"/>
        </w:rPr>
        <w:t>przez Zamawiającego.</w:t>
      </w:r>
    </w:p>
    <w:p w14:paraId="72113262" w14:textId="77777777" w:rsidR="00DC0D01" w:rsidRPr="004810D9" w:rsidRDefault="00DC0D01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595AF0A7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Wymagany termin realizacji umowy:</w:t>
      </w:r>
    </w:p>
    <w:p w14:paraId="10CF0EA3" w14:textId="499237CA" w:rsidR="003C72F6" w:rsidRPr="004810D9" w:rsidRDefault="006A6DCE" w:rsidP="006A6DC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967540">
        <w:rPr>
          <w:rFonts w:ascii="Times New Roman" w:eastAsia="TimesNewRoman" w:hAnsi="Times New Roman"/>
          <w:b/>
          <w:sz w:val="20"/>
          <w:szCs w:val="20"/>
        </w:rPr>
        <w:t>Umowa na najbliższy sezon zimowy ( 2025r./2026r. )</w:t>
      </w:r>
      <w:bookmarkStart w:id="0" w:name="_GoBack"/>
      <w:bookmarkEnd w:id="0"/>
    </w:p>
    <w:p w14:paraId="7271402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DB625AD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4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Przy wyborze propozycji do realizacji Zamawiający będzie się kierował kryterium:</w:t>
      </w:r>
    </w:p>
    <w:p w14:paraId="4FD04912" w14:textId="030BE93F" w:rsidR="003C72F6" w:rsidRPr="004810D9" w:rsidRDefault="006A6DC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100 % cena</w:t>
      </w:r>
    </w:p>
    <w:p w14:paraId="04900EAF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25900C91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5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wykonawcy ma zawierać następujące dokumenty:</w:t>
      </w:r>
    </w:p>
    <w:p w14:paraId="223EEAF9" w14:textId="5896D0C8" w:rsidR="003C72F6" w:rsidRPr="004810D9" w:rsidRDefault="003C72F6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formularz oferty wg załączonego do zaproszenia wzoru,</w:t>
      </w:r>
    </w:p>
    <w:p w14:paraId="2CD4627F" w14:textId="2032390B" w:rsidR="004D25AE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kosztorys ofertowy</w:t>
      </w:r>
    </w:p>
    <w:p w14:paraId="41C32AA6" w14:textId="49D7300F" w:rsidR="009614EF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KR</w:t>
      </w:r>
      <w:r w:rsidR="0050775D">
        <w:rPr>
          <w:rFonts w:ascii="Times New Roman" w:eastAsia="TimesNewRoman" w:hAnsi="Times New Roman"/>
          <w:sz w:val="20"/>
          <w:szCs w:val="20"/>
        </w:rPr>
        <w:t>S/</w:t>
      </w:r>
      <w:proofErr w:type="spellStart"/>
      <w:r w:rsidR="0050775D">
        <w:rPr>
          <w:rFonts w:ascii="Times New Roman" w:eastAsia="TimesNewRoman" w:hAnsi="Times New Roman"/>
          <w:sz w:val="20"/>
          <w:szCs w:val="20"/>
        </w:rPr>
        <w:t>CE</w:t>
      </w:r>
      <w:r w:rsidRPr="004810D9">
        <w:rPr>
          <w:rFonts w:ascii="Times New Roman" w:eastAsia="TimesNewRoman" w:hAnsi="Times New Roman"/>
          <w:sz w:val="20"/>
          <w:szCs w:val="20"/>
        </w:rPr>
        <w:t>i</w:t>
      </w:r>
      <w:r w:rsidR="0050775D">
        <w:rPr>
          <w:rFonts w:ascii="Times New Roman" w:eastAsia="TimesNewRoman" w:hAnsi="Times New Roman"/>
          <w:sz w:val="20"/>
          <w:szCs w:val="20"/>
        </w:rPr>
        <w:t>D</w:t>
      </w:r>
      <w:r w:rsidRPr="004810D9">
        <w:rPr>
          <w:rFonts w:ascii="Times New Roman" w:eastAsia="TimesNewRoman" w:hAnsi="Times New Roman"/>
          <w:sz w:val="20"/>
          <w:szCs w:val="20"/>
        </w:rPr>
        <w:t>G</w:t>
      </w:r>
      <w:proofErr w:type="spellEnd"/>
      <w:r w:rsidR="00781FBA">
        <w:rPr>
          <w:rFonts w:ascii="Times New Roman" w:eastAsia="TimesNewRoman" w:hAnsi="Times New Roman"/>
          <w:sz w:val="20"/>
          <w:szCs w:val="20"/>
        </w:rPr>
        <w:t xml:space="preserve">  (</w:t>
      </w:r>
      <w:r w:rsidR="00971D82">
        <w:rPr>
          <w:rFonts w:ascii="Times New Roman" w:eastAsia="TimesNewRoman" w:hAnsi="Times New Roman"/>
          <w:sz w:val="20"/>
          <w:szCs w:val="20"/>
        </w:rPr>
        <w:t xml:space="preserve"> lub</w:t>
      </w:r>
      <w:r w:rsidR="00781FBA">
        <w:rPr>
          <w:rFonts w:ascii="Times New Roman" w:eastAsia="TimesNewRoman" w:hAnsi="Times New Roman"/>
          <w:sz w:val="20"/>
          <w:szCs w:val="20"/>
        </w:rPr>
        <w:t xml:space="preserve"> wskazanie danych umożliwiających dostęp do tych dokumentów )</w:t>
      </w:r>
      <w:r w:rsidR="00971D82">
        <w:rPr>
          <w:rFonts w:ascii="Times New Roman" w:eastAsia="TimesNewRoman" w:hAnsi="Times New Roman"/>
          <w:sz w:val="20"/>
          <w:szCs w:val="20"/>
        </w:rPr>
        <w:t>.</w:t>
      </w:r>
    </w:p>
    <w:p w14:paraId="62C9133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6F23C9B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6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Opis spo</w:t>
      </w:r>
      <w:r w:rsidR="001B7D0C" w:rsidRPr="004810D9">
        <w:rPr>
          <w:rFonts w:ascii="Times New Roman" w:eastAsia="TimesNewRoman" w:hAnsi="Times New Roman"/>
          <w:sz w:val="20"/>
          <w:szCs w:val="20"/>
        </w:rPr>
        <w:t>sobu obliczenia ceny w składanej ofercie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60BDF2D" w14:textId="40F4B355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cenę propozycji należy wliczyć:</w:t>
      </w:r>
      <w:r w:rsidR="00881124">
        <w:rPr>
          <w:rFonts w:ascii="Times New Roman" w:eastAsia="TimesNewRoman" w:hAnsi="Times New Roman"/>
          <w:sz w:val="20"/>
          <w:szCs w:val="20"/>
        </w:rPr>
        <w:t xml:space="preserve">  </w:t>
      </w:r>
    </w:p>
    <w:p w14:paraId="307D8529" w14:textId="38543634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* wartość usługi</w:t>
      </w:r>
      <w:r w:rsidR="004D25AE" w:rsidRPr="004810D9">
        <w:rPr>
          <w:rFonts w:ascii="Times New Roman" w:eastAsia="TimesNewRoman" w:hAnsi="Times New Roman"/>
          <w:sz w:val="20"/>
          <w:szCs w:val="20"/>
        </w:rPr>
        <w:t>/dostawy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określoną w oparciu o przedmiot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,</w:t>
      </w:r>
    </w:p>
    <w:p w14:paraId="5A6A3821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* obowiązujący podatek od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towarów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i usług VAT.</w:t>
      </w:r>
    </w:p>
    <w:p w14:paraId="48CAA7ED" w14:textId="521B545C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Cena podana przez Wykonawcę jest obowiązująca przez okres związania umową i nie będzie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podlegała waloryzacji w okresie jej trwania.</w:t>
      </w:r>
    </w:p>
    <w:p w14:paraId="2198FA67" w14:textId="6BEABD6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Zamawiający wybierze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ofertę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odpowiadającą wszystkim postawionym przez niego</w:t>
      </w:r>
      <w:r w:rsidR="00EE662D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wymogom</w:t>
      </w:r>
      <w:r w:rsidR="004D25AE" w:rsidRPr="004810D9">
        <w:rPr>
          <w:rFonts w:ascii="Times New Roman" w:eastAsia="TimesNewRoman" w:hAnsi="Times New Roman"/>
          <w:sz w:val="20"/>
          <w:szCs w:val="20"/>
        </w:rPr>
        <w:t xml:space="preserve"> i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najniższej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cenie.</w:t>
      </w:r>
    </w:p>
    <w:p w14:paraId="04CB09F4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C498285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7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Miejsce i termin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złożenia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B2120F4" w14:textId="6918E297" w:rsidR="00497B3C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Ofertę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należy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złożyć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 terminie</w:t>
      </w:r>
      <w:r w:rsidR="00DB055B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28405D">
        <w:rPr>
          <w:rFonts w:ascii="Times New Roman" w:eastAsia="TimesNewRoman" w:hAnsi="Times New Roman"/>
          <w:b/>
          <w:sz w:val="20"/>
          <w:szCs w:val="20"/>
        </w:rPr>
        <w:t>do dnia</w:t>
      </w:r>
      <w:r w:rsidR="00DB05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80531D">
        <w:rPr>
          <w:rFonts w:ascii="Times New Roman" w:eastAsia="TimesNewRoman" w:hAnsi="Times New Roman"/>
          <w:b/>
          <w:sz w:val="20"/>
          <w:szCs w:val="20"/>
        </w:rPr>
        <w:t xml:space="preserve"> 24</w:t>
      </w:r>
      <w:r w:rsidR="00663615">
        <w:rPr>
          <w:rFonts w:ascii="Times New Roman" w:eastAsia="TimesNewRoman" w:hAnsi="Times New Roman"/>
          <w:b/>
          <w:sz w:val="20"/>
          <w:szCs w:val="20"/>
        </w:rPr>
        <w:t>.09.2025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 xml:space="preserve"> r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, </w:t>
      </w:r>
      <w:r w:rsidR="003C72F6" w:rsidRPr="004810D9">
        <w:rPr>
          <w:rFonts w:ascii="Times New Roman" w:eastAsia="TimesNewRoman" w:hAnsi="Times New Roman"/>
          <w:b/>
          <w:sz w:val="20"/>
          <w:szCs w:val="20"/>
        </w:rPr>
        <w:t>do godz.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E7473F">
        <w:rPr>
          <w:rFonts w:ascii="Times New Roman" w:eastAsia="TimesNewRoman" w:hAnsi="Times New Roman"/>
          <w:b/>
          <w:sz w:val="20"/>
          <w:szCs w:val="20"/>
        </w:rPr>
        <w:t>12</w:t>
      </w:r>
      <w:r w:rsidR="00CA6B33" w:rsidRPr="004810D9">
        <w:rPr>
          <w:rFonts w:ascii="Times New Roman" w:eastAsia="TimesNewRoman" w:hAnsi="Times New Roman"/>
          <w:sz w:val="20"/>
          <w:szCs w:val="20"/>
        </w:rPr>
        <w:t>:</w:t>
      </w:r>
      <w:r w:rsidR="00CA6B33" w:rsidRPr="004810D9">
        <w:rPr>
          <w:rFonts w:ascii="Times New Roman" w:eastAsia="TimesNewRoman" w:hAnsi="Times New Roman"/>
          <w:b/>
          <w:sz w:val="20"/>
          <w:szCs w:val="20"/>
        </w:rPr>
        <w:t>00</w:t>
      </w:r>
    </w:p>
    <w:p w14:paraId="00408717" w14:textId="674AFE17" w:rsidR="003C72F6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e-</w:t>
      </w:r>
      <w:r w:rsidR="003C72F6"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28405D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10" w:history="1">
        <w:r w:rsidR="0028405D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152F0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468B1D80" w14:textId="06BA2814" w:rsidR="003C72F6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otrzymana przez Zamawiającego po terminie </w:t>
      </w:r>
      <w:r w:rsidR="000A3653" w:rsidRPr="004810D9">
        <w:rPr>
          <w:rFonts w:ascii="Times New Roman" w:eastAsia="TimesNewRoman" w:hAnsi="Times New Roman"/>
          <w:sz w:val="20"/>
          <w:szCs w:val="20"/>
        </w:rPr>
        <w:t>nie będzie brana do oceny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1F78E6B" w14:textId="77777777" w:rsidR="00AA683E" w:rsidRPr="004810D9" w:rsidRDefault="00AA683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11F7BB4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8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Osobą uprawnioną do </w:t>
      </w:r>
      <w:r w:rsidR="00695539" w:rsidRPr="004810D9">
        <w:rPr>
          <w:rFonts w:ascii="Times New Roman" w:eastAsia="TimesNewRoman" w:hAnsi="Times New Roman"/>
          <w:sz w:val="20"/>
          <w:szCs w:val="20"/>
        </w:rPr>
        <w:t>kontaktów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z Wykonawcami jest:</w:t>
      </w:r>
    </w:p>
    <w:p w14:paraId="31D6E83F" w14:textId="219A9381" w:rsidR="000A3653" w:rsidRPr="004810D9" w:rsidRDefault="0028405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Dariusz Skiba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>, ul. prof. A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ntoniego 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 xml:space="preserve">Gębali 6, 20-093 Lublin, </w:t>
      </w:r>
      <w:r w:rsidR="00497B3C" w:rsidRPr="004810D9">
        <w:rPr>
          <w:rFonts w:ascii="Times New Roman" w:eastAsia="TimesNewRoman" w:hAnsi="Times New Roman"/>
          <w:b/>
          <w:sz w:val="20"/>
          <w:szCs w:val="20"/>
        </w:rPr>
        <w:t>t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>el</w:t>
      </w:r>
      <w:r w:rsidR="00A91A9F" w:rsidRPr="004810D9">
        <w:rPr>
          <w:rFonts w:ascii="Times New Roman" w:eastAsia="TimesNewRoman" w:hAnsi="Times New Roman"/>
          <w:b/>
          <w:sz w:val="20"/>
          <w:szCs w:val="20"/>
        </w:rPr>
        <w:t>. 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81 71 85 153</w:t>
      </w:r>
      <w:r w:rsidR="000A3653" w:rsidRPr="004810D9">
        <w:rPr>
          <w:rFonts w:ascii="Times New Roman" w:eastAsia="TimesNewRoman" w:hAnsi="Times New Roman"/>
          <w:b/>
          <w:sz w:val="20"/>
          <w:szCs w:val="20"/>
        </w:rPr>
        <w:t xml:space="preserve">, </w:t>
      </w:r>
    </w:p>
    <w:p w14:paraId="5FD9AA9D" w14:textId="7A01538C" w:rsidR="00695539" w:rsidRPr="004810D9" w:rsidRDefault="000A3653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  <w:lang w:val="en-US"/>
        </w:rPr>
      </w:pPr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>e-mail</w:t>
      </w:r>
      <w:r w:rsidRPr="004810D9">
        <w:rPr>
          <w:rFonts w:ascii="Times New Roman" w:eastAsia="TimesNewRoman" w:hAnsi="Times New Roman"/>
          <w:sz w:val="20"/>
          <w:szCs w:val="20"/>
          <w:lang w:val="en-US"/>
        </w:rPr>
        <w:t xml:space="preserve">: </w:t>
      </w:r>
      <w:hyperlink r:id="rId11" w:history="1">
        <w:r w:rsidR="007D4BBB" w:rsidRPr="00B03829">
          <w:rPr>
            <w:rStyle w:val="Hipercze"/>
            <w:rFonts w:ascii="Times New Roman" w:eastAsia="TimesNewRoman" w:hAnsi="Times New Roman"/>
            <w:sz w:val="20"/>
            <w:szCs w:val="20"/>
            <w:lang w:val="en-US"/>
          </w:rPr>
          <w:t>dariusz.skiba@uszd.lublin.pl</w:t>
        </w:r>
      </w:hyperlink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 xml:space="preserve"> </w:t>
      </w:r>
    </w:p>
    <w:p w14:paraId="3C733D8D" w14:textId="77777777" w:rsidR="00695539" w:rsidRPr="004810D9" w:rsidRDefault="0069553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  <w:lang w:val="en-US"/>
        </w:rPr>
      </w:pPr>
    </w:p>
    <w:p w14:paraId="2C0D0F02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9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Informacje dotyczące zawierania umowy:</w:t>
      </w:r>
    </w:p>
    <w:p w14:paraId="0C058FD4" w14:textId="77777777" w:rsidR="003C72F6" w:rsidRPr="004810D9" w:rsidRDefault="003C72F6" w:rsidP="001B7D0C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Niezwłocznie po wyborze najkorzystniejszej oferty Zamawiający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zawrze z Wykonawcą umowę.</w:t>
      </w:r>
    </w:p>
    <w:p w14:paraId="4C6B7229" w14:textId="77777777" w:rsidR="003739C7" w:rsidRPr="004810D9" w:rsidRDefault="003739C7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10766EF" w14:textId="224EEC4E" w:rsidR="00497B3C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1</w:t>
      </w:r>
      <w:r w:rsidR="00995929" w:rsidRPr="004810D9">
        <w:rPr>
          <w:rFonts w:ascii="Times New Roman" w:eastAsia="TimesNewRoman" w:hAnsi="Times New Roman"/>
          <w:sz w:val="20"/>
          <w:szCs w:val="20"/>
        </w:rPr>
        <w:t>0</w:t>
      </w:r>
      <w:r w:rsidRPr="004810D9">
        <w:rPr>
          <w:rFonts w:ascii="Times New Roman" w:eastAsia="TimesNewRoman" w:hAnsi="Times New Roman"/>
          <w:sz w:val="20"/>
          <w:szCs w:val="20"/>
        </w:rPr>
        <w:t>. Zamawiający zastrzega sobie praw</w:t>
      </w:r>
      <w:r w:rsidR="00CA6B33" w:rsidRPr="004810D9">
        <w:rPr>
          <w:rFonts w:ascii="Times New Roman" w:eastAsia="TimesNewRoman" w:hAnsi="Times New Roman"/>
          <w:sz w:val="20"/>
          <w:szCs w:val="20"/>
        </w:rPr>
        <w:t>o do unieważnienia postępowania bez podania przyczyny.</w:t>
      </w:r>
    </w:p>
    <w:p w14:paraId="7453B54B" w14:textId="5811A15C" w:rsidR="0007621F" w:rsidRPr="004810D9" w:rsidRDefault="0007621F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4A5EFEE6" w14:textId="77777777" w:rsidR="0007621F" w:rsidRPr="004810D9" w:rsidRDefault="0007621F" w:rsidP="00A91A9F">
      <w:pPr>
        <w:autoSpaceDE w:val="0"/>
        <w:autoSpaceDN w:val="0"/>
        <w:adjustRightInd w:val="0"/>
        <w:ind w:left="567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…………………………………………</w:t>
      </w:r>
    </w:p>
    <w:p w14:paraId="4D0BE136" w14:textId="77777777" w:rsidR="00765D70" w:rsidRPr="004810D9" w:rsidRDefault="00765D70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1FAB56F5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załączeniu:</w:t>
      </w:r>
    </w:p>
    <w:p w14:paraId="0B33AC01" w14:textId="2C3093C4" w:rsidR="00E37B92" w:rsidRPr="004810D9" w:rsidRDefault="00695539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</w:t>
      </w:r>
      <w:r w:rsidR="009016D7" w:rsidRPr="004810D9">
        <w:rPr>
          <w:rFonts w:ascii="Times New Roman" w:eastAsia="TimesNewRoman" w:hAnsi="Times New Roman"/>
          <w:sz w:val="20"/>
          <w:szCs w:val="20"/>
        </w:rPr>
        <w:t xml:space="preserve"> formularza oferty</w:t>
      </w:r>
    </w:p>
    <w:p w14:paraId="1E791550" w14:textId="32A73AD8" w:rsidR="00E37B92" w:rsidRPr="004810D9" w:rsidRDefault="00EF6FC4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 kosztorysu ofertowego</w:t>
      </w:r>
      <w:r w:rsidR="00E37B92" w:rsidRPr="004810D9">
        <w:rPr>
          <w:rFonts w:ascii="Times New Roman" w:eastAsia="TimesNewRoman" w:hAnsi="Times New Roman"/>
          <w:sz w:val="20"/>
          <w:szCs w:val="20"/>
        </w:rPr>
        <w:br w:type="page"/>
      </w:r>
    </w:p>
    <w:p w14:paraId="68921ABD" w14:textId="0A59D2ED" w:rsidR="00EF6FC4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1</w:t>
      </w:r>
    </w:p>
    <w:p w14:paraId="22B16419" w14:textId="77777777" w:rsidR="006120A2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32FD7849" w14:textId="77777777" w:rsidR="006120A2" w:rsidRPr="004810D9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26335789" w14:textId="7868D3CB" w:rsidR="00E37B92" w:rsidRPr="004810D9" w:rsidRDefault="00E37B92" w:rsidP="00E37B92">
      <w:pPr>
        <w:jc w:val="center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FORMULARZ OFERTOWY z dnia ……………</w:t>
      </w:r>
    </w:p>
    <w:p w14:paraId="1AB1E276" w14:textId="77777777" w:rsidR="00E37B92" w:rsidRPr="004810D9" w:rsidRDefault="00E37B92" w:rsidP="00E37B92">
      <w:pPr>
        <w:numPr>
          <w:ilvl w:val="0"/>
          <w:numId w:val="5"/>
        </w:numPr>
        <w:tabs>
          <w:tab w:val="left" w:pos="-1701"/>
        </w:tabs>
        <w:spacing w:before="240" w:after="120"/>
        <w:jc w:val="left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Zamawiający:</w:t>
      </w:r>
    </w:p>
    <w:p w14:paraId="35498B7B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Uniwersytecki Szpital Dziecięcy w Lublinie</w:t>
      </w:r>
    </w:p>
    <w:p w14:paraId="6178B384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ul. prof. Antoniego Gębali 6,  20-093 Lublin</w:t>
      </w:r>
    </w:p>
    <w:p w14:paraId="6E8BB3E1" w14:textId="02229341" w:rsidR="00E37B92" w:rsidRPr="004810D9" w:rsidRDefault="008320E8" w:rsidP="00E37B92">
      <w:pPr>
        <w:rPr>
          <w:rFonts w:ascii="Times New Roman" w:hAnsi="Times New Roman"/>
          <w:b/>
          <w:sz w:val="20"/>
          <w:szCs w:val="20"/>
        </w:rPr>
      </w:pPr>
      <w:hyperlink r:id="rId12" w:history="1">
        <w:r w:rsidR="004D25AE" w:rsidRPr="004810D9">
          <w:rPr>
            <w:rStyle w:val="Hipercze"/>
            <w:rFonts w:ascii="Times New Roman" w:hAnsi="Times New Roman"/>
            <w:sz w:val="20"/>
            <w:szCs w:val="20"/>
          </w:rPr>
          <w:t>www.uszd.lublin.pl</w:t>
        </w:r>
      </w:hyperlink>
      <w:r w:rsidR="00CA6B33" w:rsidRPr="004810D9">
        <w:rPr>
          <w:rFonts w:ascii="Times New Roman" w:hAnsi="Times New Roman"/>
          <w:b/>
          <w:sz w:val="20"/>
          <w:szCs w:val="20"/>
        </w:rPr>
        <w:t>,</w:t>
      </w:r>
      <w:r w:rsidR="0028405D">
        <w:rPr>
          <w:rFonts w:ascii="Times New Roman" w:hAnsi="Times New Roman"/>
          <w:b/>
          <w:color w:val="000000" w:themeColor="text1"/>
          <w:sz w:val="20"/>
          <w:szCs w:val="20"/>
        </w:rPr>
        <w:t xml:space="preserve"> dariusz.skiba</w:t>
      </w:r>
      <w:hyperlink r:id="rId13" w:history="1">
        <w:r w:rsidR="004D25AE" w:rsidRPr="004810D9">
          <w:rPr>
            <w:rStyle w:val="Hipercze"/>
            <w:rFonts w:ascii="Times New Roman" w:hAnsi="Times New Roman"/>
            <w:sz w:val="20"/>
            <w:szCs w:val="20"/>
          </w:rPr>
          <w:t>@uszd.lublin.pl</w:t>
        </w:r>
      </w:hyperlink>
      <w:r w:rsidR="00E37B92" w:rsidRPr="004810D9">
        <w:rPr>
          <w:rFonts w:ascii="Times New Roman" w:hAnsi="Times New Roman"/>
          <w:sz w:val="20"/>
          <w:szCs w:val="20"/>
        </w:rPr>
        <w:t xml:space="preserve"> </w:t>
      </w:r>
      <w:r w:rsidR="00E37B92" w:rsidRPr="004810D9">
        <w:rPr>
          <w:rFonts w:ascii="Times New Roman" w:hAnsi="Times New Roman"/>
          <w:b/>
          <w:sz w:val="20"/>
          <w:szCs w:val="20"/>
        </w:rPr>
        <w:t xml:space="preserve"> </w:t>
      </w:r>
    </w:p>
    <w:p w14:paraId="0080B248" w14:textId="77777777" w:rsidR="00E37B92" w:rsidRPr="004810D9" w:rsidRDefault="00E37B92" w:rsidP="00E37B92">
      <w:pPr>
        <w:ind w:left="567"/>
        <w:rPr>
          <w:rFonts w:ascii="Times New Roman" w:hAnsi="Times New Roman"/>
          <w:sz w:val="20"/>
          <w:szCs w:val="20"/>
        </w:rPr>
      </w:pPr>
    </w:p>
    <w:p w14:paraId="64442B3A" w14:textId="77777777" w:rsidR="00E37B92" w:rsidRPr="004810D9" w:rsidRDefault="00E37B92" w:rsidP="00E37B92">
      <w:pPr>
        <w:pStyle w:val="Tekstpodstawowy2"/>
        <w:numPr>
          <w:ilvl w:val="0"/>
          <w:numId w:val="5"/>
        </w:numPr>
        <w:tabs>
          <w:tab w:val="left" w:pos="360"/>
        </w:tabs>
        <w:suppressAutoHyphens w:val="0"/>
        <w:spacing w:before="240" w:line="240" w:lineRule="auto"/>
        <w:rPr>
          <w:b/>
        </w:rPr>
      </w:pPr>
      <w:r w:rsidRPr="004810D9">
        <w:rPr>
          <w:b/>
        </w:rPr>
        <w:t>Wykonawca:</w:t>
      </w:r>
    </w:p>
    <w:p w14:paraId="263B3D52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Nazwa Wykonawcy</w:t>
      </w:r>
      <w:r w:rsidR="00E37B92" w:rsidRPr="004810D9">
        <w:tab/>
      </w:r>
      <w:r w:rsidR="00E37B92" w:rsidRPr="004810D9">
        <w:tab/>
        <w:t>…………………………………………………………………………………..</w:t>
      </w:r>
    </w:p>
    <w:p w14:paraId="49AC2B49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Adres Wykonawcy</w:t>
      </w:r>
      <w:r w:rsidR="00E37B92" w:rsidRPr="004810D9">
        <w:tab/>
      </w:r>
      <w:r w:rsidRPr="004810D9">
        <w:tab/>
      </w:r>
      <w:r w:rsidR="00E37B92" w:rsidRPr="004810D9">
        <w:tab/>
        <w:t>…………………………………………………………………………………..</w:t>
      </w:r>
    </w:p>
    <w:p w14:paraId="6D0567B5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Nr telefonu</w:t>
      </w:r>
      <w:r w:rsidR="00A91A9F" w:rsidRPr="004810D9">
        <w:t>/</w:t>
      </w:r>
      <w:r w:rsidRPr="004810D9">
        <w:t xml:space="preserve"> adres e-mail</w:t>
      </w:r>
      <w:r w:rsidR="00A91A9F" w:rsidRPr="004810D9">
        <w:tab/>
      </w:r>
      <w:r w:rsidRPr="004810D9">
        <w:tab/>
        <w:t>…………………………………………………………………………………..</w:t>
      </w:r>
    </w:p>
    <w:p w14:paraId="036882F1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NIP i REGON</w:t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…………………………………………………………………………………..</w:t>
      </w:r>
    </w:p>
    <w:p w14:paraId="5B741883" w14:textId="77777777" w:rsidR="00E37B92" w:rsidRPr="004810D9" w:rsidRDefault="00E37B92" w:rsidP="00E37B92">
      <w:pPr>
        <w:pStyle w:val="Tekstpodstawowy2"/>
        <w:spacing w:after="0" w:line="360" w:lineRule="auto"/>
        <w:ind w:left="567"/>
        <w:jc w:val="both"/>
      </w:pPr>
      <w:r w:rsidRPr="004810D9">
        <w:t>Adres do korespondencji (wypełni</w:t>
      </w:r>
      <w:r w:rsidR="00A91A9F" w:rsidRPr="004810D9">
        <w:t>ć w przypadku innego niż w/w):</w:t>
      </w:r>
    </w:p>
    <w:p w14:paraId="0FDD45F0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ab/>
      </w:r>
      <w:r w:rsidRPr="004810D9">
        <w:tab/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………………………………………………………………………....</w:t>
      </w:r>
    </w:p>
    <w:p w14:paraId="36D0D4B1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>Nr telefonu, adres e-mail</w:t>
      </w:r>
      <w:r w:rsidR="00A91A9F" w:rsidRPr="004810D9">
        <w:tab/>
      </w:r>
      <w:r w:rsidRPr="004810D9">
        <w:tab/>
        <w:t>……………………………………………………….…………………</w:t>
      </w:r>
    </w:p>
    <w:p w14:paraId="047C4F3D" w14:textId="77777777" w:rsidR="00E37B92" w:rsidRPr="004810D9" w:rsidRDefault="00E37B92" w:rsidP="00E37B92">
      <w:pPr>
        <w:pStyle w:val="Tekstpodstawowy2"/>
        <w:spacing w:before="120" w:line="240" w:lineRule="auto"/>
        <w:jc w:val="both"/>
      </w:pPr>
      <w:r w:rsidRPr="004810D9">
        <w:t>_______________________________________________________________________________</w:t>
      </w:r>
    </w:p>
    <w:p w14:paraId="2FF88ED5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</w:p>
    <w:p w14:paraId="6D8C59A4" w14:textId="633F6FBF" w:rsidR="00E37B92" w:rsidRPr="004810D9" w:rsidRDefault="00E37B92" w:rsidP="00EC6F21">
      <w:pPr>
        <w:spacing w:after="120"/>
        <w:ind w:left="0" w:firstLine="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 xml:space="preserve">Nawiązując do zapytania ofertowego na </w:t>
      </w:r>
      <w:r w:rsidR="004D25AE" w:rsidRPr="004810D9">
        <w:rPr>
          <w:rFonts w:ascii="Times New Roman" w:hAnsi="Times New Roman"/>
          <w:sz w:val="20"/>
          <w:szCs w:val="20"/>
        </w:rPr>
        <w:t>.………………………..</w:t>
      </w:r>
      <w:r w:rsidRPr="004810D9">
        <w:rPr>
          <w:rFonts w:ascii="Times New Roman" w:hAnsi="Times New Roman"/>
          <w:sz w:val="20"/>
          <w:szCs w:val="20"/>
        </w:rPr>
        <w:t>:</w:t>
      </w:r>
    </w:p>
    <w:p w14:paraId="3C57E7BB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Oferujemy wykonanie przedmiotu zamówienia, zgodnie z wymogami OPISU PRZEDMIOTU ZAMÓWIENIA.</w:t>
      </w:r>
    </w:p>
    <w:p w14:paraId="1361D43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2B170F4F" w14:textId="77777777" w:rsidR="00E37B92" w:rsidRPr="004810D9" w:rsidRDefault="00E37B92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Wartość całkowita przedmiotu zamówienia wynosi:</w:t>
      </w:r>
    </w:p>
    <w:p w14:paraId="2EB30E8F" w14:textId="77777777" w:rsidR="00E37B92" w:rsidRPr="004810D9" w:rsidRDefault="00A91A9F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netto</w:t>
      </w:r>
      <w:r w:rsidR="000C78D1" w:rsidRPr="004810D9">
        <w:rPr>
          <w:rFonts w:ascii="Times New Roman" w:hAnsi="Times New Roman"/>
          <w:sz w:val="20"/>
          <w:szCs w:val="20"/>
        </w:rPr>
        <w:t xml:space="preserve">: </w:t>
      </w:r>
      <w:r w:rsidR="00E37B92" w:rsidRPr="004810D9">
        <w:rPr>
          <w:rFonts w:ascii="Times New Roman" w:hAnsi="Times New Roman"/>
          <w:sz w:val="20"/>
          <w:szCs w:val="20"/>
        </w:rPr>
        <w:t>……………</w:t>
      </w:r>
      <w:r w:rsidRPr="004810D9">
        <w:rPr>
          <w:rFonts w:ascii="Times New Roman" w:hAnsi="Times New Roman"/>
          <w:sz w:val="20"/>
          <w:szCs w:val="20"/>
        </w:rPr>
        <w:t>..</w:t>
      </w:r>
      <w:r w:rsidR="00E37B92" w:rsidRPr="004810D9">
        <w:rPr>
          <w:rFonts w:ascii="Times New Roman" w:hAnsi="Times New Roman"/>
          <w:sz w:val="20"/>
          <w:szCs w:val="20"/>
        </w:rPr>
        <w:t xml:space="preserve">……………………. zł  </w:t>
      </w:r>
    </w:p>
    <w:p w14:paraId="26425B05" w14:textId="77777777" w:rsidR="000C78D1" w:rsidRPr="004810D9" w:rsidRDefault="00A91A9F" w:rsidP="000C78D1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brutto</w:t>
      </w:r>
      <w:r w:rsidR="000C78D1" w:rsidRPr="004810D9">
        <w:rPr>
          <w:rFonts w:ascii="Times New Roman" w:hAnsi="Times New Roman"/>
          <w:sz w:val="20"/>
          <w:szCs w:val="20"/>
        </w:rPr>
        <w:t xml:space="preserve">: …………………………………. zł  </w:t>
      </w:r>
    </w:p>
    <w:p w14:paraId="5AAA84D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5AB70485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3A35490B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zgodnie z wypełnionym formularzem kosztorysu ofertowego.</w:t>
      </w:r>
    </w:p>
    <w:p w14:paraId="294005F6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1831757A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3C748B42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5E0F36D2" w14:textId="77777777" w:rsidR="00EC6F21" w:rsidRPr="004810D9" w:rsidRDefault="00EC6F2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08B6F9F3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6E9F82B7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Podpisano</w:t>
      </w:r>
    </w:p>
    <w:p w14:paraId="7866A375" w14:textId="77777777" w:rsidR="009016D7" w:rsidRPr="004810D9" w:rsidRDefault="00E37B92" w:rsidP="00E37B92">
      <w:pPr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(upoważniony przedstawiciel Wykonawcy)</w:t>
      </w:r>
    </w:p>
    <w:p w14:paraId="03D8538C" w14:textId="1F0E9BBC" w:rsidR="00EF6FC4" w:rsidRPr="004810D9" w:rsidRDefault="009016D7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br w:type="page"/>
      </w:r>
      <w:r w:rsidR="00EF6FC4" w:rsidRPr="004810D9"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2</w:t>
      </w:r>
    </w:p>
    <w:p w14:paraId="7D2CA399" w14:textId="348D2F20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2755B2EC" w14:textId="1DBDC87A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14C0A167" w14:textId="3CFC9EEC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384F231D" w14:textId="0E795092" w:rsidR="00DC0D01" w:rsidRPr="004810D9" w:rsidRDefault="00DC0D01" w:rsidP="00DC0D01">
      <w:pPr>
        <w:spacing w:after="120"/>
        <w:contextualSpacing/>
        <w:jc w:val="center"/>
        <w:rPr>
          <w:rFonts w:cs="Arial"/>
          <w:sz w:val="20"/>
          <w:szCs w:val="20"/>
        </w:rPr>
      </w:pPr>
      <w:r w:rsidRPr="004810D9">
        <w:rPr>
          <w:b/>
          <w:sz w:val="20"/>
          <w:szCs w:val="20"/>
        </w:rPr>
        <w:t>WZÓR KOSZTORYSU OFERTOWEGO</w:t>
      </w:r>
      <w:r w:rsidRPr="004810D9">
        <w:rPr>
          <w:b/>
          <w:sz w:val="20"/>
          <w:szCs w:val="20"/>
        </w:rPr>
        <w:cr/>
      </w:r>
      <w:r w:rsidRPr="004810D9">
        <w:rPr>
          <w:rFonts w:cs="Arial"/>
          <w:sz w:val="20"/>
          <w:szCs w:val="20"/>
        </w:rPr>
        <w:t xml:space="preserve"> </w:t>
      </w:r>
    </w:p>
    <w:p w14:paraId="4F02E21B" w14:textId="77777777" w:rsidR="00DC0D01" w:rsidRPr="004810D9" w:rsidRDefault="00DC0D01" w:rsidP="00DC0D01">
      <w:pPr>
        <w:spacing w:after="120"/>
        <w:contextualSpacing/>
        <w:jc w:val="center"/>
        <w:rPr>
          <w:rFonts w:cs="Arial"/>
          <w:b/>
          <w:sz w:val="20"/>
          <w:szCs w:val="20"/>
        </w:rPr>
      </w:pPr>
    </w:p>
    <w:tbl>
      <w:tblPr>
        <w:tblW w:w="10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"/>
        <w:gridCol w:w="1843"/>
        <w:gridCol w:w="698"/>
        <w:gridCol w:w="1417"/>
        <w:gridCol w:w="851"/>
        <w:gridCol w:w="1804"/>
        <w:gridCol w:w="1542"/>
        <w:gridCol w:w="1697"/>
      </w:tblGrid>
      <w:tr w:rsidR="00DC0D01" w:rsidRPr="004810D9" w14:paraId="59C9B5E3" w14:textId="77777777" w:rsidTr="00DC0D01">
        <w:trPr>
          <w:jc w:val="center"/>
        </w:trPr>
        <w:tc>
          <w:tcPr>
            <w:tcW w:w="524" w:type="dxa"/>
            <w:shd w:val="clear" w:color="auto" w:fill="C0C0C0"/>
            <w:vAlign w:val="center"/>
          </w:tcPr>
          <w:p w14:paraId="3CA90618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4810D9">
              <w:rPr>
                <w:rFonts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843" w:type="dxa"/>
            <w:shd w:val="clear" w:color="auto" w:fill="C0C0C0"/>
            <w:vAlign w:val="center"/>
          </w:tcPr>
          <w:p w14:paraId="3B5B89DB" w14:textId="2CAE7740" w:rsidR="00DC0D01" w:rsidRPr="004810D9" w:rsidRDefault="004D25AE" w:rsidP="00EF6FC4">
            <w:pPr>
              <w:ind w:left="112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Przedmiot zamówienia</w:t>
            </w:r>
          </w:p>
        </w:tc>
        <w:tc>
          <w:tcPr>
            <w:tcW w:w="698" w:type="dxa"/>
            <w:shd w:val="clear" w:color="auto" w:fill="C0C0C0"/>
            <w:vAlign w:val="center"/>
          </w:tcPr>
          <w:p w14:paraId="5CBD03A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shd w:val="clear" w:color="auto" w:fill="C0C0C0"/>
            <w:vAlign w:val="center"/>
          </w:tcPr>
          <w:p w14:paraId="5A416CBD" w14:textId="5784B72E" w:rsidR="00DC0D01" w:rsidRPr="004810D9" w:rsidRDefault="00DC0D01" w:rsidP="00EF6FC4">
            <w:pPr>
              <w:ind w:left="0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netto jednostko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>wa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1AF5776A" w14:textId="77777777" w:rsidR="00DC0D01" w:rsidRPr="004810D9" w:rsidRDefault="00DC0D01" w:rsidP="00EF6FC4">
            <w:pPr>
              <w:ind w:left="0" w:hanging="157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Stawka VAT</w:t>
            </w:r>
          </w:p>
        </w:tc>
        <w:tc>
          <w:tcPr>
            <w:tcW w:w="1804" w:type="dxa"/>
            <w:tcBorders>
              <w:right w:val="nil"/>
            </w:tcBorders>
            <w:shd w:val="clear" w:color="auto" w:fill="C0C0C0"/>
            <w:vAlign w:val="center"/>
          </w:tcPr>
          <w:p w14:paraId="55F2CE6F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brutto</w:t>
            </w:r>
          </w:p>
          <w:p w14:paraId="5EE6699D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jednostkowa</w:t>
            </w:r>
          </w:p>
        </w:tc>
        <w:tc>
          <w:tcPr>
            <w:tcW w:w="1542" w:type="dxa"/>
            <w:shd w:val="clear" w:color="auto" w:fill="C0C0C0"/>
            <w:vAlign w:val="center"/>
          </w:tcPr>
          <w:p w14:paraId="486E9E73" w14:textId="3C21AA11" w:rsidR="00DC0D01" w:rsidRPr="004810D9" w:rsidRDefault="00DC0D01" w:rsidP="00EF6FC4">
            <w:pPr>
              <w:ind w:left="22" w:hanging="142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Wartość netto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97" w:type="dxa"/>
            <w:tcBorders>
              <w:left w:val="nil"/>
            </w:tcBorders>
            <w:shd w:val="clear" w:color="auto" w:fill="C0C0C0"/>
            <w:vAlign w:val="center"/>
          </w:tcPr>
          <w:p w14:paraId="56C189A0" w14:textId="72862384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 xml:space="preserve">Wartość 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4810D9">
              <w:rPr>
                <w:rFonts w:cs="Arial"/>
                <w:b/>
                <w:sz w:val="20"/>
                <w:szCs w:val="20"/>
              </w:rPr>
              <w:t>brutto</w:t>
            </w:r>
          </w:p>
        </w:tc>
      </w:tr>
      <w:tr w:rsidR="00DC0D01" w:rsidRPr="004810D9" w14:paraId="0B912221" w14:textId="77777777" w:rsidTr="00DC0D01">
        <w:trPr>
          <w:trHeight w:val="1593"/>
          <w:jc w:val="center"/>
        </w:trPr>
        <w:tc>
          <w:tcPr>
            <w:tcW w:w="524" w:type="dxa"/>
            <w:vAlign w:val="center"/>
          </w:tcPr>
          <w:p w14:paraId="7EF76CB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7513B23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0FA948F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6C61FDB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vAlign w:val="center"/>
          </w:tcPr>
          <w:p w14:paraId="064FD763" w14:textId="6C3A2F5B" w:rsidR="00DC0D01" w:rsidRPr="004810D9" w:rsidRDefault="00651704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Odśnieżanie</w:t>
            </w:r>
            <w:proofErr w:type="spellEnd"/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 i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odłożenie</w:t>
            </w:r>
            <w:proofErr w:type="spellEnd"/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śniegu</w:t>
            </w:r>
            <w:proofErr w:type="spellEnd"/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 na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pobocze</w:t>
            </w:r>
            <w:proofErr w:type="spellEnd"/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oraz</w:t>
            </w:r>
            <w:proofErr w:type="spellEnd"/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posypywanie</w:t>
            </w:r>
            <w:proofErr w:type="spellEnd"/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nawierzchni</w:t>
            </w:r>
            <w:proofErr w:type="spellEnd"/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mieszanką</w:t>
            </w:r>
            <w:proofErr w:type="spellEnd"/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uszorstniającą</w:t>
            </w:r>
            <w:proofErr w:type="spellEnd"/>
          </w:p>
        </w:tc>
        <w:tc>
          <w:tcPr>
            <w:tcW w:w="698" w:type="dxa"/>
            <w:vAlign w:val="center"/>
          </w:tcPr>
          <w:p w14:paraId="07EB6BE0" w14:textId="77777777" w:rsidR="00DC0D01" w:rsidRDefault="002F038D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1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rbg</w:t>
            </w:r>
            <w:proofErr w:type="spellEnd"/>
          </w:p>
          <w:p w14:paraId="3354BA98" w14:textId="77777777" w:rsidR="002F038D" w:rsidRDefault="002F038D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001B8FB6" w14:textId="2D4AE1D7" w:rsidR="002F038D" w:rsidRPr="004810D9" w:rsidRDefault="00651704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  <w:r>
              <w:rPr>
                <w:rFonts w:cs="Arial"/>
                <w:b/>
                <w:sz w:val="20"/>
                <w:szCs w:val="20"/>
                <w:lang w:val="de-DE"/>
              </w:rPr>
              <w:t xml:space="preserve">40 </w:t>
            </w:r>
            <w:proofErr w:type="spellStart"/>
            <w:r>
              <w:rPr>
                <w:rFonts w:cs="Arial"/>
                <w:b/>
                <w:sz w:val="20"/>
                <w:szCs w:val="20"/>
                <w:lang w:val="de-DE"/>
              </w:rPr>
              <w:t>rbg</w:t>
            </w:r>
            <w:proofErr w:type="spellEnd"/>
          </w:p>
        </w:tc>
        <w:tc>
          <w:tcPr>
            <w:tcW w:w="1417" w:type="dxa"/>
            <w:vAlign w:val="center"/>
          </w:tcPr>
          <w:p w14:paraId="3C64E1C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vAlign w:val="center"/>
          </w:tcPr>
          <w:p w14:paraId="05376785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right w:val="nil"/>
            </w:tcBorders>
            <w:vAlign w:val="center"/>
          </w:tcPr>
          <w:p w14:paraId="398B065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542" w:type="dxa"/>
            <w:vAlign w:val="center"/>
          </w:tcPr>
          <w:p w14:paraId="257F648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697" w:type="dxa"/>
            <w:tcBorders>
              <w:left w:val="nil"/>
            </w:tcBorders>
            <w:vAlign w:val="center"/>
          </w:tcPr>
          <w:p w14:paraId="2340E4A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</w:tr>
      <w:tr w:rsidR="00DC0D01" w:rsidRPr="004810D9" w14:paraId="79FDBCEE" w14:textId="77777777" w:rsidTr="00DC0D01">
        <w:trPr>
          <w:jc w:val="center"/>
        </w:trPr>
        <w:tc>
          <w:tcPr>
            <w:tcW w:w="524" w:type="dxa"/>
            <w:tcBorders>
              <w:left w:val="nil"/>
              <w:bottom w:val="nil"/>
              <w:right w:val="nil"/>
            </w:tcBorders>
            <w:vAlign w:val="center"/>
          </w:tcPr>
          <w:p w14:paraId="59D713B2" w14:textId="6D961FF4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vAlign w:val="center"/>
          </w:tcPr>
          <w:p w14:paraId="2B1B66FC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698" w:type="dxa"/>
            <w:tcBorders>
              <w:left w:val="nil"/>
              <w:bottom w:val="nil"/>
              <w:right w:val="nil"/>
            </w:tcBorders>
            <w:vAlign w:val="center"/>
          </w:tcPr>
          <w:p w14:paraId="22BE6AE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7E185491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14:paraId="06713C6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left w:val="nil"/>
              <w:bottom w:val="nil"/>
              <w:right w:val="nil"/>
            </w:tcBorders>
            <w:vAlign w:val="center"/>
          </w:tcPr>
          <w:p w14:paraId="412733D4" w14:textId="77777777" w:rsidR="00DC0D01" w:rsidRPr="004810D9" w:rsidRDefault="00DC0D01" w:rsidP="0018151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left w:val="nil"/>
              <w:bottom w:val="nil"/>
              <w:right w:val="nil"/>
            </w:tcBorders>
            <w:vAlign w:val="center"/>
          </w:tcPr>
          <w:p w14:paraId="17FC21E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  <w:r w:rsidRPr="004810D9">
              <w:rPr>
                <w:rFonts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91F052" wp14:editId="54BD31C2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17145</wp:posOffset>
                      </wp:positionV>
                      <wp:extent cx="960755" cy="609600"/>
                      <wp:effectExtent l="0" t="0" r="10795" b="19050"/>
                      <wp:wrapNone/>
                      <wp:docPr id="26" name="Schemat blokowy: proces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0755" cy="609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21B42EF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953124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Razem wartość całkowita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netto</w:t>
                                  </w:r>
                                </w:p>
                                <w:p w14:paraId="7AE3A03D" w14:textId="170AFEB0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BD96E78" w14:textId="77777777" w:rsidR="00EF6FC4" w:rsidRDefault="00EF6FC4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C6B375E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9874710" w14:textId="77777777" w:rsidR="00DC0D01" w:rsidRPr="004D52BB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…………</w:t>
                                  </w:r>
                                  <w:r w:rsidRPr="004D52B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14:paraId="25BDF0E1" w14:textId="77777777" w:rsidR="00DC0D01" w:rsidRPr="00953124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2CEA6D5" w14:textId="77777777" w:rsidR="00DC0D01" w:rsidRDefault="00DC0D01" w:rsidP="00DC0D01">
                                  <w:pPr>
                                    <w:jc w:val="center"/>
                                  </w:pPr>
                                  <w:r w:rsidRPr="0060256A">
                                    <w:rPr>
                                      <w:rFonts w:ascii="Arial" w:hAnsi="Arial" w:cs="Arial"/>
                                      <w:b/>
                                      <w:sz w:val="19"/>
                                      <w:szCs w:val="19"/>
                                    </w:rPr>
                                    <w:t>.................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26" o:spid="_x0000_s1026" type="#_x0000_t109" style="position:absolute;left:0;text-align:left;margin-left:-2.85pt;margin-top:1.35pt;width:75.6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" fillcolor="#bfbfbf [2412]" strokecolor="black [3213]">
                      <v:textbox>
                        <w:txbxContent>
                          <w:p w14:paraId="521B42EF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9531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Razem wartość całkowita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netto</w:t>
                            </w:r>
                          </w:p>
                          <w:p w14:paraId="7AE3A03D" w14:textId="170AFEB0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BD96E78" w14:textId="77777777" w:rsidR="00EF6FC4" w:rsidRDefault="00EF6FC4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C6B375E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9874710" w14:textId="77777777" w:rsidR="00DC0D01" w:rsidRPr="004D52BB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…………</w:t>
                            </w:r>
                            <w:r w:rsidRPr="004D52B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5BDF0E1" w14:textId="77777777" w:rsidR="00DC0D01" w:rsidRPr="00953124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2CEA6D5" w14:textId="77777777" w:rsidR="00DC0D01" w:rsidRDefault="00DC0D01" w:rsidP="00DC0D01">
                            <w:pPr>
                              <w:jc w:val="center"/>
                            </w:pPr>
                            <w:r w:rsidRPr="0060256A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>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97" w:type="dxa"/>
            <w:shd w:val="clear" w:color="auto" w:fill="C0C0C0"/>
            <w:vAlign w:val="center"/>
          </w:tcPr>
          <w:p w14:paraId="3EACBB16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 xml:space="preserve">Razem wartość całkowita brutto </w:t>
            </w:r>
          </w:p>
          <w:p w14:paraId="0392089F" w14:textId="7F6FC4D6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DDF3E60" w14:textId="77777777" w:rsidR="00EF6FC4" w:rsidRPr="004810D9" w:rsidRDefault="00EF6FC4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4617622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.................</w:t>
            </w:r>
          </w:p>
        </w:tc>
      </w:tr>
    </w:tbl>
    <w:p w14:paraId="1645FAB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p w14:paraId="15AFE28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sectPr w:rsidR="00DC0D01" w:rsidRPr="004810D9" w:rsidSect="006A6DCE">
      <w:footerReference w:type="default" r:id="rId14"/>
      <w:pgSz w:w="11906" w:h="16838" w:code="9"/>
      <w:pgMar w:top="1134" w:right="282" w:bottom="624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92E28" w14:textId="77777777" w:rsidR="008320E8" w:rsidRDefault="008320E8" w:rsidP="003739C7">
      <w:r>
        <w:separator/>
      </w:r>
    </w:p>
  </w:endnote>
  <w:endnote w:type="continuationSeparator" w:id="0">
    <w:p w14:paraId="383960D2" w14:textId="77777777" w:rsidR="008320E8" w:rsidRDefault="008320E8" w:rsidP="0037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Segoe UI Symbol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5009252"/>
      <w:docPartObj>
        <w:docPartGallery w:val="Page Numbers (Bottom of Page)"/>
        <w:docPartUnique/>
      </w:docPartObj>
    </w:sdtPr>
    <w:sdtEndPr/>
    <w:sdtContent>
      <w:p w14:paraId="5AD9655F" w14:textId="77777777" w:rsidR="007557A4" w:rsidRPr="009016D7" w:rsidRDefault="009016D7" w:rsidP="009016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77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EE05D0" w14:textId="77777777" w:rsidR="008320E8" w:rsidRDefault="008320E8" w:rsidP="003739C7">
      <w:r>
        <w:separator/>
      </w:r>
    </w:p>
  </w:footnote>
  <w:footnote w:type="continuationSeparator" w:id="0">
    <w:p w14:paraId="7274213B" w14:textId="77777777" w:rsidR="008320E8" w:rsidRDefault="008320E8" w:rsidP="00373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7C8473D"/>
    <w:multiLevelType w:val="hybridMultilevel"/>
    <w:tmpl w:val="4610536A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7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20CDA"/>
    <w:multiLevelType w:val="hybridMultilevel"/>
    <w:tmpl w:val="731A0C22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B5246B"/>
    <w:multiLevelType w:val="hybridMultilevel"/>
    <w:tmpl w:val="FEDA77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D4456"/>
    <w:multiLevelType w:val="hybridMultilevel"/>
    <w:tmpl w:val="B9789EA6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>
    <w:nsid w:val="226A7C9A"/>
    <w:multiLevelType w:val="hybridMultilevel"/>
    <w:tmpl w:val="022EE5B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2D750E5"/>
    <w:multiLevelType w:val="hybridMultilevel"/>
    <w:tmpl w:val="B0C4E180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D37D51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80240"/>
    <w:multiLevelType w:val="hybridMultilevel"/>
    <w:tmpl w:val="C7DE2F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73F18"/>
    <w:multiLevelType w:val="hybridMultilevel"/>
    <w:tmpl w:val="6A8E51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120570"/>
    <w:multiLevelType w:val="hybridMultilevel"/>
    <w:tmpl w:val="BDE48F4A"/>
    <w:lvl w:ilvl="0" w:tplc="310E3AF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B9E0842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782199"/>
    <w:multiLevelType w:val="hybridMultilevel"/>
    <w:tmpl w:val="0ADA8D08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E5892"/>
    <w:multiLevelType w:val="hybridMultilevel"/>
    <w:tmpl w:val="236EAE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7F6484"/>
    <w:multiLevelType w:val="hybridMultilevel"/>
    <w:tmpl w:val="C8225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36007A7"/>
    <w:multiLevelType w:val="hybridMultilevel"/>
    <w:tmpl w:val="A0BE20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03967"/>
    <w:multiLevelType w:val="hybridMultilevel"/>
    <w:tmpl w:val="1D105E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A043061"/>
    <w:multiLevelType w:val="hybridMultilevel"/>
    <w:tmpl w:val="B67EB59E"/>
    <w:lvl w:ilvl="0" w:tplc="A93260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4"/>
  </w:num>
  <w:num w:numId="5">
    <w:abstractNumId w:val="10"/>
  </w:num>
  <w:num w:numId="6">
    <w:abstractNumId w:val="18"/>
  </w:num>
  <w:num w:numId="7">
    <w:abstractNumId w:val="1"/>
  </w:num>
  <w:num w:numId="8">
    <w:abstractNumId w:val="2"/>
  </w:num>
  <w:num w:numId="9">
    <w:abstractNumId w:val="3"/>
  </w:num>
  <w:num w:numId="10">
    <w:abstractNumId w:val="17"/>
  </w:num>
  <w:num w:numId="11">
    <w:abstractNumId w:val="9"/>
  </w:num>
  <w:num w:numId="12">
    <w:abstractNumId w:val="5"/>
  </w:num>
  <w:num w:numId="13">
    <w:abstractNumId w:val="16"/>
  </w:num>
  <w:num w:numId="14">
    <w:abstractNumId w:val="19"/>
  </w:num>
  <w:num w:numId="15">
    <w:abstractNumId w:val="21"/>
  </w:num>
  <w:num w:numId="16">
    <w:abstractNumId w:val="14"/>
  </w:num>
  <w:num w:numId="17">
    <w:abstractNumId w:val="22"/>
  </w:num>
  <w:num w:numId="18">
    <w:abstractNumId w:val="8"/>
  </w:num>
  <w:num w:numId="19">
    <w:abstractNumId w:val="20"/>
  </w:num>
  <w:num w:numId="20">
    <w:abstractNumId w:val="15"/>
  </w:num>
  <w:num w:numId="21">
    <w:abstractNumId w:val="11"/>
  </w:num>
  <w:num w:numId="22">
    <w:abstractNumId w:val="13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2F6"/>
    <w:rsid w:val="00003205"/>
    <w:rsid w:val="00041E73"/>
    <w:rsid w:val="000758D7"/>
    <w:rsid w:val="0007621F"/>
    <w:rsid w:val="00076F57"/>
    <w:rsid w:val="000772C6"/>
    <w:rsid w:val="000959F6"/>
    <w:rsid w:val="000A285A"/>
    <w:rsid w:val="000A3653"/>
    <w:rsid w:val="000B5DD8"/>
    <w:rsid w:val="000C78D1"/>
    <w:rsid w:val="000F0A1D"/>
    <w:rsid w:val="00105B2D"/>
    <w:rsid w:val="001204E5"/>
    <w:rsid w:val="00124260"/>
    <w:rsid w:val="00172864"/>
    <w:rsid w:val="00172E57"/>
    <w:rsid w:val="0018107F"/>
    <w:rsid w:val="001960ED"/>
    <w:rsid w:val="001A27A7"/>
    <w:rsid w:val="001B7D0C"/>
    <w:rsid w:val="001D2E31"/>
    <w:rsid w:val="001E6DF4"/>
    <w:rsid w:val="0021557A"/>
    <w:rsid w:val="0024197B"/>
    <w:rsid w:val="002463EF"/>
    <w:rsid w:val="00281D8A"/>
    <w:rsid w:val="0028405D"/>
    <w:rsid w:val="002E2FCB"/>
    <w:rsid w:val="002F038D"/>
    <w:rsid w:val="00303647"/>
    <w:rsid w:val="00340099"/>
    <w:rsid w:val="003739C7"/>
    <w:rsid w:val="003B587D"/>
    <w:rsid w:val="003B7735"/>
    <w:rsid w:val="003C72F6"/>
    <w:rsid w:val="003D4B92"/>
    <w:rsid w:val="003E613F"/>
    <w:rsid w:val="00406FEB"/>
    <w:rsid w:val="004152F0"/>
    <w:rsid w:val="00417E1D"/>
    <w:rsid w:val="0044505F"/>
    <w:rsid w:val="004565D6"/>
    <w:rsid w:val="004810D9"/>
    <w:rsid w:val="00483721"/>
    <w:rsid w:val="00497B3C"/>
    <w:rsid w:val="004D25AE"/>
    <w:rsid w:val="004D7975"/>
    <w:rsid w:val="0050775D"/>
    <w:rsid w:val="0056696B"/>
    <w:rsid w:val="0057046A"/>
    <w:rsid w:val="005C4B42"/>
    <w:rsid w:val="005C79A1"/>
    <w:rsid w:val="005F34A9"/>
    <w:rsid w:val="00604577"/>
    <w:rsid w:val="006120A2"/>
    <w:rsid w:val="00621C5C"/>
    <w:rsid w:val="00651704"/>
    <w:rsid w:val="006605D9"/>
    <w:rsid w:val="00663615"/>
    <w:rsid w:val="00667317"/>
    <w:rsid w:val="00693693"/>
    <w:rsid w:val="00695539"/>
    <w:rsid w:val="00696E78"/>
    <w:rsid w:val="006A21A8"/>
    <w:rsid w:val="006A6DCE"/>
    <w:rsid w:val="006B5770"/>
    <w:rsid w:val="006B7F14"/>
    <w:rsid w:val="006C655B"/>
    <w:rsid w:val="006D0851"/>
    <w:rsid w:val="00744B7D"/>
    <w:rsid w:val="00745072"/>
    <w:rsid w:val="007557A4"/>
    <w:rsid w:val="00755E5C"/>
    <w:rsid w:val="00765D70"/>
    <w:rsid w:val="00781FBA"/>
    <w:rsid w:val="007822CF"/>
    <w:rsid w:val="007952C9"/>
    <w:rsid w:val="007B4AB1"/>
    <w:rsid w:val="007D061D"/>
    <w:rsid w:val="007D4BBB"/>
    <w:rsid w:val="007F34A1"/>
    <w:rsid w:val="007F5D15"/>
    <w:rsid w:val="008051E5"/>
    <w:rsid w:val="0080531D"/>
    <w:rsid w:val="008320E8"/>
    <w:rsid w:val="00866413"/>
    <w:rsid w:val="00881124"/>
    <w:rsid w:val="008843CF"/>
    <w:rsid w:val="008A0379"/>
    <w:rsid w:val="008B6708"/>
    <w:rsid w:val="009016D7"/>
    <w:rsid w:val="00904F4A"/>
    <w:rsid w:val="00933128"/>
    <w:rsid w:val="009614EF"/>
    <w:rsid w:val="00967540"/>
    <w:rsid w:val="00971D82"/>
    <w:rsid w:val="00983B22"/>
    <w:rsid w:val="00995360"/>
    <w:rsid w:val="00995929"/>
    <w:rsid w:val="009A551A"/>
    <w:rsid w:val="009D24F6"/>
    <w:rsid w:val="009D5375"/>
    <w:rsid w:val="009F100E"/>
    <w:rsid w:val="009F617E"/>
    <w:rsid w:val="009F6EF4"/>
    <w:rsid w:val="00A638BA"/>
    <w:rsid w:val="00A91A9F"/>
    <w:rsid w:val="00A92B27"/>
    <w:rsid w:val="00A92EC8"/>
    <w:rsid w:val="00A94DF7"/>
    <w:rsid w:val="00AA683E"/>
    <w:rsid w:val="00AA6CF5"/>
    <w:rsid w:val="00AB07F0"/>
    <w:rsid w:val="00AB1625"/>
    <w:rsid w:val="00AD5E00"/>
    <w:rsid w:val="00AD750A"/>
    <w:rsid w:val="00AE6700"/>
    <w:rsid w:val="00B13632"/>
    <w:rsid w:val="00B20B04"/>
    <w:rsid w:val="00B3773A"/>
    <w:rsid w:val="00B5043B"/>
    <w:rsid w:val="00B63B5A"/>
    <w:rsid w:val="00B73B02"/>
    <w:rsid w:val="00B910AA"/>
    <w:rsid w:val="00BA58CE"/>
    <w:rsid w:val="00BB23DE"/>
    <w:rsid w:val="00BC758B"/>
    <w:rsid w:val="00BD090A"/>
    <w:rsid w:val="00BD339A"/>
    <w:rsid w:val="00C11E41"/>
    <w:rsid w:val="00C2021D"/>
    <w:rsid w:val="00C21CD3"/>
    <w:rsid w:val="00C51818"/>
    <w:rsid w:val="00C5325B"/>
    <w:rsid w:val="00C5640B"/>
    <w:rsid w:val="00C75155"/>
    <w:rsid w:val="00C80FFE"/>
    <w:rsid w:val="00CA1037"/>
    <w:rsid w:val="00CA6B33"/>
    <w:rsid w:val="00CD26E2"/>
    <w:rsid w:val="00D13F9A"/>
    <w:rsid w:val="00D14263"/>
    <w:rsid w:val="00D16130"/>
    <w:rsid w:val="00D26D2F"/>
    <w:rsid w:val="00D417E7"/>
    <w:rsid w:val="00D4546E"/>
    <w:rsid w:val="00DB055B"/>
    <w:rsid w:val="00DC0D01"/>
    <w:rsid w:val="00E314EA"/>
    <w:rsid w:val="00E37B92"/>
    <w:rsid w:val="00E504E3"/>
    <w:rsid w:val="00E62749"/>
    <w:rsid w:val="00E7473F"/>
    <w:rsid w:val="00E91CBA"/>
    <w:rsid w:val="00E9275A"/>
    <w:rsid w:val="00E92C8E"/>
    <w:rsid w:val="00E96A2D"/>
    <w:rsid w:val="00EB3121"/>
    <w:rsid w:val="00EC6F21"/>
    <w:rsid w:val="00EE662D"/>
    <w:rsid w:val="00EF6FC4"/>
    <w:rsid w:val="00F26D92"/>
    <w:rsid w:val="00FB7B00"/>
    <w:rsid w:val="00FD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C6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FEB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rsid w:val="007557A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F"/>
    <w:rPr>
      <w:rFonts w:ascii="Tahoma" w:hAnsi="Tahoma" w:cs="Tahoma"/>
      <w:sz w:val="16"/>
      <w:szCs w:val="16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33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339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3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FEB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rsid w:val="007557A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F"/>
    <w:rPr>
      <w:rFonts w:ascii="Tahoma" w:hAnsi="Tahoma" w:cs="Tahoma"/>
      <w:sz w:val="16"/>
      <w:szCs w:val="16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33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339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33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...............@uszd.lublin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uszd.lubli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ariusz.skiba@uszd.lublin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ariusz.skiba@uszd.lubli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ariusz.skiba@uszd.lubli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7DBE0-BB60-4AA0-AACD-857A5167F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4</Pages>
  <Words>1195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Hewlett-Packard Company</Company>
  <LinksUpToDate>false</LinksUpToDate>
  <CharactersWithSpaces>8354</CharactersWithSpaces>
  <SharedDoc>false</SharedDoc>
  <HLinks>
    <vt:vector size="6" baseType="variant">
      <vt:variant>
        <vt:i4>5963893</vt:i4>
      </vt:variant>
      <vt:variant>
        <vt:i4>0</vt:i4>
      </vt:variant>
      <vt:variant>
        <vt:i4>0</vt:i4>
      </vt:variant>
      <vt:variant>
        <vt:i4>5</vt:i4>
      </vt:variant>
      <vt:variant>
        <vt:lpwstr>mailto:katarzyna.antosiewicz@up.lublin.pl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zp</dc:creator>
  <cp:lastModifiedBy>Administracja</cp:lastModifiedBy>
  <cp:revision>10</cp:revision>
  <cp:lastPrinted>2021-04-29T08:49:00Z</cp:lastPrinted>
  <dcterms:created xsi:type="dcterms:W3CDTF">2025-09-10T09:46:00Z</dcterms:created>
  <dcterms:modified xsi:type="dcterms:W3CDTF">2025-09-18T09:04:00Z</dcterms:modified>
</cp:coreProperties>
</file>