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C4382B" w14:textId="1C3993A6" w:rsidR="003C72F6" w:rsidRDefault="00D26D2F" w:rsidP="009016D7">
      <w:pPr>
        <w:autoSpaceDE w:val="0"/>
        <w:autoSpaceDN w:val="0"/>
        <w:adjustRightInd w:val="0"/>
        <w:ind w:left="0" w:firstLine="0"/>
        <w:jc w:val="right"/>
        <w:rPr>
          <w:rFonts w:ascii="Times New Roman" w:eastAsia="TimesNewRoman" w:hAnsi="Times New Roman"/>
          <w:sz w:val="21"/>
          <w:szCs w:val="21"/>
        </w:rPr>
      </w:pPr>
      <w:r>
        <w:rPr>
          <w:rFonts w:ascii="Times New Roman" w:eastAsia="TimesNewRoman" w:hAnsi="Times New Roman"/>
          <w:sz w:val="21"/>
          <w:szCs w:val="21"/>
        </w:rPr>
        <w:t>Lublin, dn. 19. 08</w:t>
      </w:r>
      <w:r w:rsidR="00745072">
        <w:rPr>
          <w:rFonts w:ascii="Times New Roman" w:eastAsia="TimesNewRoman" w:hAnsi="Times New Roman"/>
          <w:sz w:val="21"/>
          <w:szCs w:val="21"/>
        </w:rPr>
        <w:t>.2024</w:t>
      </w:r>
      <w:r w:rsidR="006605D9">
        <w:rPr>
          <w:rFonts w:ascii="Times New Roman" w:eastAsia="TimesNewRoman" w:hAnsi="Times New Roman"/>
          <w:sz w:val="21"/>
          <w:szCs w:val="21"/>
        </w:rPr>
        <w:t xml:space="preserve"> r</w:t>
      </w:r>
      <w:r w:rsidR="009016D7" w:rsidRPr="009016D7">
        <w:rPr>
          <w:rFonts w:ascii="Times New Roman" w:eastAsia="TimesNewRoman" w:hAnsi="Times New Roman"/>
          <w:sz w:val="21"/>
          <w:szCs w:val="21"/>
        </w:rPr>
        <w:t>.</w:t>
      </w:r>
    </w:p>
    <w:p w14:paraId="06ABAB55" w14:textId="77777777" w:rsidR="009016D7" w:rsidRDefault="009016D7" w:rsidP="009016D7">
      <w:pPr>
        <w:autoSpaceDE w:val="0"/>
        <w:autoSpaceDN w:val="0"/>
        <w:adjustRightInd w:val="0"/>
        <w:ind w:left="0" w:firstLine="0"/>
        <w:jc w:val="right"/>
        <w:rPr>
          <w:rFonts w:ascii="Times New Roman" w:eastAsia="TimesNewRoman" w:hAnsi="Times New Roman"/>
          <w:sz w:val="21"/>
          <w:szCs w:val="21"/>
        </w:rPr>
      </w:pPr>
    </w:p>
    <w:p w14:paraId="1B34494D" w14:textId="4F4FECFE" w:rsidR="003C72F6" w:rsidRPr="000A3653" w:rsidRDefault="004D25AE" w:rsidP="000A3653">
      <w:pPr>
        <w:autoSpaceDE w:val="0"/>
        <w:autoSpaceDN w:val="0"/>
        <w:adjustRightInd w:val="0"/>
        <w:ind w:left="0" w:firstLine="0"/>
        <w:jc w:val="center"/>
        <w:rPr>
          <w:rFonts w:ascii="Times New Roman" w:eastAsia="TimesNewRoman" w:hAnsi="Times New Roman"/>
          <w:b/>
          <w:sz w:val="24"/>
          <w:szCs w:val="24"/>
        </w:rPr>
      </w:pPr>
      <w:r w:rsidRPr="00630F0F">
        <w:rPr>
          <w:rFonts w:ascii="Times New Roman" w:hAnsi="Times New Roman"/>
          <w:b/>
          <w:bCs/>
          <w:sz w:val="24"/>
          <w:szCs w:val="24"/>
          <w:u w:val="single"/>
        </w:rPr>
        <w:t>ZAPROSZENIE DO ZŁOŻENIA OFERTY</w:t>
      </w:r>
    </w:p>
    <w:p w14:paraId="1BCB35A2" w14:textId="77777777" w:rsidR="004D25AE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1"/>
          <w:szCs w:val="21"/>
        </w:rPr>
      </w:pPr>
    </w:p>
    <w:p w14:paraId="01D4AB3D" w14:textId="75095B6E" w:rsidR="00076F57" w:rsidRPr="00C5325B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810D9">
        <w:rPr>
          <w:rFonts w:ascii="Times New Roman" w:eastAsia="Times New Roman" w:hAnsi="Times New Roman"/>
          <w:sz w:val="20"/>
          <w:szCs w:val="20"/>
          <w:lang w:eastAsia="pl-PL"/>
        </w:rPr>
        <w:t>Uniwersytecki Szpital Dziecięcy w Lublinie zwraca się z prośbą o złożenie oferty</w:t>
      </w:r>
      <w:r w:rsidR="007D4BBB">
        <w:rPr>
          <w:rFonts w:ascii="Times New Roman" w:eastAsia="Times New Roman" w:hAnsi="Times New Roman"/>
          <w:sz w:val="20"/>
          <w:szCs w:val="20"/>
          <w:lang w:eastAsia="pl-PL"/>
        </w:rPr>
        <w:t xml:space="preserve">:                                                                                </w:t>
      </w:r>
      <w:r w:rsidRPr="004810D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6605D9" w:rsidRPr="004810D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</w:t>
      </w:r>
      <w:r w:rsidR="007F5D1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 dzierżawę/najem dystrybutorów filtrujących wodę  ( wolnostojących – ciepła i zimna woda )</w:t>
      </w:r>
      <w:r w:rsidR="006C655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dla pracowników.</w:t>
      </w:r>
    </w:p>
    <w:p w14:paraId="5D0920DF" w14:textId="77777777" w:rsidR="004D25AE" w:rsidRPr="004810D9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7C8A1DCE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1. Opis sposobu przygotowania </w:t>
      </w:r>
      <w:r w:rsidR="001960ED" w:rsidRPr="004810D9">
        <w:rPr>
          <w:rFonts w:ascii="Times New Roman" w:eastAsia="TimesNewRoman" w:hAnsi="Times New Roman"/>
          <w:sz w:val="20"/>
          <w:szCs w:val="20"/>
        </w:rPr>
        <w:t>oferty</w:t>
      </w:r>
      <w:r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59A650F6" w14:textId="77777777" w:rsidR="00AA683E" w:rsidRPr="004810D9" w:rsidRDefault="00AA683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4668FF3C" w14:textId="3862C12A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1/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należy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ją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złożyć</w:t>
      </w:r>
      <w:r w:rsidRPr="004810D9">
        <w:rPr>
          <w:rFonts w:ascii="Times New Roman" w:eastAsia="TimesNewRoman" w:hAnsi="Times New Roman"/>
          <w:sz w:val="20"/>
          <w:szCs w:val="20"/>
        </w:rPr>
        <w:t>:</w:t>
      </w:r>
      <w:r w:rsidR="003D4B92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e</w:t>
      </w:r>
      <w:r w:rsidR="000A3653" w:rsidRPr="004810D9">
        <w:rPr>
          <w:rFonts w:ascii="Times New Roman" w:eastAsia="TimesNewRoman" w:hAnsi="Times New Roman"/>
          <w:sz w:val="20"/>
          <w:szCs w:val="20"/>
        </w:rPr>
        <w:t>-</w:t>
      </w:r>
      <w:r w:rsidRPr="004810D9">
        <w:rPr>
          <w:rFonts w:ascii="Times New Roman" w:eastAsia="TimesNewRoman" w:hAnsi="Times New Roman"/>
          <w:sz w:val="20"/>
          <w:szCs w:val="20"/>
        </w:rPr>
        <w:t>mailem na adres</w:t>
      </w:r>
      <w:r w:rsidR="00CD26E2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6605D9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hyperlink r:id="rId8" w:history="1">
        <w:r w:rsidR="00C5325B" w:rsidRPr="00B03829">
          <w:rPr>
            <w:rStyle w:val="Hipercze"/>
            <w:rFonts w:ascii="Times New Roman" w:eastAsia="TimesNewRoman" w:hAnsi="Times New Roman"/>
            <w:sz w:val="20"/>
            <w:szCs w:val="20"/>
          </w:rPr>
          <w:t>dariusz.skiba@uszd.lublin.pl</w:t>
        </w:r>
      </w:hyperlink>
      <w:r w:rsidR="00497B3C" w:rsidRPr="004810D9">
        <w:rPr>
          <w:rFonts w:ascii="Times New Roman" w:eastAsia="TimesNewRoman" w:hAnsi="Times New Roman"/>
          <w:sz w:val="20"/>
          <w:szCs w:val="20"/>
        </w:rPr>
        <w:t xml:space="preserve"> </w:t>
      </w:r>
    </w:p>
    <w:p w14:paraId="3D35F673" w14:textId="3D896788" w:rsidR="00CD26E2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2/</w:t>
      </w:r>
      <w:r w:rsidR="000A3653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497B3C" w:rsidRPr="004810D9">
        <w:rPr>
          <w:rFonts w:ascii="Times New Roman" w:eastAsia="TimesNewRoman" w:hAnsi="Times New Roman"/>
          <w:sz w:val="20"/>
          <w:szCs w:val="20"/>
        </w:rPr>
        <w:t>w tytule e-maila należy napisać</w:t>
      </w:r>
      <w:r w:rsidR="00744B7D">
        <w:rPr>
          <w:rFonts w:ascii="Times New Roman" w:eastAsia="TimesNewRoman" w:hAnsi="Times New Roman"/>
          <w:b/>
          <w:sz w:val="20"/>
          <w:szCs w:val="20"/>
        </w:rPr>
        <w:t>: ” oferta na dzierżawę/najem dystrybutorów filtrujących wodę”</w:t>
      </w:r>
    </w:p>
    <w:p w14:paraId="5A3C648E" w14:textId="77777777" w:rsidR="003C72F6" w:rsidRPr="004810D9" w:rsidRDefault="001960ED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3/ ceny w niej podane mają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być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wyrażone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cyfrą i słownie,</w:t>
      </w:r>
    </w:p>
    <w:p w14:paraId="59EA8010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4/ </w:t>
      </w:r>
      <w:r w:rsidR="00995929" w:rsidRPr="004810D9">
        <w:rPr>
          <w:rFonts w:ascii="Times New Roman" w:eastAsia="TimesNewRoman" w:hAnsi="Times New Roman"/>
          <w:sz w:val="20"/>
          <w:szCs w:val="20"/>
        </w:rPr>
        <w:t>oferta musi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być napisana w języku polskim, czytelnie trwałą techniką,</w:t>
      </w:r>
    </w:p>
    <w:p w14:paraId="143FD5E9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5/ </w:t>
      </w:r>
      <w:r w:rsidR="00995929" w:rsidRPr="004810D9">
        <w:rPr>
          <w:rFonts w:ascii="Times New Roman" w:eastAsia="TimesNewRoman" w:hAnsi="Times New Roman"/>
          <w:sz w:val="20"/>
          <w:szCs w:val="20"/>
        </w:rPr>
        <w:t xml:space="preserve">oferta musi być 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obejmować całość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zamówienia</w:t>
      </w:r>
      <w:r w:rsidRPr="004810D9">
        <w:rPr>
          <w:rFonts w:ascii="Times New Roman" w:eastAsia="TimesNewRoman" w:hAnsi="Times New Roman"/>
          <w:sz w:val="20"/>
          <w:szCs w:val="20"/>
        </w:rPr>
        <w:t>.</w:t>
      </w:r>
    </w:p>
    <w:p w14:paraId="6FFDF4ED" w14:textId="77777777" w:rsidR="00EE662D" w:rsidRPr="004810D9" w:rsidRDefault="00EE662D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7CAA2B85" w14:textId="77777777" w:rsidR="003C72F6" w:rsidRPr="004810D9" w:rsidRDefault="00995929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2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Opis przedmiotu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zamówienia</w:t>
      </w:r>
      <w:r w:rsidR="003C72F6"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2C95B59D" w14:textId="31D43DE0" w:rsidR="00CA1037" w:rsidRPr="004810D9" w:rsidRDefault="006A6DCE" w:rsidP="00CA1037">
      <w:pPr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b/>
          <w:sz w:val="20"/>
          <w:szCs w:val="20"/>
        </w:rPr>
        <w:t xml:space="preserve">       </w:t>
      </w:r>
      <w:r w:rsidR="000A3653" w:rsidRPr="004810D9">
        <w:rPr>
          <w:rFonts w:ascii="Times New Roman" w:eastAsia="TimesNewRoman" w:hAnsi="Times New Roman"/>
          <w:b/>
          <w:sz w:val="20"/>
          <w:szCs w:val="20"/>
        </w:rPr>
        <w:t>Przedmiot zamówienia</w:t>
      </w:r>
      <w:r w:rsidRPr="004810D9">
        <w:rPr>
          <w:rFonts w:ascii="Times New Roman" w:eastAsia="TimesNewRoman" w:hAnsi="Times New Roman"/>
          <w:b/>
          <w:sz w:val="20"/>
          <w:szCs w:val="20"/>
        </w:rPr>
        <w:t xml:space="preserve"> obejmuje</w:t>
      </w:r>
      <w:r w:rsidR="00C5325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744B7D">
        <w:rPr>
          <w:rFonts w:ascii="Times New Roman" w:eastAsia="TimesNewRoman" w:hAnsi="Times New Roman"/>
          <w:b/>
          <w:sz w:val="20"/>
          <w:szCs w:val="20"/>
        </w:rPr>
        <w:t>dzierżawę/najem dystrybutorów filtrujących wodę</w:t>
      </w:r>
      <w:r w:rsidR="00AB07F0" w:rsidRPr="004810D9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50775D">
        <w:rPr>
          <w:rFonts w:ascii="Times New Roman" w:eastAsia="TimesNewRoman" w:hAnsi="Times New Roman"/>
          <w:b/>
          <w:sz w:val="20"/>
          <w:szCs w:val="20"/>
        </w:rPr>
        <w:t>– 26 szt.</w:t>
      </w:r>
      <w:r w:rsidR="00AB07F0" w:rsidRPr="004810D9">
        <w:rPr>
          <w:rFonts w:ascii="Times New Roman" w:eastAsia="TimesNewRoman" w:hAnsi="Times New Roman"/>
          <w:b/>
          <w:sz w:val="20"/>
          <w:szCs w:val="20"/>
        </w:rPr>
        <w:t xml:space="preserve">  </w:t>
      </w:r>
    </w:p>
    <w:p w14:paraId="1965C068" w14:textId="6F930F06" w:rsidR="004D25AE" w:rsidRPr="004810D9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5DE2EA13" w14:textId="27707252" w:rsidR="00DC0D01" w:rsidRPr="00744B7D" w:rsidRDefault="00995360" w:rsidP="00744B7D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Szczegółowy opis przedmiotu zamówienia:</w:t>
      </w:r>
      <w:r w:rsidR="00744B7D">
        <w:rPr>
          <w:rFonts w:ascii="Times New Roman" w:eastAsia="TimesNewRoman" w:hAnsi="Times New Roman"/>
          <w:sz w:val="20"/>
          <w:szCs w:val="20"/>
        </w:rPr>
        <w:t xml:space="preserve">  </w:t>
      </w:r>
      <w:r w:rsidR="00744B7D" w:rsidRPr="00744B7D">
        <w:rPr>
          <w:rFonts w:ascii="Times New Roman" w:eastAsia="TimesNewRoman" w:hAnsi="Times New Roman"/>
          <w:b/>
          <w:sz w:val="20"/>
          <w:szCs w:val="20"/>
        </w:rPr>
        <w:t>26</w:t>
      </w:r>
      <w:r w:rsidR="00A92EC8">
        <w:rPr>
          <w:rFonts w:ascii="Times New Roman" w:eastAsia="TimesNewRoman" w:hAnsi="Times New Roman"/>
          <w:b/>
          <w:sz w:val="20"/>
          <w:szCs w:val="20"/>
        </w:rPr>
        <w:t xml:space="preserve">  szt.</w:t>
      </w:r>
      <w:r w:rsidR="00EB3121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A92EC8">
        <w:rPr>
          <w:rFonts w:ascii="Times New Roman" w:eastAsia="TimesNewRoman" w:hAnsi="Times New Roman"/>
          <w:b/>
          <w:sz w:val="20"/>
          <w:szCs w:val="20"/>
        </w:rPr>
        <w:t xml:space="preserve"> - </w:t>
      </w:r>
      <w:r w:rsidR="00B5043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744B7D">
        <w:rPr>
          <w:rFonts w:ascii="Times New Roman" w:eastAsia="TimesNewRoman" w:hAnsi="Times New Roman"/>
          <w:b/>
          <w:sz w:val="20"/>
          <w:szCs w:val="20"/>
        </w:rPr>
        <w:t>dystrybutorów wolnostojących ( ciepła – zimna woda )</w:t>
      </w:r>
      <w:r w:rsidR="00EB3121">
        <w:rPr>
          <w:rFonts w:ascii="Times New Roman" w:eastAsia="TimesNewRoman" w:hAnsi="Times New Roman"/>
          <w:b/>
          <w:sz w:val="20"/>
          <w:szCs w:val="20"/>
        </w:rPr>
        <w:t xml:space="preserve"> </w:t>
      </w:r>
    </w:p>
    <w:p w14:paraId="6D5E70CB" w14:textId="7A020E0C" w:rsidR="00A92EC8" w:rsidRDefault="00A92EC8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b/>
          <w:sz w:val="20"/>
          <w:szCs w:val="20"/>
        </w:rPr>
      </w:pPr>
    </w:p>
    <w:p w14:paraId="0FA43996" w14:textId="16CA4915" w:rsidR="00A92EC8" w:rsidRDefault="004D7975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 xml:space="preserve">    Dostawa i montaż</w:t>
      </w:r>
      <w:r w:rsidR="000F0A1D">
        <w:rPr>
          <w:rFonts w:ascii="Times New Roman" w:eastAsia="TimesNewRoman" w:hAnsi="Times New Roman"/>
          <w:b/>
          <w:sz w:val="20"/>
          <w:szCs w:val="20"/>
        </w:rPr>
        <w:t>, sanityzacja</w:t>
      </w:r>
      <w:r w:rsidR="00D26D2F">
        <w:rPr>
          <w:rFonts w:ascii="Times New Roman" w:eastAsia="TimesNewRoman" w:hAnsi="Times New Roman"/>
          <w:b/>
          <w:sz w:val="20"/>
          <w:szCs w:val="20"/>
        </w:rPr>
        <w:t>, odkamienianie, wymiana filtrów, usługa serwisowa - zawarta w cenie dzierżawy/najmu</w:t>
      </w:r>
    </w:p>
    <w:p w14:paraId="0BB0C034" w14:textId="1FA7260A" w:rsidR="00D26D2F" w:rsidRPr="004810D9" w:rsidRDefault="00D26D2F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>urządzenia.</w:t>
      </w:r>
    </w:p>
    <w:p w14:paraId="72113262" w14:textId="77777777" w:rsidR="00DC0D01" w:rsidRPr="004810D9" w:rsidRDefault="00DC0D01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595AF0A7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3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Wymagany termin realizacji umowy:</w:t>
      </w:r>
    </w:p>
    <w:p w14:paraId="10CF0EA3" w14:textId="21C89325" w:rsidR="003C72F6" w:rsidRPr="004810D9" w:rsidRDefault="006A6DCE" w:rsidP="006A6DC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    </w:t>
      </w:r>
      <w:r w:rsidR="002C56C7">
        <w:rPr>
          <w:rFonts w:ascii="Times New Roman" w:eastAsia="TimesNewRoman" w:hAnsi="Times New Roman"/>
          <w:b/>
          <w:sz w:val="20"/>
          <w:szCs w:val="20"/>
        </w:rPr>
        <w:t>Umowa zawarta na okres 24 miesięcy.</w:t>
      </w:r>
    </w:p>
    <w:p w14:paraId="72714021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DB625AD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4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Przy wyborze propozycji do realizacji Zamawiający będzie się kierował kryterium:</w:t>
      </w:r>
    </w:p>
    <w:p w14:paraId="4FD04912" w14:textId="030BE93F" w:rsidR="003C72F6" w:rsidRPr="004810D9" w:rsidRDefault="006A6DCE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    </w:t>
      </w:r>
      <w:r w:rsidR="002463EF" w:rsidRPr="004810D9">
        <w:rPr>
          <w:rFonts w:ascii="Times New Roman" w:eastAsia="TimesNewRoman" w:hAnsi="Times New Roman"/>
          <w:b/>
          <w:sz w:val="20"/>
          <w:szCs w:val="20"/>
        </w:rPr>
        <w:t>100 % cena</w:t>
      </w:r>
    </w:p>
    <w:p w14:paraId="04900EAF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25900C91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5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wykonawcy ma zawierać następujące dokumenty:</w:t>
      </w:r>
    </w:p>
    <w:p w14:paraId="223EEAF9" w14:textId="5896D0C8" w:rsidR="003C72F6" w:rsidRPr="004810D9" w:rsidRDefault="003C72F6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formularz oferty wg załączonego do zaproszenia wzoru,</w:t>
      </w:r>
    </w:p>
    <w:p w14:paraId="2CD4627F" w14:textId="2032390B" w:rsidR="004D25AE" w:rsidRPr="004810D9" w:rsidRDefault="009614EF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kosztorys ofertowy</w:t>
      </w:r>
    </w:p>
    <w:p w14:paraId="41C32AA6" w14:textId="22166E8A" w:rsidR="009614EF" w:rsidRPr="004810D9" w:rsidRDefault="009614EF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KR</w:t>
      </w:r>
      <w:r w:rsidR="0050775D">
        <w:rPr>
          <w:rFonts w:ascii="Times New Roman" w:eastAsia="TimesNewRoman" w:hAnsi="Times New Roman"/>
          <w:sz w:val="20"/>
          <w:szCs w:val="20"/>
        </w:rPr>
        <w:t>S/</w:t>
      </w:r>
      <w:proofErr w:type="spellStart"/>
      <w:r w:rsidR="0050775D">
        <w:rPr>
          <w:rFonts w:ascii="Times New Roman" w:eastAsia="TimesNewRoman" w:hAnsi="Times New Roman"/>
          <w:sz w:val="20"/>
          <w:szCs w:val="20"/>
        </w:rPr>
        <w:t>CE</w:t>
      </w:r>
      <w:r w:rsidRPr="004810D9">
        <w:rPr>
          <w:rFonts w:ascii="Times New Roman" w:eastAsia="TimesNewRoman" w:hAnsi="Times New Roman"/>
          <w:sz w:val="20"/>
          <w:szCs w:val="20"/>
        </w:rPr>
        <w:t>i</w:t>
      </w:r>
      <w:r w:rsidR="0050775D">
        <w:rPr>
          <w:rFonts w:ascii="Times New Roman" w:eastAsia="TimesNewRoman" w:hAnsi="Times New Roman"/>
          <w:sz w:val="20"/>
          <w:szCs w:val="20"/>
        </w:rPr>
        <w:t>D</w:t>
      </w:r>
      <w:r w:rsidRPr="004810D9">
        <w:rPr>
          <w:rFonts w:ascii="Times New Roman" w:eastAsia="TimesNewRoman" w:hAnsi="Times New Roman"/>
          <w:sz w:val="20"/>
          <w:szCs w:val="20"/>
        </w:rPr>
        <w:t>G</w:t>
      </w:r>
      <w:proofErr w:type="spellEnd"/>
    </w:p>
    <w:p w14:paraId="62C91331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56F23C9B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6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Opis spo</w:t>
      </w:r>
      <w:r w:rsidR="001B7D0C" w:rsidRPr="004810D9">
        <w:rPr>
          <w:rFonts w:ascii="Times New Roman" w:eastAsia="TimesNewRoman" w:hAnsi="Times New Roman"/>
          <w:sz w:val="20"/>
          <w:szCs w:val="20"/>
        </w:rPr>
        <w:t>sobu obliczenia ceny w składanej ofercie</w:t>
      </w:r>
      <w:r w:rsidR="003C72F6"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260BDF2D" w14:textId="40F4B355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 cenę propozycji należy wliczyć:</w:t>
      </w:r>
      <w:r w:rsidR="00881124">
        <w:rPr>
          <w:rFonts w:ascii="Times New Roman" w:eastAsia="TimesNewRoman" w:hAnsi="Times New Roman"/>
          <w:sz w:val="20"/>
          <w:szCs w:val="20"/>
        </w:rPr>
        <w:t xml:space="preserve">  </w:t>
      </w:r>
    </w:p>
    <w:p w14:paraId="307D8529" w14:textId="38543634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* wartość usługi</w:t>
      </w:r>
      <w:r w:rsidR="004D25AE" w:rsidRPr="004810D9">
        <w:rPr>
          <w:rFonts w:ascii="Times New Roman" w:eastAsia="TimesNewRoman" w:hAnsi="Times New Roman"/>
          <w:sz w:val="20"/>
          <w:szCs w:val="20"/>
        </w:rPr>
        <w:t>/dostawy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określoną w oparciu o przedmiot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zamówienia</w:t>
      </w:r>
      <w:r w:rsidRPr="004810D9">
        <w:rPr>
          <w:rFonts w:ascii="Times New Roman" w:eastAsia="TimesNewRoman" w:hAnsi="Times New Roman"/>
          <w:sz w:val="20"/>
          <w:szCs w:val="20"/>
        </w:rPr>
        <w:t>,</w:t>
      </w:r>
    </w:p>
    <w:p w14:paraId="5A6A3821" w14:textId="7777777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* obowiązujący podatek od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towarów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i usług VAT.</w:t>
      </w:r>
    </w:p>
    <w:p w14:paraId="48CAA7ED" w14:textId="521B545C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Cena podana przez Wykonawcę jest obowiązująca przez okres związania umową i nie będzie</w:t>
      </w:r>
      <w:r w:rsidR="000A3653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podlegała waloryzacji w okresie jej trwania.</w:t>
      </w:r>
    </w:p>
    <w:p w14:paraId="2198FA67" w14:textId="6BEABD6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Zamawiający wybierze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ofertę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odpowiadającą wszystkim postawionym przez niego</w:t>
      </w:r>
      <w:r w:rsidR="00EE662D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wymogom</w:t>
      </w:r>
      <w:r w:rsidR="004D25AE" w:rsidRPr="004810D9">
        <w:rPr>
          <w:rFonts w:ascii="Times New Roman" w:eastAsia="TimesNewRoman" w:hAnsi="Times New Roman"/>
          <w:sz w:val="20"/>
          <w:szCs w:val="20"/>
        </w:rPr>
        <w:t xml:space="preserve"> i 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o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najniższej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cenie.</w:t>
      </w:r>
    </w:p>
    <w:p w14:paraId="04CB09F4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C498285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7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Miejsce i termin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złożenia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oferty</w:t>
      </w:r>
      <w:r w:rsidR="003C72F6"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2B2120F4" w14:textId="1560A189" w:rsidR="00497B3C" w:rsidRPr="004810D9" w:rsidRDefault="001B7D0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Ofertę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należy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złożyć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w terminie</w:t>
      </w:r>
      <w:r w:rsidR="00DB055B">
        <w:rPr>
          <w:rFonts w:ascii="Times New Roman" w:eastAsia="TimesNewRoman" w:hAnsi="Times New Roman"/>
          <w:sz w:val="20"/>
          <w:szCs w:val="20"/>
        </w:rPr>
        <w:t>: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28405D">
        <w:rPr>
          <w:rFonts w:ascii="Times New Roman" w:eastAsia="TimesNewRoman" w:hAnsi="Times New Roman"/>
          <w:b/>
          <w:sz w:val="20"/>
          <w:szCs w:val="20"/>
        </w:rPr>
        <w:t>do dnia</w:t>
      </w:r>
      <w:r w:rsidR="00DB055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172E57">
        <w:rPr>
          <w:rFonts w:ascii="Times New Roman" w:eastAsia="TimesNewRoman" w:hAnsi="Times New Roman"/>
          <w:b/>
          <w:sz w:val="20"/>
          <w:szCs w:val="20"/>
        </w:rPr>
        <w:t xml:space="preserve"> 30.08</w:t>
      </w:r>
      <w:r w:rsidR="00745072">
        <w:rPr>
          <w:rFonts w:ascii="Times New Roman" w:eastAsia="TimesNewRoman" w:hAnsi="Times New Roman"/>
          <w:b/>
          <w:sz w:val="20"/>
          <w:szCs w:val="20"/>
        </w:rPr>
        <w:t>.2024</w:t>
      </w:r>
      <w:r w:rsidR="002463EF" w:rsidRPr="004810D9">
        <w:rPr>
          <w:rFonts w:ascii="Times New Roman" w:eastAsia="TimesNewRoman" w:hAnsi="Times New Roman"/>
          <w:b/>
          <w:sz w:val="20"/>
          <w:szCs w:val="20"/>
        </w:rPr>
        <w:t xml:space="preserve"> r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, </w:t>
      </w:r>
      <w:r w:rsidR="003C72F6" w:rsidRPr="004810D9">
        <w:rPr>
          <w:rFonts w:ascii="Times New Roman" w:eastAsia="TimesNewRoman" w:hAnsi="Times New Roman"/>
          <w:b/>
          <w:sz w:val="20"/>
          <w:szCs w:val="20"/>
        </w:rPr>
        <w:t>do godz.</w:t>
      </w:r>
      <w:r w:rsidR="00695539" w:rsidRPr="004810D9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E7473F">
        <w:rPr>
          <w:rFonts w:ascii="Times New Roman" w:eastAsia="TimesNewRoman" w:hAnsi="Times New Roman"/>
          <w:b/>
          <w:sz w:val="20"/>
          <w:szCs w:val="20"/>
        </w:rPr>
        <w:t>12</w:t>
      </w:r>
      <w:r w:rsidR="00CA6B33" w:rsidRPr="004810D9">
        <w:rPr>
          <w:rFonts w:ascii="Times New Roman" w:eastAsia="TimesNewRoman" w:hAnsi="Times New Roman"/>
          <w:sz w:val="20"/>
          <w:szCs w:val="20"/>
        </w:rPr>
        <w:t>:</w:t>
      </w:r>
      <w:r w:rsidR="00CA6B33" w:rsidRPr="004810D9">
        <w:rPr>
          <w:rFonts w:ascii="Times New Roman" w:eastAsia="TimesNewRoman" w:hAnsi="Times New Roman"/>
          <w:b/>
          <w:sz w:val="20"/>
          <w:szCs w:val="20"/>
        </w:rPr>
        <w:t>00</w:t>
      </w:r>
    </w:p>
    <w:p w14:paraId="00408717" w14:textId="674AFE17" w:rsidR="003C72F6" w:rsidRPr="004810D9" w:rsidRDefault="00497B3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e-</w:t>
      </w:r>
      <w:r w:rsidR="003C72F6" w:rsidRPr="004810D9">
        <w:rPr>
          <w:rFonts w:ascii="Times New Roman" w:eastAsia="TimesNewRoman" w:hAnsi="Times New Roman"/>
          <w:sz w:val="20"/>
          <w:szCs w:val="20"/>
        </w:rPr>
        <w:t>mailem na adres</w:t>
      </w:r>
      <w:r w:rsidR="0028405D">
        <w:rPr>
          <w:rFonts w:ascii="Times New Roman" w:eastAsia="TimesNewRoman" w:hAnsi="Times New Roman"/>
          <w:sz w:val="20"/>
          <w:szCs w:val="20"/>
        </w:rPr>
        <w:t>: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hyperlink r:id="rId9" w:history="1">
        <w:r w:rsidR="0028405D" w:rsidRPr="00B03829">
          <w:rPr>
            <w:rStyle w:val="Hipercze"/>
            <w:rFonts w:ascii="Times New Roman" w:eastAsia="TimesNewRoman" w:hAnsi="Times New Roman"/>
            <w:sz w:val="20"/>
            <w:szCs w:val="20"/>
          </w:rPr>
          <w:t>dariusz.skiba@uszd.lublin.pl</w:t>
        </w:r>
      </w:hyperlink>
      <w:r w:rsidR="004152F0" w:rsidRPr="004810D9">
        <w:rPr>
          <w:rFonts w:ascii="Times New Roman" w:eastAsia="TimesNewRoman" w:hAnsi="Times New Roman"/>
          <w:sz w:val="20"/>
          <w:szCs w:val="20"/>
        </w:rPr>
        <w:t xml:space="preserve"> </w:t>
      </w:r>
    </w:p>
    <w:p w14:paraId="468B1D80" w14:textId="06BA2814" w:rsidR="003C72F6" w:rsidRPr="004810D9" w:rsidRDefault="001B7D0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Oferta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otrzymana przez Zamawiającego po terminie </w:t>
      </w:r>
      <w:r w:rsidR="000A3653" w:rsidRPr="004810D9">
        <w:rPr>
          <w:rFonts w:ascii="Times New Roman" w:eastAsia="TimesNewRoman" w:hAnsi="Times New Roman"/>
          <w:sz w:val="20"/>
          <w:szCs w:val="20"/>
        </w:rPr>
        <w:t>nie będzie brana do oceny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</w:t>
      </w:r>
    </w:p>
    <w:p w14:paraId="61F78E6B" w14:textId="77777777" w:rsidR="00AA683E" w:rsidRPr="004810D9" w:rsidRDefault="00AA683E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11F7BB4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8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Osobą uprawnioną do </w:t>
      </w:r>
      <w:r w:rsidR="00695539" w:rsidRPr="004810D9">
        <w:rPr>
          <w:rFonts w:ascii="Times New Roman" w:eastAsia="TimesNewRoman" w:hAnsi="Times New Roman"/>
          <w:sz w:val="20"/>
          <w:szCs w:val="20"/>
        </w:rPr>
        <w:t>kontaktów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z Wykonawcami jest:</w:t>
      </w:r>
    </w:p>
    <w:p w14:paraId="31D6E83F" w14:textId="219A9381" w:rsidR="000A3653" w:rsidRPr="004810D9" w:rsidRDefault="0028405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>Dariusz Skiba</w:t>
      </w:r>
      <w:r w:rsidR="004152F0" w:rsidRPr="004810D9">
        <w:rPr>
          <w:rFonts w:ascii="Times New Roman" w:eastAsia="TimesNewRoman" w:hAnsi="Times New Roman"/>
          <w:b/>
          <w:sz w:val="20"/>
          <w:szCs w:val="20"/>
        </w:rPr>
        <w:t>, ul. prof. A</w:t>
      </w:r>
      <w:r w:rsidR="00A92EC8">
        <w:rPr>
          <w:rFonts w:ascii="Times New Roman" w:eastAsia="TimesNewRoman" w:hAnsi="Times New Roman"/>
          <w:b/>
          <w:sz w:val="20"/>
          <w:szCs w:val="20"/>
        </w:rPr>
        <w:t xml:space="preserve">ntoniego </w:t>
      </w:r>
      <w:r w:rsidR="004152F0" w:rsidRPr="004810D9">
        <w:rPr>
          <w:rFonts w:ascii="Times New Roman" w:eastAsia="TimesNewRoman" w:hAnsi="Times New Roman"/>
          <w:b/>
          <w:sz w:val="20"/>
          <w:szCs w:val="20"/>
        </w:rPr>
        <w:t xml:space="preserve">Gębali 6, 20-093 Lublin, </w:t>
      </w:r>
      <w:r w:rsidR="00497B3C" w:rsidRPr="004810D9">
        <w:rPr>
          <w:rFonts w:ascii="Times New Roman" w:eastAsia="TimesNewRoman" w:hAnsi="Times New Roman"/>
          <w:b/>
          <w:sz w:val="20"/>
          <w:szCs w:val="20"/>
        </w:rPr>
        <w:t>t</w:t>
      </w:r>
      <w:r w:rsidR="00695539" w:rsidRPr="004810D9">
        <w:rPr>
          <w:rFonts w:ascii="Times New Roman" w:eastAsia="TimesNewRoman" w:hAnsi="Times New Roman"/>
          <w:b/>
          <w:sz w:val="20"/>
          <w:szCs w:val="20"/>
        </w:rPr>
        <w:t>el</w:t>
      </w:r>
      <w:r w:rsidR="00A91A9F" w:rsidRPr="004810D9">
        <w:rPr>
          <w:rFonts w:ascii="Times New Roman" w:eastAsia="TimesNewRoman" w:hAnsi="Times New Roman"/>
          <w:b/>
          <w:sz w:val="20"/>
          <w:szCs w:val="20"/>
        </w:rPr>
        <w:t>. </w:t>
      </w:r>
      <w:r w:rsidR="002463EF" w:rsidRPr="004810D9">
        <w:rPr>
          <w:rFonts w:ascii="Times New Roman" w:eastAsia="TimesNewRoman" w:hAnsi="Times New Roman"/>
          <w:b/>
          <w:sz w:val="20"/>
          <w:szCs w:val="20"/>
        </w:rPr>
        <w:t>81 71 85 153</w:t>
      </w:r>
      <w:r w:rsidR="000A3653" w:rsidRPr="004810D9">
        <w:rPr>
          <w:rFonts w:ascii="Times New Roman" w:eastAsia="TimesNewRoman" w:hAnsi="Times New Roman"/>
          <w:b/>
          <w:sz w:val="20"/>
          <w:szCs w:val="20"/>
        </w:rPr>
        <w:t xml:space="preserve">, </w:t>
      </w:r>
    </w:p>
    <w:p w14:paraId="5FD9AA9D" w14:textId="7A01538C" w:rsidR="00695539" w:rsidRPr="004810D9" w:rsidRDefault="000A3653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  <w:lang w:val="en-US"/>
        </w:rPr>
      </w:pPr>
      <w:r w:rsidRPr="004810D9">
        <w:rPr>
          <w:rFonts w:ascii="Times New Roman" w:eastAsia="TimesNewRoman" w:hAnsi="Times New Roman"/>
          <w:b/>
          <w:sz w:val="20"/>
          <w:szCs w:val="20"/>
          <w:lang w:val="en-US"/>
        </w:rPr>
        <w:t>e-mail</w:t>
      </w:r>
      <w:r w:rsidRPr="004810D9">
        <w:rPr>
          <w:rFonts w:ascii="Times New Roman" w:eastAsia="TimesNewRoman" w:hAnsi="Times New Roman"/>
          <w:sz w:val="20"/>
          <w:szCs w:val="20"/>
          <w:lang w:val="en-US"/>
        </w:rPr>
        <w:t xml:space="preserve">: </w:t>
      </w:r>
      <w:hyperlink r:id="rId10" w:history="1">
        <w:r w:rsidR="007D4BBB" w:rsidRPr="00B03829">
          <w:rPr>
            <w:rStyle w:val="Hipercze"/>
            <w:rFonts w:ascii="Times New Roman" w:eastAsia="TimesNewRoman" w:hAnsi="Times New Roman"/>
            <w:sz w:val="20"/>
            <w:szCs w:val="20"/>
            <w:lang w:val="en-US"/>
          </w:rPr>
          <w:t>dariusz.skiba@uszd.lublin.pl</w:t>
        </w:r>
      </w:hyperlink>
      <w:r w:rsidRPr="004810D9">
        <w:rPr>
          <w:rFonts w:ascii="Times New Roman" w:eastAsia="TimesNewRoman" w:hAnsi="Times New Roman"/>
          <w:b/>
          <w:sz w:val="20"/>
          <w:szCs w:val="20"/>
          <w:lang w:val="en-US"/>
        </w:rPr>
        <w:t xml:space="preserve"> </w:t>
      </w:r>
    </w:p>
    <w:p w14:paraId="3C733D8D" w14:textId="77777777" w:rsidR="00695539" w:rsidRPr="004810D9" w:rsidRDefault="0069553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  <w:lang w:val="en-US"/>
        </w:rPr>
      </w:pPr>
    </w:p>
    <w:p w14:paraId="2C0D0F02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9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Informacje dotyczące zawierania umowy:</w:t>
      </w:r>
    </w:p>
    <w:p w14:paraId="0C058FD4" w14:textId="77777777" w:rsidR="003C72F6" w:rsidRPr="004810D9" w:rsidRDefault="003C72F6" w:rsidP="001B7D0C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Niezwłocznie po wyborze najkorzystniejszej oferty Zamawiający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zawrze z Wykonawcą umowę.</w:t>
      </w:r>
    </w:p>
    <w:p w14:paraId="4C6B7229" w14:textId="77777777" w:rsidR="003739C7" w:rsidRPr="004810D9" w:rsidRDefault="003739C7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510766EF" w14:textId="224EEC4E" w:rsidR="00497B3C" w:rsidRPr="004810D9" w:rsidRDefault="00497B3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1</w:t>
      </w:r>
      <w:r w:rsidR="00995929" w:rsidRPr="004810D9">
        <w:rPr>
          <w:rFonts w:ascii="Times New Roman" w:eastAsia="TimesNewRoman" w:hAnsi="Times New Roman"/>
          <w:sz w:val="20"/>
          <w:szCs w:val="20"/>
        </w:rPr>
        <w:t>0</w:t>
      </w:r>
      <w:r w:rsidRPr="004810D9">
        <w:rPr>
          <w:rFonts w:ascii="Times New Roman" w:eastAsia="TimesNewRoman" w:hAnsi="Times New Roman"/>
          <w:sz w:val="20"/>
          <w:szCs w:val="20"/>
        </w:rPr>
        <w:t>. Zamawiający zastrzega sobie praw</w:t>
      </w:r>
      <w:r w:rsidR="00CA6B33" w:rsidRPr="004810D9">
        <w:rPr>
          <w:rFonts w:ascii="Times New Roman" w:eastAsia="TimesNewRoman" w:hAnsi="Times New Roman"/>
          <w:sz w:val="20"/>
          <w:szCs w:val="20"/>
        </w:rPr>
        <w:t>o do unieważnienia postępowania bez podania przyczyny.</w:t>
      </w:r>
    </w:p>
    <w:p w14:paraId="7453B54B" w14:textId="5811A15C" w:rsidR="0007621F" w:rsidRPr="004810D9" w:rsidRDefault="0007621F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4A5EFEE6" w14:textId="77777777" w:rsidR="0007621F" w:rsidRPr="004810D9" w:rsidRDefault="0007621F" w:rsidP="00A91A9F">
      <w:pPr>
        <w:autoSpaceDE w:val="0"/>
        <w:autoSpaceDN w:val="0"/>
        <w:adjustRightInd w:val="0"/>
        <w:ind w:left="567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…………………………………………</w:t>
      </w:r>
    </w:p>
    <w:p w14:paraId="4D0BE136" w14:textId="77777777" w:rsidR="00765D70" w:rsidRPr="004810D9" w:rsidRDefault="00765D70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1FAB56F5" w14:textId="7777777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 załączeniu:</w:t>
      </w:r>
    </w:p>
    <w:p w14:paraId="0B33AC01" w14:textId="2C3093C4" w:rsidR="00E37B92" w:rsidRPr="004810D9" w:rsidRDefault="00695539" w:rsidP="00E62749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Wzór</w:t>
      </w:r>
      <w:r w:rsidR="009016D7" w:rsidRPr="004810D9">
        <w:rPr>
          <w:rFonts w:ascii="Times New Roman" w:eastAsia="TimesNewRoman" w:hAnsi="Times New Roman"/>
          <w:sz w:val="20"/>
          <w:szCs w:val="20"/>
        </w:rPr>
        <w:t xml:space="preserve"> formularza oferty</w:t>
      </w:r>
    </w:p>
    <w:p w14:paraId="1E791550" w14:textId="32A73AD8" w:rsidR="00E37B92" w:rsidRPr="004810D9" w:rsidRDefault="00EF6FC4" w:rsidP="00E62749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Wzór kosztorysu ofertowego</w:t>
      </w:r>
      <w:r w:rsidR="00E37B92" w:rsidRPr="004810D9">
        <w:rPr>
          <w:rFonts w:ascii="Times New Roman" w:eastAsia="TimesNewRoman" w:hAnsi="Times New Roman"/>
          <w:sz w:val="20"/>
          <w:szCs w:val="20"/>
        </w:rPr>
        <w:br w:type="page"/>
      </w:r>
    </w:p>
    <w:p w14:paraId="68921ABD" w14:textId="0A59D2ED" w:rsidR="00EF6FC4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  <w:r>
        <w:rPr>
          <w:rFonts w:ascii="Times New Roman" w:hAnsi="Times New Roman"/>
          <w:b/>
          <w:i/>
          <w:iCs/>
          <w:sz w:val="20"/>
          <w:szCs w:val="20"/>
        </w:rPr>
        <w:lastRenderedPageBreak/>
        <w:t>Załącznik nr 1</w:t>
      </w:r>
    </w:p>
    <w:p w14:paraId="22B16419" w14:textId="77777777" w:rsidR="006120A2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</w:p>
    <w:p w14:paraId="32FD7849" w14:textId="77777777" w:rsidR="006120A2" w:rsidRPr="004810D9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</w:p>
    <w:p w14:paraId="26335789" w14:textId="7868D3CB" w:rsidR="00E37B92" w:rsidRPr="004810D9" w:rsidRDefault="00E37B92" w:rsidP="00E37B92">
      <w:pPr>
        <w:jc w:val="center"/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FORMULARZ OFERTOWY z dnia ……………</w:t>
      </w:r>
    </w:p>
    <w:p w14:paraId="1AB1E276" w14:textId="77777777" w:rsidR="00E37B92" w:rsidRPr="004810D9" w:rsidRDefault="00E37B92" w:rsidP="00E37B92">
      <w:pPr>
        <w:numPr>
          <w:ilvl w:val="0"/>
          <w:numId w:val="5"/>
        </w:numPr>
        <w:tabs>
          <w:tab w:val="left" w:pos="-1701"/>
        </w:tabs>
        <w:spacing w:before="240" w:after="120"/>
        <w:jc w:val="left"/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Zamawiający:</w:t>
      </w:r>
    </w:p>
    <w:p w14:paraId="35498B7B" w14:textId="77777777" w:rsidR="00E37B92" w:rsidRPr="004810D9" w:rsidRDefault="00E37B92" w:rsidP="00E37B92">
      <w:pPr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Uniwersytecki Szpital Dziecięcy w Lublinie</w:t>
      </w:r>
    </w:p>
    <w:p w14:paraId="6178B384" w14:textId="77777777" w:rsidR="00E37B92" w:rsidRPr="004810D9" w:rsidRDefault="00E37B92" w:rsidP="00E37B92">
      <w:pPr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ul. prof. Antoniego Gębali 6,  20-093 Lublin</w:t>
      </w:r>
    </w:p>
    <w:p w14:paraId="6E8BB3E1" w14:textId="02229341" w:rsidR="00E37B92" w:rsidRPr="004810D9" w:rsidRDefault="00000000" w:rsidP="00E37B92">
      <w:pPr>
        <w:rPr>
          <w:rFonts w:ascii="Times New Roman" w:hAnsi="Times New Roman"/>
          <w:b/>
          <w:sz w:val="20"/>
          <w:szCs w:val="20"/>
        </w:rPr>
      </w:pPr>
      <w:hyperlink r:id="rId11" w:history="1">
        <w:r w:rsidR="004D25AE" w:rsidRPr="004810D9">
          <w:rPr>
            <w:rStyle w:val="Hipercze"/>
            <w:rFonts w:ascii="Times New Roman" w:hAnsi="Times New Roman"/>
            <w:sz w:val="20"/>
            <w:szCs w:val="20"/>
          </w:rPr>
          <w:t>www.uszd.lublin.pl</w:t>
        </w:r>
      </w:hyperlink>
      <w:r w:rsidR="00CA6B33" w:rsidRPr="004810D9">
        <w:rPr>
          <w:rFonts w:ascii="Times New Roman" w:hAnsi="Times New Roman"/>
          <w:b/>
          <w:sz w:val="20"/>
          <w:szCs w:val="20"/>
        </w:rPr>
        <w:t>,</w:t>
      </w:r>
      <w:r w:rsidR="0028405D">
        <w:rPr>
          <w:rFonts w:ascii="Times New Roman" w:hAnsi="Times New Roman"/>
          <w:b/>
          <w:color w:val="000000" w:themeColor="text1"/>
          <w:sz w:val="20"/>
          <w:szCs w:val="20"/>
        </w:rPr>
        <w:t xml:space="preserve"> dariusz.skiba</w:t>
      </w:r>
      <w:hyperlink r:id="rId12" w:history="1">
        <w:r w:rsidR="004D25AE" w:rsidRPr="004810D9">
          <w:rPr>
            <w:rStyle w:val="Hipercze"/>
            <w:rFonts w:ascii="Times New Roman" w:hAnsi="Times New Roman"/>
            <w:sz w:val="20"/>
            <w:szCs w:val="20"/>
          </w:rPr>
          <w:t>@uszd.lublin.pl</w:t>
        </w:r>
      </w:hyperlink>
      <w:r w:rsidR="00E37B92" w:rsidRPr="004810D9">
        <w:rPr>
          <w:rFonts w:ascii="Times New Roman" w:hAnsi="Times New Roman"/>
          <w:sz w:val="20"/>
          <w:szCs w:val="20"/>
        </w:rPr>
        <w:t xml:space="preserve"> </w:t>
      </w:r>
      <w:r w:rsidR="00E37B92" w:rsidRPr="004810D9">
        <w:rPr>
          <w:rFonts w:ascii="Times New Roman" w:hAnsi="Times New Roman"/>
          <w:b/>
          <w:sz w:val="20"/>
          <w:szCs w:val="20"/>
        </w:rPr>
        <w:t xml:space="preserve"> </w:t>
      </w:r>
    </w:p>
    <w:p w14:paraId="0080B248" w14:textId="77777777" w:rsidR="00E37B92" w:rsidRPr="004810D9" w:rsidRDefault="00E37B92" w:rsidP="00E37B92">
      <w:pPr>
        <w:ind w:left="567"/>
        <w:rPr>
          <w:rFonts w:ascii="Times New Roman" w:hAnsi="Times New Roman"/>
          <w:sz w:val="20"/>
          <w:szCs w:val="20"/>
        </w:rPr>
      </w:pPr>
    </w:p>
    <w:p w14:paraId="64442B3A" w14:textId="77777777" w:rsidR="00E37B92" w:rsidRPr="004810D9" w:rsidRDefault="00E37B92" w:rsidP="00E37B92">
      <w:pPr>
        <w:pStyle w:val="Tekstpodstawowy2"/>
        <w:numPr>
          <w:ilvl w:val="0"/>
          <w:numId w:val="5"/>
        </w:numPr>
        <w:tabs>
          <w:tab w:val="left" w:pos="360"/>
        </w:tabs>
        <w:suppressAutoHyphens w:val="0"/>
        <w:spacing w:before="240" w:line="240" w:lineRule="auto"/>
        <w:rPr>
          <w:b/>
        </w:rPr>
      </w:pPr>
      <w:r w:rsidRPr="004810D9">
        <w:rPr>
          <w:b/>
        </w:rPr>
        <w:t>Wykonawca:</w:t>
      </w:r>
    </w:p>
    <w:p w14:paraId="263B3D52" w14:textId="77777777" w:rsidR="00E37B92" w:rsidRPr="004810D9" w:rsidRDefault="00A91A9F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Nazwa Wykonawcy</w:t>
      </w:r>
      <w:r w:rsidR="00E37B92" w:rsidRPr="004810D9">
        <w:tab/>
      </w:r>
      <w:r w:rsidR="00E37B92" w:rsidRPr="004810D9">
        <w:tab/>
        <w:t>…………………………………………………………………………………..</w:t>
      </w:r>
    </w:p>
    <w:p w14:paraId="49AC2B49" w14:textId="77777777" w:rsidR="00E37B92" w:rsidRPr="004810D9" w:rsidRDefault="00A91A9F" w:rsidP="00E37B92">
      <w:pPr>
        <w:pStyle w:val="Tekstpodstawowy2"/>
        <w:spacing w:before="60" w:after="0" w:line="360" w:lineRule="auto"/>
        <w:ind w:left="567"/>
        <w:jc w:val="both"/>
      </w:pPr>
      <w:r w:rsidRPr="004810D9">
        <w:t>Adres Wykonawcy</w:t>
      </w:r>
      <w:r w:rsidR="00E37B92" w:rsidRPr="004810D9">
        <w:tab/>
      </w:r>
      <w:r w:rsidRPr="004810D9">
        <w:tab/>
      </w:r>
      <w:r w:rsidR="00E37B92" w:rsidRPr="004810D9">
        <w:tab/>
        <w:t>…………………………………………………………………………………..</w:t>
      </w:r>
    </w:p>
    <w:p w14:paraId="6D0567B5" w14:textId="77777777" w:rsidR="00E37B92" w:rsidRPr="004810D9" w:rsidRDefault="00E37B92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Nr telefonu</w:t>
      </w:r>
      <w:r w:rsidR="00A91A9F" w:rsidRPr="004810D9">
        <w:t>/</w:t>
      </w:r>
      <w:r w:rsidRPr="004810D9">
        <w:t xml:space="preserve"> adres e-mail</w:t>
      </w:r>
      <w:r w:rsidR="00A91A9F" w:rsidRPr="004810D9">
        <w:tab/>
      </w:r>
      <w:r w:rsidRPr="004810D9">
        <w:tab/>
        <w:t>…………………………………………………………………………………..</w:t>
      </w:r>
    </w:p>
    <w:p w14:paraId="036882F1" w14:textId="77777777" w:rsidR="00E37B92" w:rsidRPr="004810D9" w:rsidRDefault="00E37B92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NIP i REGON</w:t>
      </w:r>
      <w:r w:rsidRPr="004810D9">
        <w:tab/>
      </w:r>
      <w:r w:rsidRPr="004810D9">
        <w:tab/>
      </w:r>
      <w:r w:rsidRPr="004810D9">
        <w:tab/>
        <w:t>…………………………………………………………………………………..</w:t>
      </w:r>
    </w:p>
    <w:p w14:paraId="5B741883" w14:textId="77777777" w:rsidR="00E37B92" w:rsidRPr="004810D9" w:rsidRDefault="00E37B92" w:rsidP="00E37B92">
      <w:pPr>
        <w:pStyle w:val="Tekstpodstawowy2"/>
        <w:spacing w:after="0" w:line="360" w:lineRule="auto"/>
        <w:ind w:left="567"/>
        <w:jc w:val="both"/>
      </w:pPr>
      <w:r w:rsidRPr="004810D9">
        <w:t>Adres do korespondencji (wypełni</w:t>
      </w:r>
      <w:r w:rsidR="00A91A9F" w:rsidRPr="004810D9">
        <w:t>ć w przypadku innego niż w/w):</w:t>
      </w:r>
    </w:p>
    <w:p w14:paraId="0FDD45F0" w14:textId="77777777" w:rsidR="00E37B92" w:rsidRPr="004810D9" w:rsidRDefault="00E37B92" w:rsidP="00E37B92">
      <w:pPr>
        <w:pStyle w:val="Tekstpodstawowy2"/>
        <w:spacing w:after="0" w:line="360" w:lineRule="auto"/>
        <w:ind w:left="1276"/>
        <w:jc w:val="both"/>
      </w:pPr>
      <w:r w:rsidRPr="004810D9">
        <w:tab/>
      </w:r>
      <w:r w:rsidRPr="004810D9">
        <w:tab/>
      </w:r>
      <w:r w:rsidRPr="004810D9">
        <w:tab/>
      </w:r>
      <w:r w:rsidRPr="004810D9">
        <w:tab/>
      </w:r>
      <w:r w:rsidRPr="004810D9">
        <w:tab/>
        <w:t>………………………………………………………………………....</w:t>
      </w:r>
    </w:p>
    <w:p w14:paraId="36D0D4B1" w14:textId="77777777" w:rsidR="00E37B92" w:rsidRPr="004810D9" w:rsidRDefault="00E37B92" w:rsidP="00E37B92">
      <w:pPr>
        <w:pStyle w:val="Tekstpodstawowy2"/>
        <w:spacing w:after="0" w:line="360" w:lineRule="auto"/>
        <w:ind w:left="1276"/>
        <w:jc w:val="both"/>
      </w:pPr>
      <w:r w:rsidRPr="004810D9">
        <w:t>Nr telefonu, adres e-mail</w:t>
      </w:r>
      <w:r w:rsidR="00A91A9F" w:rsidRPr="004810D9">
        <w:tab/>
      </w:r>
      <w:r w:rsidRPr="004810D9">
        <w:tab/>
        <w:t>……………………………………………………….…………………</w:t>
      </w:r>
    </w:p>
    <w:p w14:paraId="047C4F3D" w14:textId="77777777" w:rsidR="00E37B92" w:rsidRPr="004810D9" w:rsidRDefault="00E37B92" w:rsidP="00E37B92">
      <w:pPr>
        <w:pStyle w:val="Tekstpodstawowy2"/>
        <w:spacing w:before="120" w:line="240" w:lineRule="auto"/>
        <w:jc w:val="both"/>
      </w:pPr>
      <w:r w:rsidRPr="004810D9">
        <w:t>_______________________________________________________________________________</w:t>
      </w:r>
    </w:p>
    <w:p w14:paraId="2FF88ED5" w14:textId="77777777" w:rsidR="00E37B92" w:rsidRPr="004810D9" w:rsidRDefault="00E37B92" w:rsidP="00E37B92">
      <w:pPr>
        <w:spacing w:after="120"/>
        <w:rPr>
          <w:rFonts w:ascii="Times New Roman" w:hAnsi="Times New Roman"/>
          <w:sz w:val="20"/>
          <w:szCs w:val="20"/>
        </w:rPr>
      </w:pPr>
    </w:p>
    <w:p w14:paraId="6D8C59A4" w14:textId="633F6FBF" w:rsidR="00E37B92" w:rsidRPr="004810D9" w:rsidRDefault="00E37B92" w:rsidP="00EC6F21">
      <w:pPr>
        <w:spacing w:after="120"/>
        <w:ind w:left="0" w:firstLine="0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 xml:space="preserve">Nawiązując do zapytania ofertowego na </w:t>
      </w:r>
      <w:r w:rsidR="004D25AE" w:rsidRPr="004810D9">
        <w:rPr>
          <w:rFonts w:ascii="Times New Roman" w:hAnsi="Times New Roman"/>
          <w:sz w:val="20"/>
          <w:szCs w:val="20"/>
        </w:rPr>
        <w:t>.………………………..</w:t>
      </w:r>
      <w:r w:rsidRPr="004810D9">
        <w:rPr>
          <w:rFonts w:ascii="Times New Roman" w:hAnsi="Times New Roman"/>
          <w:sz w:val="20"/>
          <w:szCs w:val="20"/>
        </w:rPr>
        <w:t>:</w:t>
      </w:r>
    </w:p>
    <w:p w14:paraId="3C57E7BB" w14:textId="77777777" w:rsidR="00E37B92" w:rsidRPr="004810D9" w:rsidRDefault="00E37B92" w:rsidP="00E37B92">
      <w:pPr>
        <w:spacing w:after="120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Oferujemy wykonanie przedmiotu zamówienia, zgodnie z wymogami OPISU PRZEDMIOTU ZAMÓWIENIA.</w:t>
      </w:r>
    </w:p>
    <w:p w14:paraId="1361D437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2B170F4F" w14:textId="77777777" w:rsidR="00E37B92" w:rsidRPr="004810D9" w:rsidRDefault="00E37B92" w:rsidP="00E37B92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Wartość całkowita przedmiotu zamówienia wynosi:</w:t>
      </w:r>
    </w:p>
    <w:p w14:paraId="2EB30E8F" w14:textId="77777777" w:rsidR="00E37B92" w:rsidRPr="004810D9" w:rsidRDefault="00A91A9F" w:rsidP="00E37B92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netto</w:t>
      </w:r>
      <w:r w:rsidR="000C78D1" w:rsidRPr="004810D9">
        <w:rPr>
          <w:rFonts w:ascii="Times New Roman" w:hAnsi="Times New Roman"/>
          <w:sz w:val="20"/>
          <w:szCs w:val="20"/>
        </w:rPr>
        <w:t xml:space="preserve">: </w:t>
      </w:r>
      <w:r w:rsidR="00E37B92" w:rsidRPr="004810D9">
        <w:rPr>
          <w:rFonts w:ascii="Times New Roman" w:hAnsi="Times New Roman"/>
          <w:sz w:val="20"/>
          <w:szCs w:val="20"/>
        </w:rPr>
        <w:t>……………</w:t>
      </w:r>
      <w:r w:rsidRPr="004810D9">
        <w:rPr>
          <w:rFonts w:ascii="Times New Roman" w:hAnsi="Times New Roman"/>
          <w:sz w:val="20"/>
          <w:szCs w:val="20"/>
        </w:rPr>
        <w:t>..</w:t>
      </w:r>
      <w:r w:rsidR="00E37B92" w:rsidRPr="004810D9">
        <w:rPr>
          <w:rFonts w:ascii="Times New Roman" w:hAnsi="Times New Roman"/>
          <w:sz w:val="20"/>
          <w:szCs w:val="20"/>
        </w:rPr>
        <w:t xml:space="preserve">……………………. zł  </w:t>
      </w:r>
    </w:p>
    <w:p w14:paraId="26425B05" w14:textId="77777777" w:rsidR="000C78D1" w:rsidRPr="004810D9" w:rsidRDefault="00A91A9F" w:rsidP="000C78D1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brutto</w:t>
      </w:r>
      <w:r w:rsidR="000C78D1" w:rsidRPr="004810D9">
        <w:rPr>
          <w:rFonts w:ascii="Times New Roman" w:hAnsi="Times New Roman"/>
          <w:sz w:val="20"/>
          <w:szCs w:val="20"/>
        </w:rPr>
        <w:t xml:space="preserve">: …………………………………. zł  </w:t>
      </w:r>
    </w:p>
    <w:p w14:paraId="5AAA84D7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5AB70485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3A35490B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zgodnie z wypełnionym formularzem kosztorysu ofertowego.</w:t>
      </w:r>
    </w:p>
    <w:p w14:paraId="294005F6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1831757A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3C748B42" w14:textId="77777777" w:rsidR="000C78D1" w:rsidRPr="004810D9" w:rsidRDefault="000C78D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5E0F36D2" w14:textId="77777777" w:rsidR="00EC6F21" w:rsidRPr="004810D9" w:rsidRDefault="00EC6F2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08B6F9F3" w14:textId="77777777" w:rsidR="000C78D1" w:rsidRPr="004810D9" w:rsidRDefault="000C78D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6E9F82B7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Podpisano</w:t>
      </w:r>
    </w:p>
    <w:p w14:paraId="7866A375" w14:textId="77777777" w:rsidR="009016D7" w:rsidRPr="004810D9" w:rsidRDefault="00E37B92" w:rsidP="00E37B92">
      <w:pPr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(upoważniony przedstawiciel Wykonawcy)</w:t>
      </w:r>
    </w:p>
    <w:p w14:paraId="03D8538C" w14:textId="1F0E9BBC" w:rsidR="00EF6FC4" w:rsidRPr="004810D9" w:rsidRDefault="009016D7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br w:type="page"/>
      </w:r>
      <w:r w:rsidR="00EF6FC4" w:rsidRPr="004810D9">
        <w:rPr>
          <w:rFonts w:ascii="Times New Roman" w:hAnsi="Times New Roman"/>
          <w:b/>
          <w:i/>
          <w:iCs/>
          <w:sz w:val="20"/>
          <w:szCs w:val="20"/>
        </w:rPr>
        <w:lastRenderedPageBreak/>
        <w:t>Załącznik nr 2</w:t>
      </w:r>
    </w:p>
    <w:p w14:paraId="7D2CA399" w14:textId="348D2F20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2755B2EC" w14:textId="1DBDC87A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14C0A167" w14:textId="3CFC9EEC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384F231D" w14:textId="0E795092" w:rsidR="00DC0D01" w:rsidRPr="004810D9" w:rsidRDefault="00DC0D01" w:rsidP="00DC0D01">
      <w:pPr>
        <w:spacing w:after="120"/>
        <w:contextualSpacing/>
        <w:jc w:val="center"/>
        <w:rPr>
          <w:rFonts w:cs="Arial"/>
          <w:sz w:val="20"/>
          <w:szCs w:val="20"/>
        </w:rPr>
      </w:pPr>
      <w:r w:rsidRPr="004810D9">
        <w:rPr>
          <w:b/>
          <w:sz w:val="20"/>
          <w:szCs w:val="20"/>
        </w:rPr>
        <w:t>WZÓR KOSZTORYSU OFERTOWEGO</w:t>
      </w:r>
      <w:r w:rsidRPr="004810D9">
        <w:rPr>
          <w:b/>
          <w:sz w:val="20"/>
          <w:szCs w:val="20"/>
        </w:rPr>
        <w:cr/>
      </w:r>
      <w:r w:rsidRPr="004810D9">
        <w:rPr>
          <w:rFonts w:cs="Arial"/>
          <w:sz w:val="20"/>
          <w:szCs w:val="20"/>
        </w:rPr>
        <w:t xml:space="preserve"> </w:t>
      </w:r>
    </w:p>
    <w:p w14:paraId="4F02E21B" w14:textId="77777777" w:rsidR="00DC0D01" w:rsidRPr="004810D9" w:rsidRDefault="00DC0D01" w:rsidP="00DC0D01">
      <w:pPr>
        <w:spacing w:after="120"/>
        <w:contextualSpacing/>
        <w:jc w:val="center"/>
        <w:rPr>
          <w:rFonts w:cs="Arial"/>
          <w:b/>
          <w:sz w:val="20"/>
          <w:szCs w:val="20"/>
        </w:rPr>
      </w:pPr>
    </w:p>
    <w:tbl>
      <w:tblPr>
        <w:tblW w:w="103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"/>
        <w:gridCol w:w="1843"/>
        <w:gridCol w:w="698"/>
        <w:gridCol w:w="1417"/>
        <w:gridCol w:w="851"/>
        <w:gridCol w:w="1804"/>
        <w:gridCol w:w="1542"/>
        <w:gridCol w:w="1697"/>
      </w:tblGrid>
      <w:tr w:rsidR="00DC0D01" w:rsidRPr="004810D9" w14:paraId="59C9B5E3" w14:textId="77777777" w:rsidTr="00DC0D01">
        <w:trPr>
          <w:jc w:val="center"/>
        </w:trPr>
        <w:tc>
          <w:tcPr>
            <w:tcW w:w="524" w:type="dxa"/>
            <w:shd w:val="clear" w:color="auto" w:fill="C0C0C0"/>
            <w:vAlign w:val="center"/>
          </w:tcPr>
          <w:p w14:paraId="3CA90618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4810D9">
              <w:rPr>
                <w:rFonts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843" w:type="dxa"/>
            <w:shd w:val="clear" w:color="auto" w:fill="C0C0C0"/>
            <w:vAlign w:val="center"/>
          </w:tcPr>
          <w:p w14:paraId="3B5B89DB" w14:textId="2CAE7740" w:rsidR="00DC0D01" w:rsidRPr="004810D9" w:rsidRDefault="004D25AE" w:rsidP="00EF6FC4">
            <w:pPr>
              <w:ind w:left="112" w:firstLine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Przedmiot zamówienia</w:t>
            </w:r>
          </w:p>
        </w:tc>
        <w:tc>
          <w:tcPr>
            <w:tcW w:w="698" w:type="dxa"/>
            <w:shd w:val="clear" w:color="auto" w:fill="C0C0C0"/>
            <w:vAlign w:val="center"/>
          </w:tcPr>
          <w:p w14:paraId="5CBD03A3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Ilość</w:t>
            </w:r>
          </w:p>
        </w:tc>
        <w:tc>
          <w:tcPr>
            <w:tcW w:w="1417" w:type="dxa"/>
            <w:shd w:val="clear" w:color="auto" w:fill="C0C0C0"/>
            <w:vAlign w:val="center"/>
          </w:tcPr>
          <w:p w14:paraId="5A416CBD" w14:textId="5784B72E" w:rsidR="00DC0D01" w:rsidRPr="004810D9" w:rsidRDefault="00DC0D01" w:rsidP="00EF6FC4">
            <w:pPr>
              <w:ind w:left="0" w:firstLine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Cena netto jednostko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>wa</w:t>
            </w:r>
          </w:p>
        </w:tc>
        <w:tc>
          <w:tcPr>
            <w:tcW w:w="851" w:type="dxa"/>
            <w:shd w:val="clear" w:color="auto" w:fill="C0C0C0"/>
            <w:vAlign w:val="center"/>
          </w:tcPr>
          <w:p w14:paraId="1AF5776A" w14:textId="77777777" w:rsidR="00DC0D01" w:rsidRPr="004810D9" w:rsidRDefault="00DC0D01" w:rsidP="00EF6FC4">
            <w:pPr>
              <w:ind w:left="0" w:hanging="157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Stawka VAT</w:t>
            </w:r>
          </w:p>
        </w:tc>
        <w:tc>
          <w:tcPr>
            <w:tcW w:w="1804" w:type="dxa"/>
            <w:tcBorders>
              <w:right w:val="nil"/>
            </w:tcBorders>
            <w:shd w:val="clear" w:color="auto" w:fill="C0C0C0"/>
            <w:vAlign w:val="center"/>
          </w:tcPr>
          <w:p w14:paraId="55F2CE6F" w14:textId="77777777" w:rsidR="00DC0D01" w:rsidRPr="004810D9" w:rsidRDefault="00DC0D01" w:rsidP="00EF6FC4">
            <w:pPr>
              <w:ind w:left="0" w:hanging="16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Cena brutto</w:t>
            </w:r>
          </w:p>
          <w:p w14:paraId="5EE6699D" w14:textId="77777777" w:rsidR="00DC0D01" w:rsidRPr="004810D9" w:rsidRDefault="00DC0D01" w:rsidP="00EF6FC4">
            <w:pPr>
              <w:ind w:left="0" w:hanging="16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jednostkowa</w:t>
            </w:r>
          </w:p>
        </w:tc>
        <w:tc>
          <w:tcPr>
            <w:tcW w:w="1542" w:type="dxa"/>
            <w:shd w:val="clear" w:color="auto" w:fill="C0C0C0"/>
            <w:vAlign w:val="center"/>
          </w:tcPr>
          <w:p w14:paraId="486E9E73" w14:textId="3C21AA11" w:rsidR="00DC0D01" w:rsidRPr="004810D9" w:rsidRDefault="00DC0D01" w:rsidP="00EF6FC4">
            <w:pPr>
              <w:ind w:left="22" w:hanging="142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Wartość netto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97" w:type="dxa"/>
            <w:tcBorders>
              <w:left w:val="nil"/>
            </w:tcBorders>
            <w:shd w:val="clear" w:color="auto" w:fill="C0C0C0"/>
            <w:vAlign w:val="center"/>
          </w:tcPr>
          <w:p w14:paraId="56C189A0" w14:textId="72862384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 xml:space="preserve">Wartość 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4810D9">
              <w:rPr>
                <w:rFonts w:cs="Arial"/>
                <w:b/>
                <w:sz w:val="20"/>
                <w:szCs w:val="20"/>
              </w:rPr>
              <w:t>brutto</w:t>
            </w:r>
          </w:p>
        </w:tc>
      </w:tr>
      <w:tr w:rsidR="00DC0D01" w:rsidRPr="004810D9" w14:paraId="0B912221" w14:textId="77777777" w:rsidTr="00DC0D01">
        <w:trPr>
          <w:trHeight w:val="1593"/>
          <w:jc w:val="center"/>
        </w:trPr>
        <w:tc>
          <w:tcPr>
            <w:tcW w:w="524" w:type="dxa"/>
            <w:vAlign w:val="center"/>
          </w:tcPr>
          <w:p w14:paraId="7EF76CB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7513B23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0FA948F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6C61FDBB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vAlign w:val="center"/>
          </w:tcPr>
          <w:p w14:paraId="064FD763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698" w:type="dxa"/>
            <w:vAlign w:val="center"/>
          </w:tcPr>
          <w:p w14:paraId="001B8FB6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3C64E1C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851" w:type="dxa"/>
            <w:vAlign w:val="center"/>
          </w:tcPr>
          <w:p w14:paraId="05376785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04" w:type="dxa"/>
            <w:tcBorders>
              <w:right w:val="nil"/>
            </w:tcBorders>
            <w:vAlign w:val="center"/>
          </w:tcPr>
          <w:p w14:paraId="398B0659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542" w:type="dxa"/>
            <w:vAlign w:val="center"/>
          </w:tcPr>
          <w:p w14:paraId="257F648B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697" w:type="dxa"/>
            <w:tcBorders>
              <w:left w:val="nil"/>
            </w:tcBorders>
            <w:vAlign w:val="center"/>
          </w:tcPr>
          <w:p w14:paraId="2340E4A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</w:tr>
      <w:tr w:rsidR="00DC0D01" w:rsidRPr="004810D9" w14:paraId="79FDBCEE" w14:textId="77777777" w:rsidTr="00DC0D01">
        <w:trPr>
          <w:jc w:val="center"/>
        </w:trPr>
        <w:tc>
          <w:tcPr>
            <w:tcW w:w="524" w:type="dxa"/>
            <w:tcBorders>
              <w:left w:val="nil"/>
              <w:bottom w:val="nil"/>
              <w:right w:val="nil"/>
            </w:tcBorders>
            <w:vAlign w:val="center"/>
          </w:tcPr>
          <w:p w14:paraId="59D713B2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  <w:vAlign w:val="center"/>
          </w:tcPr>
          <w:p w14:paraId="2B1B66FC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698" w:type="dxa"/>
            <w:tcBorders>
              <w:left w:val="nil"/>
              <w:bottom w:val="nil"/>
              <w:right w:val="nil"/>
            </w:tcBorders>
            <w:vAlign w:val="center"/>
          </w:tcPr>
          <w:p w14:paraId="22BE6AE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vAlign w:val="center"/>
          </w:tcPr>
          <w:p w14:paraId="7E185491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14:paraId="06713C69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04" w:type="dxa"/>
            <w:tcBorders>
              <w:left w:val="nil"/>
              <w:bottom w:val="nil"/>
              <w:right w:val="nil"/>
            </w:tcBorders>
            <w:vAlign w:val="center"/>
          </w:tcPr>
          <w:p w14:paraId="412733D4" w14:textId="77777777" w:rsidR="00DC0D01" w:rsidRPr="004810D9" w:rsidRDefault="00DC0D01" w:rsidP="0018151D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left w:val="nil"/>
              <w:bottom w:val="nil"/>
              <w:right w:val="nil"/>
            </w:tcBorders>
            <w:vAlign w:val="center"/>
          </w:tcPr>
          <w:p w14:paraId="17FC21E3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  <w:r w:rsidRPr="004810D9">
              <w:rPr>
                <w:rFonts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91F052" wp14:editId="54BD31C2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17145</wp:posOffset>
                      </wp:positionV>
                      <wp:extent cx="960755" cy="609600"/>
                      <wp:effectExtent l="0" t="0" r="10795" b="19050"/>
                      <wp:wrapNone/>
                      <wp:docPr id="26" name="Schemat blokowy: proces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0755" cy="6096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21B42EF" w14:textId="77777777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953124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Razem wartość całkowita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netto</w:t>
                                  </w:r>
                                </w:p>
                                <w:p w14:paraId="7AE3A03D" w14:textId="170AFEB0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BD96E78" w14:textId="77777777" w:rsidR="00EF6FC4" w:rsidRDefault="00EF6FC4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C6B375E" w14:textId="77777777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9874710" w14:textId="77777777" w:rsidR="00DC0D01" w:rsidRPr="004D52BB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…………</w:t>
                                  </w:r>
                                  <w:r w:rsidRPr="004D52B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  <w:p w14:paraId="25BDF0E1" w14:textId="77777777" w:rsidR="00DC0D01" w:rsidRPr="00953124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2CEA6D5" w14:textId="77777777" w:rsidR="00DC0D01" w:rsidRDefault="00DC0D01" w:rsidP="00DC0D01">
                                  <w:pPr>
                                    <w:jc w:val="center"/>
                                  </w:pPr>
                                  <w:r w:rsidRPr="0060256A">
                                    <w:rPr>
                                      <w:rFonts w:ascii="Arial" w:hAnsi="Arial" w:cs="Arial"/>
                                      <w:b/>
                                      <w:sz w:val="19"/>
                                      <w:szCs w:val="19"/>
                                    </w:rPr>
                                    <w:t>.................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91F052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26" o:spid="_x0000_s1026" type="#_x0000_t109" style="position:absolute;left:0;text-align:left;margin-left:-2.85pt;margin-top:1.35pt;width:75.6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" fillcolor="#bfbfbf [2412]" strokecolor="black [3213]">
                      <v:textbox>
                        <w:txbxContent>
                          <w:p w14:paraId="521B42EF" w14:textId="77777777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95312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Razem wartość całkowita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netto</w:t>
                            </w:r>
                          </w:p>
                          <w:p w14:paraId="7AE3A03D" w14:textId="170AFEB0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1BD96E78" w14:textId="77777777" w:rsidR="00EF6FC4" w:rsidRDefault="00EF6FC4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C6B375E" w14:textId="77777777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9874710" w14:textId="77777777" w:rsidR="00DC0D01" w:rsidRPr="004D52BB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…………</w:t>
                            </w:r>
                            <w:r w:rsidRPr="004D52B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5BDF0E1" w14:textId="77777777" w:rsidR="00DC0D01" w:rsidRPr="00953124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2CEA6D5" w14:textId="77777777" w:rsidR="00DC0D01" w:rsidRDefault="00DC0D01" w:rsidP="00DC0D01">
                            <w:pPr>
                              <w:jc w:val="center"/>
                            </w:pPr>
                            <w:r w:rsidRPr="0060256A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>.................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97" w:type="dxa"/>
            <w:shd w:val="clear" w:color="auto" w:fill="C0C0C0"/>
            <w:vAlign w:val="center"/>
          </w:tcPr>
          <w:p w14:paraId="3EACBB16" w14:textId="77777777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 xml:space="preserve">Razem wartość całkowita brutto </w:t>
            </w:r>
          </w:p>
          <w:p w14:paraId="0392089F" w14:textId="7F6FC4D6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DDF3E60" w14:textId="77777777" w:rsidR="00EF6FC4" w:rsidRPr="004810D9" w:rsidRDefault="00EF6FC4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4617622" w14:textId="77777777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.................</w:t>
            </w:r>
          </w:p>
        </w:tc>
      </w:tr>
    </w:tbl>
    <w:p w14:paraId="1645FAB6" w14:textId="77777777" w:rsidR="00DC0D01" w:rsidRPr="004810D9" w:rsidRDefault="00DC0D01" w:rsidP="00DC0D01">
      <w:pPr>
        <w:spacing w:after="120"/>
        <w:contextualSpacing/>
        <w:rPr>
          <w:rFonts w:cs="Arial"/>
          <w:sz w:val="20"/>
          <w:szCs w:val="20"/>
        </w:rPr>
      </w:pPr>
    </w:p>
    <w:p w14:paraId="15AFE286" w14:textId="77777777" w:rsidR="00DC0D01" w:rsidRPr="004810D9" w:rsidRDefault="00DC0D01" w:rsidP="00DC0D01">
      <w:pPr>
        <w:spacing w:after="120"/>
        <w:contextualSpacing/>
        <w:rPr>
          <w:rFonts w:cs="Arial"/>
          <w:sz w:val="20"/>
          <w:szCs w:val="20"/>
        </w:rPr>
      </w:pPr>
    </w:p>
    <w:sectPr w:rsidR="00DC0D01" w:rsidRPr="004810D9" w:rsidSect="006A6DCE">
      <w:footerReference w:type="default" r:id="rId13"/>
      <w:pgSz w:w="11906" w:h="16838" w:code="9"/>
      <w:pgMar w:top="1134" w:right="282" w:bottom="624" w:left="851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290C1E" w14:textId="77777777" w:rsidR="00413D70" w:rsidRDefault="00413D70" w:rsidP="003739C7">
      <w:r>
        <w:separator/>
      </w:r>
    </w:p>
  </w:endnote>
  <w:endnote w:type="continuationSeparator" w:id="0">
    <w:p w14:paraId="1527B2B3" w14:textId="77777777" w:rsidR="00413D70" w:rsidRDefault="00413D70" w:rsidP="00373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tarSymbol">
    <w:altName w:val="Segoe UI Symbol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Times New Roman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35">
    <w:charset w:val="EE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5009252"/>
      <w:docPartObj>
        <w:docPartGallery w:val="Page Numbers (Bottom of Page)"/>
        <w:docPartUnique/>
      </w:docPartObj>
    </w:sdtPr>
    <w:sdtContent>
      <w:p w14:paraId="5AD9655F" w14:textId="77777777" w:rsidR="007557A4" w:rsidRPr="009016D7" w:rsidRDefault="009016D7" w:rsidP="009016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56C7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2295A3" w14:textId="77777777" w:rsidR="00413D70" w:rsidRDefault="00413D70" w:rsidP="003739C7">
      <w:r>
        <w:separator/>
      </w:r>
    </w:p>
  </w:footnote>
  <w:footnote w:type="continuationSeparator" w:id="0">
    <w:p w14:paraId="58353652" w14:textId="77777777" w:rsidR="00413D70" w:rsidRDefault="00413D70" w:rsidP="00373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7C8473D"/>
    <w:multiLevelType w:val="hybridMultilevel"/>
    <w:tmpl w:val="4610536A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7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20CDA"/>
    <w:multiLevelType w:val="hybridMultilevel"/>
    <w:tmpl w:val="731A0C22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5246B"/>
    <w:multiLevelType w:val="hybridMultilevel"/>
    <w:tmpl w:val="FEDA77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0D4456"/>
    <w:multiLevelType w:val="hybridMultilevel"/>
    <w:tmpl w:val="B9789EA6"/>
    <w:lvl w:ilvl="0" w:tplc="04150017">
      <w:start w:val="1"/>
      <w:numFmt w:val="lowerLetter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8" w15:restartNumberingAfterBreak="0">
    <w:nsid w:val="226A7C9A"/>
    <w:multiLevelType w:val="hybridMultilevel"/>
    <w:tmpl w:val="022EE5B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D750E5"/>
    <w:multiLevelType w:val="hybridMultilevel"/>
    <w:tmpl w:val="B0C4E180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37D51"/>
    <w:multiLevelType w:val="hybridMultilevel"/>
    <w:tmpl w:val="14F44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980240"/>
    <w:multiLevelType w:val="hybridMultilevel"/>
    <w:tmpl w:val="C7DE2F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973F18"/>
    <w:multiLevelType w:val="hybridMultilevel"/>
    <w:tmpl w:val="6A8E51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120570"/>
    <w:multiLevelType w:val="hybridMultilevel"/>
    <w:tmpl w:val="BDE48F4A"/>
    <w:lvl w:ilvl="0" w:tplc="310E3AF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9E0842"/>
    <w:multiLevelType w:val="hybridMultilevel"/>
    <w:tmpl w:val="14F44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782199"/>
    <w:multiLevelType w:val="hybridMultilevel"/>
    <w:tmpl w:val="0ADA8D08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CE5892"/>
    <w:multiLevelType w:val="hybridMultilevel"/>
    <w:tmpl w:val="236EAE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8EE3D91"/>
    <w:multiLevelType w:val="hybridMultilevel"/>
    <w:tmpl w:val="2E90D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7F6484"/>
    <w:multiLevelType w:val="hybridMultilevel"/>
    <w:tmpl w:val="C8225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36007A7"/>
    <w:multiLevelType w:val="hybridMultilevel"/>
    <w:tmpl w:val="A0BE20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003967"/>
    <w:multiLevelType w:val="hybridMultilevel"/>
    <w:tmpl w:val="1D105E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A043061"/>
    <w:multiLevelType w:val="hybridMultilevel"/>
    <w:tmpl w:val="B67EB59E"/>
    <w:lvl w:ilvl="0" w:tplc="A93260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468840">
    <w:abstractNumId w:val="0"/>
  </w:num>
  <w:num w:numId="2" w16cid:durableId="414471336">
    <w:abstractNumId w:val="6"/>
  </w:num>
  <w:num w:numId="3" w16cid:durableId="865024326">
    <w:abstractNumId w:val="12"/>
  </w:num>
  <w:num w:numId="4" w16cid:durableId="1391925548">
    <w:abstractNumId w:val="4"/>
  </w:num>
  <w:num w:numId="5" w16cid:durableId="412093354">
    <w:abstractNumId w:val="10"/>
  </w:num>
  <w:num w:numId="6" w16cid:durableId="1129011136">
    <w:abstractNumId w:val="18"/>
  </w:num>
  <w:num w:numId="7" w16cid:durableId="146242669">
    <w:abstractNumId w:val="1"/>
  </w:num>
  <w:num w:numId="8" w16cid:durableId="1802067266">
    <w:abstractNumId w:val="2"/>
  </w:num>
  <w:num w:numId="9" w16cid:durableId="1212882457">
    <w:abstractNumId w:val="3"/>
  </w:num>
  <w:num w:numId="10" w16cid:durableId="1556770613">
    <w:abstractNumId w:val="17"/>
  </w:num>
  <w:num w:numId="11" w16cid:durableId="1255431385">
    <w:abstractNumId w:val="9"/>
  </w:num>
  <w:num w:numId="12" w16cid:durableId="28187214">
    <w:abstractNumId w:val="5"/>
  </w:num>
  <w:num w:numId="13" w16cid:durableId="1382746403">
    <w:abstractNumId w:val="16"/>
  </w:num>
  <w:num w:numId="14" w16cid:durableId="1706638318">
    <w:abstractNumId w:val="19"/>
  </w:num>
  <w:num w:numId="15" w16cid:durableId="1617835610">
    <w:abstractNumId w:val="21"/>
  </w:num>
  <w:num w:numId="16" w16cid:durableId="2126727729">
    <w:abstractNumId w:val="14"/>
  </w:num>
  <w:num w:numId="17" w16cid:durableId="1661932326">
    <w:abstractNumId w:val="22"/>
  </w:num>
  <w:num w:numId="18" w16cid:durableId="595331044">
    <w:abstractNumId w:val="8"/>
  </w:num>
  <w:num w:numId="19" w16cid:durableId="1272857670">
    <w:abstractNumId w:val="20"/>
  </w:num>
  <w:num w:numId="20" w16cid:durableId="1729575868">
    <w:abstractNumId w:val="15"/>
  </w:num>
  <w:num w:numId="21" w16cid:durableId="899557151">
    <w:abstractNumId w:val="11"/>
  </w:num>
  <w:num w:numId="22" w16cid:durableId="1708678003">
    <w:abstractNumId w:val="13"/>
  </w:num>
  <w:num w:numId="23" w16cid:durableId="11734507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2F6"/>
    <w:rsid w:val="00003205"/>
    <w:rsid w:val="00041E73"/>
    <w:rsid w:val="000758D7"/>
    <w:rsid w:val="0007621F"/>
    <w:rsid w:val="00076F57"/>
    <w:rsid w:val="000772C6"/>
    <w:rsid w:val="000A285A"/>
    <w:rsid w:val="000A3653"/>
    <w:rsid w:val="000C78D1"/>
    <w:rsid w:val="000F0A1D"/>
    <w:rsid w:val="00105B2D"/>
    <w:rsid w:val="001204E5"/>
    <w:rsid w:val="00124260"/>
    <w:rsid w:val="00172864"/>
    <w:rsid w:val="00172E57"/>
    <w:rsid w:val="0018107F"/>
    <w:rsid w:val="001960ED"/>
    <w:rsid w:val="001A27A7"/>
    <w:rsid w:val="001B7D0C"/>
    <w:rsid w:val="001D2E31"/>
    <w:rsid w:val="0021557A"/>
    <w:rsid w:val="002463EF"/>
    <w:rsid w:val="00281D8A"/>
    <w:rsid w:val="0028405D"/>
    <w:rsid w:val="002C56C7"/>
    <w:rsid w:val="002E2FCB"/>
    <w:rsid w:val="00303647"/>
    <w:rsid w:val="00340099"/>
    <w:rsid w:val="003739C7"/>
    <w:rsid w:val="003B587D"/>
    <w:rsid w:val="003B7735"/>
    <w:rsid w:val="003C72F6"/>
    <w:rsid w:val="003D4B92"/>
    <w:rsid w:val="003E613F"/>
    <w:rsid w:val="00406FEB"/>
    <w:rsid w:val="00413D70"/>
    <w:rsid w:val="004152F0"/>
    <w:rsid w:val="004565D6"/>
    <w:rsid w:val="004810D9"/>
    <w:rsid w:val="00483721"/>
    <w:rsid w:val="00497B3C"/>
    <w:rsid w:val="004D25AE"/>
    <w:rsid w:val="004D7975"/>
    <w:rsid w:val="0050775D"/>
    <w:rsid w:val="005C4B42"/>
    <w:rsid w:val="005F34A9"/>
    <w:rsid w:val="00604577"/>
    <w:rsid w:val="006120A2"/>
    <w:rsid w:val="00621C5C"/>
    <w:rsid w:val="006605D9"/>
    <w:rsid w:val="00693693"/>
    <w:rsid w:val="00695539"/>
    <w:rsid w:val="006A21A8"/>
    <w:rsid w:val="006A6DCE"/>
    <w:rsid w:val="006B7F14"/>
    <w:rsid w:val="006C655B"/>
    <w:rsid w:val="006D0851"/>
    <w:rsid w:val="00744B7D"/>
    <w:rsid w:val="00745072"/>
    <w:rsid w:val="007557A4"/>
    <w:rsid w:val="00755E5C"/>
    <w:rsid w:val="00765D70"/>
    <w:rsid w:val="007822CF"/>
    <w:rsid w:val="007D061D"/>
    <w:rsid w:val="007D4BBB"/>
    <w:rsid w:val="007F34A1"/>
    <w:rsid w:val="007F5D15"/>
    <w:rsid w:val="00866413"/>
    <w:rsid w:val="00881124"/>
    <w:rsid w:val="008843CF"/>
    <w:rsid w:val="008A0379"/>
    <w:rsid w:val="008B6708"/>
    <w:rsid w:val="009016D7"/>
    <w:rsid w:val="00904F4A"/>
    <w:rsid w:val="0095587D"/>
    <w:rsid w:val="009614EF"/>
    <w:rsid w:val="00983B22"/>
    <w:rsid w:val="00995360"/>
    <w:rsid w:val="00995929"/>
    <w:rsid w:val="009A551A"/>
    <w:rsid w:val="009D5375"/>
    <w:rsid w:val="009F100E"/>
    <w:rsid w:val="009F6EF4"/>
    <w:rsid w:val="00A91A9F"/>
    <w:rsid w:val="00A92B27"/>
    <w:rsid w:val="00A92EC8"/>
    <w:rsid w:val="00A94DF7"/>
    <w:rsid w:val="00AA683E"/>
    <w:rsid w:val="00AB07F0"/>
    <w:rsid w:val="00AD5E00"/>
    <w:rsid w:val="00AD750A"/>
    <w:rsid w:val="00AE6700"/>
    <w:rsid w:val="00B13632"/>
    <w:rsid w:val="00B3773A"/>
    <w:rsid w:val="00B5043B"/>
    <w:rsid w:val="00B63B5A"/>
    <w:rsid w:val="00B73B02"/>
    <w:rsid w:val="00B910AA"/>
    <w:rsid w:val="00BA58CE"/>
    <w:rsid w:val="00BB23DE"/>
    <w:rsid w:val="00BC758B"/>
    <w:rsid w:val="00C2021D"/>
    <w:rsid w:val="00C21CD3"/>
    <w:rsid w:val="00C51818"/>
    <w:rsid w:val="00C5325B"/>
    <w:rsid w:val="00C5640B"/>
    <w:rsid w:val="00C75155"/>
    <w:rsid w:val="00C80FFE"/>
    <w:rsid w:val="00CA1037"/>
    <w:rsid w:val="00CA6B33"/>
    <w:rsid w:val="00CD26E2"/>
    <w:rsid w:val="00D13F9A"/>
    <w:rsid w:val="00D14263"/>
    <w:rsid w:val="00D16130"/>
    <w:rsid w:val="00D26D2F"/>
    <w:rsid w:val="00D4546E"/>
    <w:rsid w:val="00DB055B"/>
    <w:rsid w:val="00DC0D01"/>
    <w:rsid w:val="00E314EA"/>
    <w:rsid w:val="00E37B92"/>
    <w:rsid w:val="00E62749"/>
    <w:rsid w:val="00E7473F"/>
    <w:rsid w:val="00E848E9"/>
    <w:rsid w:val="00E91CBA"/>
    <w:rsid w:val="00E9275A"/>
    <w:rsid w:val="00E92C8E"/>
    <w:rsid w:val="00E96A2D"/>
    <w:rsid w:val="00EB3121"/>
    <w:rsid w:val="00EC6F21"/>
    <w:rsid w:val="00EE662D"/>
    <w:rsid w:val="00EF6FC4"/>
    <w:rsid w:val="00F26D92"/>
    <w:rsid w:val="00FA10CD"/>
    <w:rsid w:val="00FB7B00"/>
    <w:rsid w:val="00FD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2C64B"/>
  <w15:docId w15:val="{4206BEBD-A118-4BF2-AAAE-723C68EAF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6FEB"/>
    <w:pPr>
      <w:ind w:left="357" w:hanging="357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9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9C7"/>
    <w:rPr>
      <w:sz w:val="22"/>
      <w:szCs w:val="22"/>
      <w:lang w:eastAsia="en-US"/>
    </w:rPr>
  </w:style>
  <w:style w:type="character" w:styleId="Hipercze">
    <w:name w:val="Hyperlink"/>
    <w:basedOn w:val="Domylnaczcionkaakapitu"/>
    <w:rsid w:val="007557A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60ED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E37B92"/>
    <w:pPr>
      <w:suppressAutoHyphens/>
      <w:spacing w:after="120" w:line="480" w:lineRule="auto"/>
      <w:ind w:left="0" w:firstLine="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E37B92"/>
    <w:rPr>
      <w:rFonts w:ascii="Times New Roman" w:eastAsia="Times New Roman" w:hAnsi="Times New Roman"/>
      <w:lang w:eastAsia="ar-SA"/>
    </w:rPr>
  </w:style>
  <w:style w:type="paragraph" w:customStyle="1" w:styleId="VENTI-maytekst">
    <w:name w:val="VENTI - mały tekst"/>
    <w:rsid w:val="009016D7"/>
    <w:pPr>
      <w:suppressAutoHyphens/>
      <w:spacing w:line="360" w:lineRule="auto"/>
      <w:jc w:val="both"/>
    </w:pPr>
    <w:rPr>
      <w:rFonts w:ascii="Arial" w:eastAsia="Arial-BoldMT" w:hAnsi="Arial" w:cs="Arial"/>
      <w:kern w:val="1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05B2D"/>
    <w:rPr>
      <w:color w:val="605E5C"/>
      <w:shd w:val="clear" w:color="auto" w:fill="E1DFDD"/>
    </w:rPr>
  </w:style>
  <w:style w:type="character" w:styleId="Pogrubienie">
    <w:name w:val="Strong"/>
    <w:qFormat/>
    <w:rsid w:val="00105B2D"/>
    <w:rPr>
      <w:b/>
      <w:bCs/>
    </w:rPr>
  </w:style>
  <w:style w:type="paragraph" w:customStyle="1" w:styleId="Akapitzlist1">
    <w:name w:val="Akapit z listą1"/>
    <w:rsid w:val="00105B2D"/>
    <w:pPr>
      <w:widowControl w:val="0"/>
      <w:suppressAutoHyphens/>
      <w:spacing w:after="200" w:line="276" w:lineRule="auto"/>
      <w:ind w:left="720"/>
    </w:pPr>
    <w:rPr>
      <w:rFonts w:eastAsia="Lucida Sans Unicode" w:cs="font335"/>
      <w:kern w:val="1"/>
      <w:sz w:val="22"/>
      <w:szCs w:val="22"/>
      <w:lang w:eastAsia="ar-SA"/>
    </w:rPr>
  </w:style>
  <w:style w:type="paragraph" w:styleId="Bezodstpw">
    <w:name w:val="No Spacing"/>
    <w:uiPriority w:val="1"/>
    <w:qFormat/>
    <w:rsid w:val="0099536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3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3E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iusz.skiba@uszd.lubli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...............@uszd.lubl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szd.lubli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ariusz.skiba@uszd.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riusz.skiba@uszd.lubli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B0E7E-A4CD-4ABB-9ABE-51593823A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</vt:lpstr>
    </vt:vector>
  </TitlesOfParts>
  <Company>Hewlett-Packard Company</Company>
  <LinksUpToDate>false</LinksUpToDate>
  <CharactersWithSpaces>4068</CharactersWithSpaces>
  <SharedDoc>false</SharedDoc>
  <HLinks>
    <vt:vector size="6" baseType="variant">
      <vt:variant>
        <vt:i4>5963893</vt:i4>
      </vt:variant>
      <vt:variant>
        <vt:i4>0</vt:i4>
      </vt:variant>
      <vt:variant>
        <vt:i4>0</vt:i4>
      </vt:variant>
      <vt:variant>
        <vt:i4>5</vt:i4>
      </vt:variant>
      <vt:variant>
        <vt:lpwstr>mailto:katarzyna.antosiewicz@up.lublin.pl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</dc:title>
  <dc:creator>zp</dc:creator>
  <cp:lastModifiedBy>Bogumiła Łaska</cp:lastModifiedBy>
  <cp:revision>2</cp:revision>
  <cp:lastPrinted>2021-04-29T08:49:00Z</cp:lastPrinted>
  <dcterms:created xsi:type="dcterms:W3CDTF">2024-08-27T07:01:00Z</dcterms:created>
  <dcterms:modified xsi:type="dcterms:W3CDTF">2024-08-27T07:01:00Z</dcterms:modified>
</cp:coreProperties>
</file>