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99D8F" w14:textId="4F1ADC44" w:rsidR="00695503" w:rsidRPr="005E3A6F" w:rsidRDefault="005E3A6F" w:rsidP="0029001E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5E3A6F">
        <w:rPr>
          <w:rFonts w:ascii="Arial" w:hAnsi="Arial" w:cs="Arial"/>
          <w:b/>
          <w:bCs/>
        </w:rPr>
        <w:t>- PROJEKT UMOWY -</w:t>
      </w:r>
    </w:p>
    <w:p w14:paraId="016812AC" w14:textId="77777777" w:rsidR="004874E0" w:rsidRDefault="004874E0" w:rsidP="0029001E">
      <w:pPr>
        <w:pStyle w:val="Nagwek1"/>
        <w:tabs>
          <w:tab w:val="left" w:pos="0"/>
        </w:tabs>
        <w:spacing w:line="276" w:lineRule="auto"/>
        <w:jc w:val="center"/>
        <w:rPr>
          <w:sz w:val="24"/>
          <w:szCs w:val="24"/>
        </w:rPr>
      </w:pPr>
    </w:p>
    <w:p w14:paraId="7A976B51" w14:textId="784290A2" w:rsidR="00C03503" w:rsidRPr="00D661B8" w:rsidRDefault="00C03503" w:rsidP="0029001E">
      <w:pPr>
        <w:pStyle w:val="Nagwek1"/>
        <w:tabs>
          <w:tab w:val="left" w:pos="0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UMOWA  nr </w:t>
      </w:r>
      <w:r w:rsidR="003D19C6" w:rsidRPr="00D661B8">
        <w:rPr>
          <w:color w:val="000000" w:themeColor="text1"/>
          <w:sz w:val="24"/>
          <w:szCs w:val="24"/>
        </w:rPr>
        <w:t>………….</w:t>
      </w:r>
    </w:p>
    <w:p w14:paraId="1DFCEE40" w14:textId="77777777" w:rsidR="00C03503" w:rsidRPr="00D661B8" w:rsidRDefault="00C03503" w:rsidP="0029001E">
      <w:pPr>
        <w:spacing w:line="276" w:lineRule="auto"/>
        <w:rPr>
          <w:color w:val="000000" w:themeColor="text1"/>
        </w:rPr>
      </w:pPr>
    </w:p>
    <w:p w14:paraId="6983994A" w14:textId="491B308A" w:rsidR="0040699A" w:rsidRPr="00D661B8" w:rsidRDefault="00C03503" w:rsidP="00411175">
      <w:pPr>
        <w:jc w:val="center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zawarta w dniu </w:t>
      </w:r>
      <w:r w:rsidR="00E33F10" w:rsidRPr="00D661B8">
        <w:rPr>
          <w:color w:val="000000" w:themeColor="text1"/>
          <w:sz w:val="24"/>
          <w:szCs w:val="24"/>
        </w:rPr>
        <w:t>28</w:t>
      </w:r>
      <w:r w:rsidR="00695503" w:rsidRPr="00D661B8">
        <w:rPr>
          <w:color w:val="000000" w:themeColor="text1"/>
          <w:sz w:val="24"/>
          <w:szCs w:val="24"/>
        </w:rPr>
        <w:t xml:space="preserve"> lipca </w:t>
      </w:r>
      <w:r w:rsidR="00E33F10" w:rsidRPr="00D661B8">
        <w:rPr>
          <w:color w:val="000000" w:themeColor="text1"/>
          <w:sz w:val="24"/>
          <w:szCs w:val="24"/>
        </w:rPr>
        <w:t>20</w:t>
      </w:r>
      <w:r w:rsidR="0040699A" w:rsidRPr="00D661B8">
        <w:rPr>
          <w:color w:val="000000" w:themeColor="text1"/>
          <w:sz w:val="24"/>
          <w:szCs w:val="24"/>
        </w:rPr>
        <w:t>2</w:t>
      </w:r>
      <w:r w:rsidR="00881A5C">
        <w:rPr>
          <w:color w:val="000000" w:themeColor="text1"/>
          <w:sz w:val="24"/>
          <w:szCs w:val="24"/>
        </w:rPr>
        <w:t>4</w:t>
      </w:r>
      <w:r w:rsidR="00E33F10" w:rsidRPr="00D661B8">
        <w:rPr>
          <w:color w:val="000000" w:themeColor="text1"/>
          <w:sz w:val="24"/>
          <w:szCs w:val="24"/>
        </w:rPr>
        <w:t xml:space="preserve"> r</w:t>
      </w:r>
      <w:r w:rsidR="00695503" w:rsidRPr="00D661B8">
        <w:rPr>
          <w:color w:val="000000" w:themeColor="text1"/>
          <w:sz w:val="24"/>
          <w:szCs w:val="24"/>
        </w:rPr>
        <w:t>oku</w:t>
      </w:r>
      <w:r w:rsidRPr="00D661B8">
        <w:rPr>
          <w:color w:val="000000" w:themeColor="text1"/>
          <w:sz w:val="24"/>
          <w:szCs w:val="24"/>
        </w:rPr>
        <w:t xml:space="preserve"> w Lublinie</w:t>
      </w:r>
      <w:r w:rsidR="00243AB1" w:rsidRPr="00D661B8">
        <w:rPr>
          <w:color w:val="000000" w:themeColor="text1"/>
          <w:sz w:val="24"/>
          <w:szCs w:val="24"/>
        </w:rPr>
        <w:t>,</w:t>
      </w:r>
      <w:r w:rsidRPr="00D661B8">
        <w:rPr>
          <w:color w:val="000000" w:themeColor="text1"/>
          <w:sz w:val="24"/>
          <w:szCs w:val="24"/>
        </w:rPr>
        <w:t xml:space="preserve"> </w:t>
      </w:r>
    </w:p>
    <w:p w14:paraId="7F14EBDA" w14:textId="77777777" w:rsidR="00695503" w:rsidRPr="00D661B8" w:rsidRDefault="00695503" w:rsidP="00411175">
      <w:pPr>
        <w:jc w:val="center"/>
        <w:rPr>
          <w:color w:val="000000" w:themeColor="text1"/>
          <w:sz w:val="24"/>
          <w:szCs w:val="24"/>
        </w:rPr>
      </w:pPr>
    </w:p>
    <w:p w14:paraId="42F7674A" w14:textId="77777777" w:rsidR="00FD50FF" w:rsidRPr="00D661B8" w:rsidRDefault="00C03503" w:rsidP="00411175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pomiędzy</w:t>
      </w:r>
      <w:r w:rsidR="00243AB1" w:rsidRPr="00D661B8">
        <w:rPr>
          <w:color w:val="000000" w:themeColor="text1"/>
          <w:sz w:val="24"/>
          <w:szCs w:val="24"/>
        </w:rPr>
        <w:t>:</w:t>
      </w:r>
    </w:p>
    <w:p w14:paraId="197D79D2" w14:textId="3C8E87AA" w:rsidR="00590C88" w:rsidRPr="00D661B8" w:rsidRDefault="0040699A" w:rsidP="00411175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 </w:t>
      </w:r>
      <w:r w:rsidR="00590C88" w:rsidRPr="00D661B8">
        <w:rPr>
          <w:b/>
          <w:color w:val="000000" w:themeColor="text1"/>
          <w:sz w:val="24"/>
          <w:szCs w:val="24"/>
        </w:rPr>
        <w:t>Uniwersyteckim Szpitalem Dziecięcym przy ul. prof. Antoniego Gębali 6, 20-093 Lublin</w:t>
      </w:r>
      <w:r w:rsidR="00590C88" w:rsidRPr="00D661B8">
        <w:rPr>
          <w:color w:val="000000" w:themeColor="text1"/>
          <w:sz w:val="24"/>
          <w:szCs w:val="24"/>
        </w:rPr>
        <w:t xml:space="preserve"> wpisanym do KRS pod numerem 0000021056, NIP: 712-24-14-692, REGON: 430040541</w:t>
      </w:r>
    </w:p>
    <w:p w14:paraId="7DB72662" w14:textId="4E95A174" w:rsidR="00590C88" w:rsidRPr="00D661B8" w:rsidRDefault="00590C88" w:rsidP="00411175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zwanym Zamawiającym, reprezentowanym przez:</w:t>
      </w:r>
    </w:p>
    <w:p w14:paraId="5D5FB5E8" w14:textId="77777777" w:rsidR="00590C88" w:rsidRPr="00D661B8" w:rsidRDefault="00590C88" w:rsidP="00590C88">
      <w:pPr>
        <w:jc w:val="both"/>
        <w:rPr>
          <w:color w:val="000000" w:themeColor="text1"/>
          <w:sz w:val="24"/>
          <w:szCs w:val="24"/>
        </w:rPr>
      </w:pPr>
    </w:p>
    <w:p w14:paraId="7648672C" w14:textId="455C00A8" w:rsidR="00590C88" w:rsidRPr="00D661B8" w:rsidRDefault="00590C88" w:rsidP="00590C88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1.  </w:t>
      </w:r>
      <w:r w:rsidR="004A44BB">
        <w:rPr>
          <w:color w:val="000000" w:themeColor="text1"/>
          <w:sz w:val="24"/>
          <w:szCs w:val="24"/>
        </w:rPr>
        <w:t>………………………</w:t>
      </w:r>
      <w:r w:rsidR="00D661B8">
        <w:rPr>
          <w:color w:val="000000" w:themeColor="text1"/>
          <w:sz w:val="24"/>
          <w:szCs w:val="24"/>
        </w:rPr>
        <w:t xml:space="preserve"> </w:t>
      </w:r>
      <w:r w:rsidRPr="00D661B8">
        <w:rPr>
          <w:color w:val="000000" w:themeColor="text1"/>
          <w:sz w:val="24"/>
          <w:szCs w:val="24"/>
        </w:rPr>
        <w:t>– Dyrektora Szpitala</w:t>
      </w:r>
    </w:p>
    <w:p w14:paraId="376E18AF" w14:textId="52AB00A3" w:rsidR="00C03503" w:rsidRPr="00D661B8" w:rsidRDefault="00C03503" w:rsidP="00590C88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79B6D9C6" w14:textId="68D3FD60" w:rsidR="002204DD" w:rsidRPr="00D661B8" w:rsidRDefault="00C03503" w:rsidP="0029001E">
      <w:pPr>
        <w:spacing w:line="276" w:lineRule="auto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zwanym dalej </w:t>
      </w:r>
      <w:r w:rsidRPr="00D661B8">
        <w:rPr>
          <w:b/>
          <w:color w:val="000000" w:themeColor="text1"/>
          <w:sz w:val="24"/>
          <w:szCs w:val="24"/>
        </w:rPr>
        <w:t>„Zamawiającym”</w:t>
      </w:r>
      <w:r w:rsidR="00243AB1" w:rsidRPr="00D661B8">
        <w:rPr>
          <w:b/>
          <w:color w:val="000000" w:themeColor="text1"/>
          <w:sz w:val="24"/>
          <w:szCs w:val="24"/>
        </w:rPr>
        <w:t>,</w:t>
      </w:r>
      <w:r w:rsidRPr="00D661B8">
        <w:rPr>
          <w:color w:val="000000" w:themeColor="text1"/>
          <w:sz w:val="24"/>
          <w:szCs w:val="24"/>
        </w:rPr>
        <w:t xml:space="preserve"> </w:t>
      </w:r>
    </w:p>
    <w:p w14:paraId="5D7EC502" w14:textId="6358C773" w:rsidR="00BB5513" w:rsidRPr="00D661B8" w:rsidRDefault="00C03503" w:rsidP="0029001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a </w:t>
      </w:r>
      <w:r w:rsidR="00BB5513" w:rsidRPr="00D661B8">
        <w:rPr>
          <w:color w:val="000000" w:themeColor="text1"/>
          <w:sz w:val="24"/>
          <w:szCs w:val="24"/>
        </w:rPr>
        <w:t xml:space="preserve"> </w:t>
      </w:r>
    </w:p>
    <w:p w14:paraId="14477D90" w14:textId="46FC8282" w:rsidR="00C03503" w:rsidRPr="00D661B8" w:rsidRDefault="00D661B8" w:rsidP="00411175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DE7F58D" w14:textId="646B5BDD" w:rsidR="007B4E9F" w:rsidRPr="00D661B8" w:rsidRDefault="00877D46" w:rsidP="00411175">
      <w:pPr>
        <w:rPr>
          <w:bCs/>
          <w:color w:val="000000" w:themeColor="text1"/>
          <w:sz w:val="24"/>
          <w:szCs w:val="24"/>
        </w:rPr>
      </w:pPr>
      <w:r w:rsidRPr="00D661B8">
        <w:rPr>
          <w:bCs/>
          <w:color w:val="000000" w:themeColor="text1"/>
          <w:sz w:val="24"/>
          <w:szCs w:val="24"/>
        </w:rPr>
        <w:t>reprezentowaną przez:</w:t>
      </w:r>
    </w:p>
    <w:p w14:paraId="05B01417" w14:textId="4B694472" w:rsidR="00877D46" w:rsidRPr="00D661B8" w:rsidRDefault="00877D46" w:rsidP="00411175">
      <w:pPr>
        <w:rPr>
          <w:bCs/>
          <w:color w:val="000000" w:themeColor="text1"/>
          <w:sz w:val="24"/>
          <w:szCs w:val="24"/>
        </w:rPr>
      </w:pPr>
    </w:p>
    <w:p w14:paraId="20739518" w14:textId="11388664" w:rsidR="00877D46" w:rsidRPr="00D661B8" w:rsidRDefault="00D661B8" w:rsidP="00BB5513">
      <w:pPr>
        <w:pStyle w:val="Akapitzlist"/>
        <w:numPr>
          <w:ilvl w:val="0"/>
          <w:numId w:val="14"/>
        </w:numPr>
        <w:ind w:left="284" w:hanging="284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……………………</w:t>
      </w:r>
      <w:r w:rsidR="00A86B31" w:rsidRPr="00D661B8">
        <w:rPr>
          <w:bCs/>
          <w:color w:val="000000" w:themeColor="text1"/>
          <w:sz w:val="24"/>
          <w:szCs w:val="24"/>
        </w:rPr>
        <w:t xml:space="preserve"> - </w:t>
      </w:r>
      <w:r>
        <w:rPr>
          <w:bCs/>
          <w:color w:val="000000" w:themeColor="text1"/>
          <w:sz w:val="24"/>
          <w:szCs w:val="24"/>
        </w:rPr>
        <w:t>………………..</w:t>
      </w:r>
    </w:p>
    <w:p w14:paraId="38C25416" w14:textId="77777777" w:rsidR="00877D46" w:rsidRPr="00D661B8" w:rsidRDefault="00877D46" w:rsidP="00411175">
      <w:pPr>
        <w:rPr>
          <w:bCs/>
          <w:color w:val="000000" w:themeColor="text1"/>
          <w:sz w:val="24"/>
          <w:szCs w:val="24"/>
        </w:rPr>
      </w:pPr>
    </w:p>
    <w:p w14:paraId="15A8C805" w14:textId="63D80C8D" w:rsidR="0029001E" w:rsidRPr="00D661B8" w:rsidRDefault="00877D46" w:rsidP="00877D46">
      <w:pPr>
        <w:spacing w:line="276" w:lineRule="auto"/>
        <w:rPr>
          <w:b/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zwaną dalej </w:t>
      </w:r>
      <w:r w:rsidRPr="00D661B8">
        <w:rPr>
          <w:b/>
          <w:color w:val="000000" w:themeColor="text1"/>
          <w:sz w:val="24"/>
          <w:szCs w:val="24"/>
        </w:rPr>
        <w:t>„Wykonawcą”,</w:t>
      </w:r>
    </w:p>
    <w:p w14:paraId="726660A4" w14:textId="77777777" w:rsidR="004874E0" w:rsidRPr="00D661B8" w:rsidRDefault="004874E0" w:rsidP="00877D46">
      <w:pPr>
        <w:spacing w:line="276" w:lineRule="auto"/>
        <w:rPr>
          <w:b/>
          <w:color w:val="000000" w:themeColor="text1"/>
          <w:sz w:val="24"/>
          <w:szCs w:val="24"/>
          <w:u w:val="single"/>
        </w:rPr>
      </w:pPr>
    </w:p>
    <w:p w14:paraId="43C6B795" w14:textId="2B7BDD64" w:rsidR="00C03503" w:rsidRPr="00D661B8" w:rsidRDefault="00C03503" w:rsidP="004874E0">
      <w:pPr>
        <w:spacing w:line="276" w:lineRule="auto"/>
        <w:jc w:val="center"/>
        <w:rPr>
          <w:b/>
          <w:color w:val="000000" w:themeColor="text1"/>
          <w:sz w:val="24"/>
          <w:szCs w:val="24"/>
          <w:u w:val="single"/>
        </w:rPr>
      </w:pPr>
      <w:r w:rsidRPr="00D661B8">
        <w:rPr>
          <w:b/>
          <w:color w:val="000000" w:themeColor="text1"/>
          <w:sz w:val="24"/>
          <w:szCs w:val="24"/>
          <w:u w:val="single"/>
        </w:rPr>
        <w:t>Przedmiot umowy</w:t>
      </w:r>
    </w:p>
    <w:p w14:paraId="397D9E67" w14:textId="77777777" w:rsidR="00C03503" w:rsidRPr="00D661B8" w:rsidRDefault="00C03503" w:rsidP="002204DD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1</w:t>
      </w:r>
    </w:p>
    <w:p w14:paraId="2332B601" w14:textId="351B757E" w:rsidR="00C03503" w:rsidRPr="00D661B8" w:rsidRDefault="00C03503" w:rsidP="00411175">
      <w:pPr>
        <w:pStyle w:val="Akapitzlist"/>
        <w:numPr>
          <w:ilvl w:val="0"/>
          <w:numId w:val="12"/>
        </w:numPr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Zamawiający zleca, a Wykonawca zobowiązuje się do</w:t>
      </w:r>
      <w:r w:rsidRPr="00D661B8">
        <w:rPr>
          <w:bCs/>
          <w:color w:val="000000" w:themeColor="text1"/>
          <w:sz w:val="24"/>
          <w:szCs w:val="24"/>
        </w:rPr>
        <w:t xml:space="preserve"> utrzymania pełnej gotowości na </w:t>
      </w:r>
      <w:r w:rsidRPr="00D661B8">
        <w:rPr>
          <w:color w:val="000000" w:themeColor="text1"/>
          <w:sz w:val="24"/>
          <w:szCs w:val="24"/>
        </w:rPr>
        <w:t xml:space="preserve">dostarczanie paliwa (olej napędowy) </w:t>
      </w:r>
      <w:r w:rsidR="007A78E7" w:rsidRPr="00D661B8">
        <w:rPr>
          <w:color w:val="000000" w:themeColor="text1"/>
          <w:sz w:val="24"/>
          <w:szCs w:val="24"/>
        </w:rPr>
        <w:t xml:space="preserve">w ilości ok. </w:t>
      </w:r>
      <w:r w:rsidR="00D447D5" w:rsidRPr="00D661B8">
        <w:rPr>
          <w:color w:val="000000" w:themeColor="text1"/>
          <w:sz w:val="24"/>
          <w:szCs w:val="24"/>
        </w:rPr>
        <w:t>7</w:t>
      </w:r>
      <w:r w:rsidR="007A78E7" w:rsidRPr="00D661B8">
        <w:rPr>
          <w:color w:val="000000" w:themeColor="text1"/>
          <w:sz w:val="24"/>
          <w:szCs w:val="24"/>
        </w:rPr>
        <w:t xml:space="preserve">00 litrów jednorazowo </w:t>
      </w:r>
      <w:r w:rsidRPr="00D661B8">
        <w:rPr>
          <w:color w:val="000000" w:themeColor="text1"/>
          <w:sz w:val="24"/>
          <w:szCs w:val="24"/>
        </w:rPr>
        <w:t>do agregatu prądotwórczego będącego własnością Zamawiającego</w:t>
      </w:r>
      <w:r w:rsidR="007A78E7" w:rsidRPr="00D661B8">
        <w:rPr>
          <w:color w:val="000000" w:themeColor="text1"/>
          <w:sz w:val="24"/>
          <w:szCs w:val="24"/>
        </w:rPr>
        <w:t xml:space="preserve"> i znajdującego się na terenie Uniwersyteckiego Szpitala Dziecięcego w</w:t>
      </w:r>
      <w:r w:rsidR="00441B8A" w:rsidRPr="00D661B8">
        <w:rPr>
          <w:color w:val="000000" w:themeColor="text1"/>
          <w:sz w:val="24"/>
          <w:szCs w:val="24"/>
        </w:rPr>
        <w:t> </w:t>
      </w:r>
      <w:r w:rsidR="007A78E7" w:rsidRPr="00D661B8">
        <w:rPr>
          <w:color w:val="000000" w:themeColor="text1"/>
          <w:sz w:val="24"/>
          <w:szCs w:val="24"/>
        </w:rPr>
        <w:t xml:space="preserve">Lublinie przy ul. </w:t>
      </w:r>
      <w:r w:rsidR="00243AB1" w:rsidRPr="00D661B8">
        <w:rPr>
          <w:color w:val="000000" w:themeColor="text1"/>
          <w:sz w:val="24"/>
          <w:szCs w:val="24"/>
        </w:rPr>
        <w:t xml:space="preserve">prof. </w:t>
      </w:r>
      <w:r w:rsidR="007A78E7" w:rsidRPr="00D661B8">
        <w:rPr>
          <w:color w:val="000000" w:themeColor="text1"/>
          <w:sz w:val="24"/>
          <w:szCs w:val="24"/>
        </w:rPr>
        <w:t>Antoniego Gębali 6. Maksymalny c</w:t>
      </w:r>
      <w:r w:rsidRPr="00D661B8">
        <w:rPr>
          <w:color w:val="000000" w:themeColor="text1"/>
          <w:sz w:val="24"/>
          <w:szCs w:val="24"/>
        </w:rPr>
        <w:t>zas dostawy od momentu zgłoszenia – 4</w:t>
      </w:r>
      <w:r w:rsidR="00441B8A" w:rsidRPr="00D661B8">
        <w:rPr>
          <w:color w:val="000000" w:themeColor="text1"/>
          <w:sz w:val="24"/>
          <w:szCs w:val="24"/>
        </w:rPr>
        <w:t> </w:t>
      </w:r>
      <w:r w:rsidRPr="00D661B8">
        <w:rPr>
          <w:color w:val="000000" w:themeColor="text1"/>
          <w:sz w:val="24"/>
          <w:szCs w:val="24"/>
        </w:rPr>
        <w:t>godziny.</w:t>
      </w:r>
    </w:p>
    <w:p w14:paraId="6B7CFD02" w14:textId="77777777" w:rsidR="007A78E7" w:rsidRPr="00D661B8" w:rsidRDefault="007A78E7" w:rsidP="00411175">
      <w:pPr>
        <w:pStyle w:val="Akapitzlist"/>
        <w:numPr>
          <w:ilvl w:val="0"/>
          <w:numId w:val="12"/>
        </w:numPr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Wykonawca oświadcza, </w:t>
      </w:r>
      <w:r w:rsidR="00243AB1" w:rsidRPr="00D661B8">
        <w:rPr>
          <w:color w:val="000000" w:themeColor="text1"/>
          <w:sz w:val="24"/>
          <w:szCs w:val="24"/>
        </w:rPr>
        <w:t>ż</w:t>
      </w:r>
      <w:r w:rsidRPr="00D661B8">
        <w:rPr>
          <w:color w:val="000000" w:themeColor="text1"/>
          <w:sz w:val="24"/>
          <w:szCs w:val="24"/>
        </w:rPr>
        <w:t>e posiada wszelkie wymagane prawem koncesje/zezwolenia na obrót paliwami ciekłymi i ich transport, niezbędne do realizacji niniejszej umowy</w:t>
      </w:r>
    </w:p>
    <w:p w14:paraId="35031BDB" w14:textId="77777777" w:rsidR="00C03503" w:rsidRPr="00D661B8" w:rsidRDefault="00C03503" w:rsidP="0029001E">
      <w:pPr>
        <w:spacing w:line="276" w:lineRule="auto"/>
        <w:rPr>
          <w:color w:val="000000" w:themeColor="text1"/>
          <w:sz w:val="24"/>
          <w:szCs w:val="24"/>
        </w:rPr>
      </w:pPr>
    </w:p>
    <w:p w14:paraId="53506A36" w14:textId="77777777" w:rsidR="00C03503" w:rsidRPr="00D661B8" w:rsidRDefault="00C03503" w:rsidP="0029001E">
      <w:pPr>
        <w:spacing w:line="276" w:lineRule="auto"/>
        <w:ind w:left="426" w:hanging="426"/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2</w:t>
      </w:r>
    </w:p>
    <w:p w14:paraId="6F129C93" w14:textId="7C82C855" w:rsidR="007A78E7" w:rsidRPr="00D661B8" w:rsidRDefault="00C03503" w:rsidP="00411175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Szczegółowy zakres </w:t>
      </w:r>
      <w:r w:rsidR="00243AB1" w:rsidRPr="00D661B8">
        <w:rPr>
          <w:color w:val="000000" w:themeColor="text1"/>
          <w:sz w:val="24"/>
          <w:szCs w:val="24"/>
        </w:rPr>
        <w:t>umowy</w:t>
      </w:r>
      <w:r w:rsidRPr="00D661B8">
        <w:rPr>
          <w:color w:val="000000" w:themeColor="text1"/>
          <w:sz w:val="24"/>
          <w:szCs w:val="24"/>
        </w:rPr>
        <w:t xml:space="preserve"> obejmuje:</w:t>
      </w:r>
    </w:p>
    <w:p w14:paraId="380DA3CC" w14:textId="77777777" w:rsidR="007A78E7" w:rsidRPr="00D661B8" w:rsidRDefault="00C03503" w:rsidP="00411175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Utrzymanie </w:t>
      </w:r>
      <w:r w:rsidR="007A78E7" w:rsidRPr="00D661B8">
        <w:rPr>
          <w:color w:val="000000" w:themeColor="text1"/>
          <w:sz w:val="24"/>
          <w:szCs w:val="24"/>
        </w:rPr>
        <w:t xml:space="preserve">przez Wykonawcę </w:t>
      </w:r>
      <w:r w:rsidRPr="00D661B8">
        <w:rPr>
          <w:color w:val="000000" w:themeColor="text1"/>
          <w:sz w:val="24"/>
          <w:szCs w:val="24"/>
        </w:rPr>
        <w:t xml:space="preserve">pełnej gotowości </w:t>
      </w:r>
      <w:r w:rsidR="007A78E7" w:rsidRPr="00D661B8">
        <w:rPr>
          <w:color w:val="000000" w:themeColor="text1"/>
          <w:sz w:val="24"/>
          <w:szCs w:val="24"/>
        </w:rPr>
        <w:t>siedem dni w tygodniu, 24 godziny na dobę na dostarczanie paliwa (olej napędowy) do agregatu prądotwórczego</w:t>
      </w:r>
      <w:r w:rsidR="00243AB1" w:rsidRPr="00D661B8">
        <w:rPr>
          <w:color w:val="000000" w:themeColor="text1"/>
          <w:sz w:val="24"/>
          <w:szCs w:val="24"/>
        </w:rPr>
        <w:t>,</w:t>
      </w:r>
      <w:r w:rsidR="007A78E7" w:rsidRPr="00D661B8">
        <w:rPr>
          <w:color w:val="000000" w:themeColor="text1"/>
          <w:sz w:val="24"/>
          <w:szCs w:val="24"/>
        </w:rPr>
        <w:t xml:space="preserve"> o którym mowa </w:t>
      </w:r>
      <w:r w:rsidR="0029001E" w:rsidRPr="00D661B8">
        <w:rPr>
          <w:color w:val="000000" w:themeColor="text1"/>
          <w:sz w:val="24"/>
          <w:szCs w:val="24"/>
        </w:rPr>
        <w:t xml:space="preserve">w </w:t>
      </w:r>
      <w:r w:rsidR="0029001E" w:rsidRPr="00D661B8">
        <w:rPr>
          <w:b/>
          <w:color w:val="000000" w:themeColor="text1"/>
          <w:sz w:val="24"/>
          <w:szCs w:val="24"/>
        </w:rPr>
        <w:t>§1 ust.1</w:t>
      </w:r>
      <w:r w:rsidR="0029001E" w:rsidRPr="00D661B8">
        <w:rPr>
          <w:color w:val="000000" w:themeColor="text1"/>
          <w:sz w:val="24"/>
          <w:szCs w:val="24"/>
        </w:rPr>
        <w:t>, przez cały okres trwania umowy.</w:t>
      </w:r>
    </w:p>
    <w:p w14:paraId="7E518E44" w14:textId="060A904B" w:rsidR="00C03503" w:rsidRPr="00D661B8" w:rsidRDefault="0029001E" w:rsidP="00411175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Czas dostawy paliwa od momentu zgłoszenia wynosić będzie maksymalnie cztery godziny. Jednorazowa ilość dostarczanego</w:t>
      </w:r>
      <w:r w:rsidR="00D447D5" w:rsidRPr="00D661B8">
        <w:rPr>
          <w:color w:val="000000" w:themeColor="text1"/>
          <w:sz w:val="24"/>
          <w:szCs w:val="24"/>
        </w:rPr>
        <w:t xml:space="preserve"> paliwa</w:t>
      </w:r>
      <w:r w:rsidRPr="00D661B8">
        <w:rPr>
          <w:color w:val="000000" w:themeColor="text1"/>
          <w:sz w:val="24"/>
          <w:szCs w:val="24"/>
        </w:rPr>
        <w:t xml:space="preserve"> to </w:t>
      </w:r>
      <w:r w:rsidR="004A44BB">
        <w:rPr>
          <w:color w:val="000000" w:themeColor="text1"/>
          <w:sz w:val="24"/>
          <w:szCs w:val="24"/>
        </w:rPr>
        <w:t xml:space="preserve">ok. </w:t>
      </w:r>
      <w:r w:rsidR="00D447D5" w:rsidRPr="00D661B8">
        <w:rPr>
          <w:color w:val="000000" w:themeColor="text1"/>
          <w:sz w:val="24"/>
          <w:szCs w:val="24"/>
        </w:rPr>
        <w:t>7</w:t>
      </w:r>
      <w:r w:rsidRPr="00D661B8">
        <w:rPr>
          <w:color w:val="000000" w:themeColor="text1"/>
          <w:sz w:val="24"/>
          <w:szCs w:val="24"/>
        </w:rPr>
        <w:t xml:space="preserve">00 litrów. </w:t>
      </w:r>
    </w:p>
    <w:p w14:paraId="379DBAFF" w14:textId="77777777" w:rsidR="00C03503" w:rsidRPr="00D661B8" w:rsidRDefault="00C03503" w:rsidP="0029001E">
      <w:pPr>
        <w:spacing w:line="276" w:lineRule="auto"/>
        <w:jc w:val="both"/>
        <w:rPr>
          <w:b/>
          <w:bCs/>
          <w:color w:val="000000" w:themeColor="text1"/>
          <w:sz w:val="24"/>
          <w:szCs w:val="24"/>
        </w:rPr>
      </w:pPr>
    </w:p>
    <w:p w14:paraId="09344292" w14:textId="6325BD41" w:rsidR="004874E0" w:rsidRPr="00D661B8" w:rsidRDefault="00C03503" w:rsidP="004874E0">
      <w:pPr>
        <w:spacing w:line="276" w:lineRule="auto"/>
        <w:jc w:val="center"/>
        <w:rPr>
          <w:b/>
          <w:color w:val="000000" w:themeColor="text1"/>
          <w:sz w:val="24"/>
          <w:szCs w:val="24"/>
          <w:u w:val="single"/>
        </w:rPr>
      </w:pPr>
      <w:r w:rsidRPr="00D661B8">
        <w:rPr>
          <w:b/>
          <w:color w:val="000000" w:themeColor="text1"/>
          <w:sz w:val="24"/>
          <w:szCs w:val="24"/>
          <w:u w:val="single"/>
        </w:rPr>
        <w:t>Termin realizacji umowy</w:t>
      </w:r>
    </w:p>
    <w:p w14:paraId="2F1CC233" w14:textId="77777777" w:rsidR="00CF6876" w:rsidRPr="00D661B8" w:rsidRDefault="00C03503" w:rsidP="002204DD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3</w:t>
      </w:r>
    </w:p>
    <w:p w14:paraId="70519F60" w14:textId="335DC240" w:rsidR="00C03503" w:rsidRPr="00D661B8" w:rsidRDefault="00C03503" w:rsidP="004874E0">
      <w:pPr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rPr>
          <w:b/>
          <w:color w:val="000000" w:themeColor="text1"/>
          <w:sz w:val="24"/>
          <w:szCs w:val="24"/>
          <w:u w:val="single"/>
        </w:rPr>
      </w:pPr>
      <w:r w:rsidRPr="00D661B8">
        <w:rPr>
          <w:color w:val="000000" w:themeColor="text1"/>
          <w:sz w:val="24"/>
          <w:szCs w:val="24"/>
        </w:rPr>
        <w:t xml:space="preserve">Umowa zostaje zawarta na czas </w:t>
      </w:r>
      <w:r w:rsidR="0029001E" w:rsidRPr="00D661B8">
        <w:rPr>
          <w:color w:val="000000" w:themeColor="text1"/>
          <w:sz w:val="24"/>
          <w:szCs w:val="24"/>
        </w:rPr>
        <w:t>określon</w:t>
      </w:r>
      <w:r w:rsidR="000178A4" w:rsidRPr="00D661B8">
        <w:rPr>
          <w:color w:val="000000" w:themeColor="text1"/>
          <w:sz w:val="24"/>
          <w:szCs w:val="24"/>
        </w:rPr>
        <w:t>y od 28</w:t>
      </w:r>
      <w:r w:rsidR="00EB646B" w:rsidRPr="00D661B8">
        <w:rPr>
          <w:color w:val="000000" w:themeColor="text1"/>
          <w:sz w:val="24"/>
          <w:szCs w:val="24"/>
        </w:rPr>
        <w:t xml:space="preserve"> sierpnia </w:t>
      </w:r>
      <w:r w:rsidR="000178A4" w:rsidRPr="00D661B8">
        <w:rPr>
          <w:color w:val="000000" w:themeColor="text1"/>
          <w:sz w:val="24"/>
          <w:szCs w:val="24"/>
        </w:rPr>
        <w:t>20</w:t>
      </w:r>
      <w:r w:rsidR="00C71707" w:rsidRPr="00D661B8">
        <w:rPr>
          <w:color w:val="000000" w:themeColor="text1"/>
          <w:sz w:val="24"/>
          <w:szCs w:val="24"/>
        </w:rPr>
        <w:t>2</w:t>
      </w:r>
      <w:r w:rsidR="006057CE" w:rsidRPr="00D661B8">
        <w:rPr>
          <w:color w:val="000000" w:themeColor="text1"/>
          <w:sz w:val="24"/>
          <w:szCs w:val="24"/>
        </w:rPr>
        <w:t>4</w:t>
      </w:r>
      <w:r w:rsidR="000178A4" w:rsidRPr="00D661B8">
        <w:rPr>
          <w:color w:val="000000" w:themeColor="text1"/>
          <w:sz w:val="24"/>
          <w:szCs w:val="24"/>
        </w:rPr>
        <w:t xml:space="preserve"> r. do 27</w:t>
      </w:r>
      <w:r w:rsidR="00EB646B" w:rsidRPr="00D661B8">
        <w:rPr>
          <w:color w:val="000000" w:themeColor="text1"/>
          <w:sz w:val="24"/>
          <w:szCs w:val="24"/>
        </w:rPr>
        <w:t xml:space="preserve"> sierpnia </w:t>
      </w:r>
      <w:r w:rsidR="000178A4" w:rsidRPr="00D661B8">
        <w:rPr>
          <w:color w:val="000000" w:themeColor="text1"/>
          <w:sz w:val="24"/>
          <w:szCs w:val="24"/>
        </w:rPr>
        <w:t>20</w:t>
      </w:r>
      <w:r w:rsidR="00C71707" w:rsidRPr="00D661B8">
        <w:rPr>
          <w:color w:val="000000" w:themeColor="text1"/>
          <w:sz w:val="24"/>
          <w:szCs w:val="24"/>
        </w:rPr>
        <w:t>2</w:t>
      </w:r>
      <w:r w:rsidR="006057CE" w:rsidRPr="00D661B8">
        <w:rPr>
          <w:color w:val="000000" w:themeColor="text1"/>
          <w:sz w:val="24"/>
          <w:szCs w:val="24"/>
        </w:rPr>
        <w:t>6</w:t>
      </w:r>
      <w:r w:rsidR="0029001E" w:rsidRPr="00D661B8">
        <w:rPr>
          <w:color w:val="000000" w:themeColor="text1"/>
          <w:sz w:val="24"/>
          <w:szCs w:val="24"/>
        </w:rPr>
        <w:t xml:space="preserve"> r</w:t>
      </w:r>
      <w:r w:rsidR="00EB646B" w:rsidRPr="00D661B8">
        <w:rPr>
          <w:color w:val="000000" w:themeColor="text1"/>
          <w:sz w:val="24"/>
          <w:szCs w:val="24"/>
        </w:rPr>
        <w:t>oku.</w:t>
      </w:r>
    </w:p>
    <w:p w14:paraId="284A0E85" w14:textId="77777777" w:rsidR="004874E0" w:rsidRPr="00D661B8" w:rsidRDefault="004874E0" w:rsidP="004874E0">
      <w:pPr>
        <w:tabs>
          <w:tab w:val="left" w:pos="284"/>
        </w:tabs>
        <w:spacing w:line="276" w:lineRule="auto"/>
        <w:ind w:left="284"/>
        <w:rPr>
          <w:b/>
          <w:color w:val="000000" w:themeColor="text1"/>
          <w:sz w:val="24"/>
          <w:szCs w:val="24"/>
          <w:u w:val="single"/>
        </w:rPr>
      </w:pPr>
    </w:p>
    <w:p w14:paraId="67247224" w14:textId="770C3C8D" w:rsidR="004C49BD" w:rsidRPr="00D661B8" w:rsidRDefault="00C03503" w:rsidP="004874E0">
      <w:pPr>
        <w:spacing w:line="276" w:lineRule="auto"/>
        <w:jc w:val="center"/>
        <w:rPr>
          <w:b/>
          <w:color w:val="000000" w:themeColor="text1"/>
          <w:sz w:val="24"/>
          <w:szCs w:val="24"/>
          <w:u w:val="single"/>
        </w:rPr>
      </w:pPr>
      <w:r w:rsidRPr="00D661B8">
        <w:rPr>
          <w:b/>
          <w:color w:val="000000" w:themeColor="text1"/>
          <w:sz w:val="24"/>
          <w:szCs w:val="24"/>
          <w:u w:val="single"/>
        </w:rPr>
        <w:t>Wynagrodzenie</w:t>
      </w:r>
    </w:p>
    <w:p w14:paraId="6901530E" w14:textId="77777777" w:rsidR="00CF6876" w:rsidRPr="00D661B8" w:rsidRDefault="00C03503" w:rsidP="00411175">
      <w:pPr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4</w:t>
      </w:r>
    </w:p>
    <w:p w14:paraId="72DC3126" w14:textId="2D803007" w:rsidR="0029001E" w:rsidRPr="00D661B8" w:rsidRDefault="00C03503" w:rsidP="00411175">
      <w:pPr>
        <w:numPr>
          <w:ilvl w:val="0"/>
          <w:numId w:val="4"/>
        </w:numPr>
        <w:tabs>
          <w:tab w:val="left" w:pos="283"/>
        </w:tabs>
        <w:jc w:val="both"/>
        <w:rPr>
          <w:bCs/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Wynagrodzenie  zryczałtowane za </w:t>
      </w:r>
      <w:r w:rsidR="00311BEF" w:rsidRPr="00D661B8">
        <w:rPr>
          <w:color w:val="000000" w:themeColor="text1"/>
          <w:sz w:val="24"/>
          <w:szCs w:val="24"/>
        </w:rPr>
        <w:t>utrzymanie gotowości w dostarczeniu paliwa</w:t>
      </w:r>
      <w:r w:rsidRPr="00D661B8">
        <w:rPr>
          <w:color w:val="000000" w:themeColor="text1"/>
          <w:sz w:val="24"/>
          <w:szCs w:val="24"/>
        </w:rPr>
        <w:t xml:space="preserve"> wynosi </w:t>
      </w:r>
      <w:r w:rsidRPr="00D661B8">
        <w:rPr>
          <w:bCs/>
          <w:color w:val="000000" w:themeColor="text1"/>
          <w:sz w:val="24"/>
          <w:szCs w:val="24"/>
        </w:rPr>
        <w:t xml:space="preserve"> </w:t>
      </w:r>
      <w:r w:rsidR="00D661B8">
        <w:rPr>
          <w:bCs/>
          <w:color w:val="000000" w:themeColor="text1"/>
          <w:sz w:val="24"/>
          <w:szCs w:val="24"/>
        </w:rPr>
        <w:t>…………..</w:t>
      </w:r>
      <w:r w:rsidR="00441B8A" w:rsidRPr="00D661B8">
        <w:rPr>
          <w:bCs/>
          <w:color w:val="000000" w:themeColor="text1"/>
          <w:sz w:val="24"/>
          <w:szCs w:val="24"/>
        </w:rPr>
        <w:t> </w:t>
      </w:r>
      <w:r w:rsidRPr="00D661B8">
        <w:rPr>
          <w:color w:val="000000" w:themeColor="text1"/>
          <w:sz w:val="24"/>
          <w:szCs w:val="24"/>
        </w:rPr>
        <w:t>zł</w:t>
      </w:r>
      <w:r w:rsidRPr="00D661B8">
        <w:rPr>
          <w:bCs/>
          <w:color w:val="000000" w:themeColor="text1"/>
          <w:sz w:val="24"/>
          <w:szCs w:val="24"/>
        </w:rPr>
        <w:t xml:space="preserve"> (słownie: </w:t>
      </w:r>
      <w:r w:rsidR="00D661B8">
        <w:rPr>
          <w:bCs/>
          <w:color w:val="000000" w:themeColor="text1"/>
          <w:sz w:val="24"/>
          <w:szCs w:val="24"/>
        </w:rPr>
        <w:t>……………………</w:t>
      </w:r>
      <w:r w:rsidRPr="00D661B8">
        <w:rPr>
          <w:bCs/>
          <w:color w:val="000000" w:themeColor="text1"/>
          <w:sz w:val="24"/>
          <w:szCs w:val="24"/>
        </w:rPr>
        <w:t xml:space="preserve"> złotych</w:t>
      </w:r>
      <w:r w:rsidR="00F671C9" w:rsidRPr="00D661B8">
        <w:rPr>
          <w:bCs/>
          <w:color w:val="000000" w:themeColor="text1"/>
          <w:sz w:val="24"/>
          <w:szCs w:val="24"/>
        </w:rPr>
        <w:t xml:space="preserve"> 0/100 gr.</w:t>
      </w:r>
      <w:r w:rsidRPr="00D661B8">
        <w:rPr>
          <w:bCs/>
          <w:color w:val="000000" w:themeColor="text1"/>
          <w:sz w:val="24"/>
          <w:szCs w:val="24"/>
        </w:rPr>
        <w:t>) za miesiąc</w:t>
      </w:r>
      <w:r w:rsidR="00254C79" w:rsidRPr="00D661B8">
        <w:rPr>
          <w:bCs/>
          <w:color w:val="000000" w:themeColor="text1"/>
          <w:sz w:val="24"/>
          <w:szCs w:val="24"/>
        </w:rPr>
        <w:t>,</w:t>
      </w:r>
      <w:r w:rsidR="0029001E" w:rsidRPr="00D661B8">
        <w:rPr>
          <w:bCs/>
          <w:color w:val="000000" w:themeColor="text1"/>
          <w:sz w:val="24"/>
          <w:szCs w:val="24"/>
        </w:rPr>
        <w:t xml:space="preserve"> powiększone</w:t>
      </w:r>
      <w:r w:rsidR="00F903D2" w:rsidRPr="00D661B8">
        <w:rPr>
          <w:bCs/>
          <w:color w:val="000000" w:themeColor="text1"/>
          <w:sz w:val="24"/>
          <w:szCs w:val="24"/>
        </w:rPr>
        <w:t xml:space="preserve">         </w:t>
      </w:r>
      <w:r w:rsidR="0029001E" w:rsidRPr="00D661B8">
        <w:rPr>
          <w:bCs/>
          <w:color w:val="000000" w:themeColor="text1"/>
          <w:sz w:val="24"/>
          <w:szCs w:val="24"/>
        </w:rPr>
        <w:t xml:space="preserve"> o obowiązujący podatek od towarów i</w:t>
      </w:r>
      <w:r w:rsidR="00441B8A" w:rsidRPr="00D661B8">
        <w:rPr>
          <w:bCs/>
          <w:color w:val="000000" w:themeColor="text1"/>
          <w:sz w:val="24"/>
          <w:szCs w:val="24"/>
        </w:rPr>
        <w:t> </w:t>
      </w:r>
      <w:r w:rsidR="0029001E" w:rsidRPr="00D661B8">
        <w:rPr>
          <w:bCs/>
          <w:color w:val="000000" w:themeColor="text1"/>
          <w:sz w:val="24"/>
          <w:szCs w:val="24"/>
        </w:rPr>
        <w:t xml:space="preserve">usług. </w:t>
      </w:r>
    </w:p>
    <w:p w14:paraId="045682AF" w14:textId="43198239" w:rsidR="0029001E" w:rsidRPr="00D661B8" w:rsidRDefault="00CF6876" w:rsidP="00411175">
      <w:pPr>
        <w:numPr>
          <w:ilvl w:val="0"/>
          <w:numId w:val="4"/>
        </w:numPr>
        <w:tabs>
          <w:tab w:val="left" w:pos="283"/>
        </w:tabs>
        <w:jc w:val="both"/>
        <w:rPr>
          <w:bCs/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Strony ustalają, że w całym okresie obowiązywania umowy dostawca zobowiązany jest</w:t>
      </w:r>
      <w:r w:rsidR="00F903D2" w:rsidRPr="00D661B8">
        <w:rPr>
          <w:color w:val="000000" w:themeColor="text1"/>
          <w:sz w:val="24"/>
          <w:szCs w:val="24"/>
        </w:rPr>
        <w:t xml:space="preserve">         </w:t>
      </w:r>
      <w:r w:rsidR="0029001E" w:rsidRPr="00D661B8">
        <w:rPr>
          <w:color w:val="000000" w:themeColor="text1"/>
          <w:sz w:val="24"/>
          <w:szCs w:val="24"/>
        </w:rPr>
        <w:t xml:space="preserve"> w przypadku konieczności dostawy oleju napędowego, do jego sprzedaży po cenie hurtowej SPOT PKN ORLEN (publikowana na stronie internetowej producenta)  z dnia dostawy </w:t>
      </w:r>
      <w:r w:rsidR="004A5154" w:rsidRPr="00D661B8">
        <w:rPr>
          <w:color w:val="000000" w:themeColor="text1"/>
          <w:sz w:val="24"/>
          <w:szCs w:val="24"/>
        </w:rPr>
        <w:t xml:space="preserve">oraz </w:t>
      </w:r>
      <w:r w:rsidR="004A5154" w:rsidRPr="00D661B8">
        <w:rPr>
          <w:color w:val="000000" w:themeColor="text1"/>
          <w:sz w:val="24"/>
          <w:szCs w:val="24"/>
        </w:rPr>
        <w:lastRenderedPageBreak/>
        <w:t>dostarczenia go do agregatu prądotwórczego będącego własnością Zamawiającego za zryczałtowaną stawkę</w:t>
      </w:r>
      <w:r w:rsidR="0029001E" w:rsidRPr="00D661B8">
        <w:rPr>
          <w:color w:val="000000" w:themeColor="text1"/>
          <w:sz w:val="24"/>
          <w:szCs w:val="24"/>
        </w:rPr>
        <w:t xml:space="preserve"> </w:t>
      </w:r>
      <w:r w:rsidR="00D661B8">
        <w:rPr>
          <w:color w:val="000000" w:themeColor="text1"/>
          <w:sz w:val="24"/>
          <w:szCs w:val="24"/>
        </w:rPr>
        <w:t>…………..</w:t>
      </w:r>
      <w:r w:rsidR="004A5154" w:rsidRPr="00D661B8">
        <w:rPr>
          <w:color w:val="000000" w:themeColor="text1"/>
          <w:sz w:val="24"/>
          <w:szCs w:val="24"/>
        </w:rPr>
        <w:t xml:space="preserve"> </w:t>
      </w:r>
      <w:r w:rsidR="0029001E" w:rsidRPr="00D661B8">
        <w:rPr>
          <w:color w:val="000000" w:themeColor="text1"/>
          <w:sz w:val="24"/>
          <w:szCs w:val="24"/>
        </w:rPr>
        <w:t xml:space="preserve">zł (słownie: </w:t>
      </w:r>
      <w:r w:rsidR="00D661B8">
        <w:rPr>
          <w:bCs/>
          <w:color w:val="000000" w:themeColor="text1"/>
          <w:sz w:val="24"/>
          <w:szCs w:val="24"/>
        </w:rPr>
        <w:t>…………………….</w:t>
      </w:r>
      <w:r w:rsidR="00F671C9" w:rsidRPr="00D661B8">
        <w:rPr>
          <w:bCs/>
          <w:color w:val="000000" w:themeColor="text1"/>
          <w:sz w:val="24"/>
          <w:szCs w:val="24"/>
        </w:rPr>
        <w:t xml:space="preserve"> złotych 0/100 gr.</w:t>
      </w:r>
      <w:r w:rsidR="0029001E" w:rsidRPr="00D661B8">
        <w:rPr>
          <w:color w:val="000000" w:themeColor="text1"/>
          <w:sz w:val="24"/>
          <w:szCs w:val="24"/>
        </w:rPr>
        <w:t xml:space="preserve">) </w:t>
      </w:r>
      <w:r w:rsidR="00E33F10" w:rsidRPr="00D661B8">
        <w:rPr>
          <w:color w:val="000000" w:themeColor="text1"/>
          <w:sz w:val="24"/>
          <w:szCs w:val="24"/>
        </w:rPr>
        <w:t>powiększoną o podatek od towarów i usług</w:t>
      </w:r>
      <w:r w:rsidR="0029001E" w:rsidRPr="00D661B8">
        <w:rPr>
          <w:color w:val="000000" w:themeColor="text1"/>
          <w:sz w:val="24"/>
          <w:szCs w:val="24"/>
        </w:rPr>
        <w:t>.</w:t>
      </w:r>
    </w:p>
    <w:p w14:paraId="05E01B11" w14:textId="77777777" w:rsidR="00C03503" w:rsidRPr="00D661B8" w:rsidRDefault="00C03503" w:rsidP="00411175">
      <w:pPr>
        <w:pStyle w:val="Tekstpodstawowy"/>
        <w:numPr>
          <w:ilvl w:val="0"/>
          <w:numId w:val="4"/>
        </w:numPr>
        <w:tabs>
          <w:tab w:val="left" w:pos="283"/>
        </w:tabs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Wynagrodzenie określone w ust. 1</w:t>
      </w:r>
      <w:r w:rsidR="00CF6876" w:rsidRPr="00D661B8">
        <w:rPr>
          <w:rFonts w:ascii="Times New Roman" w:hAnsi="Times New Roman"/>
          <w:color w:val="000000" w:themeColor="text1"/>
          <w:szCs w:val="24"/>
        </w:rPr>
        <w:t xml:space="preserve"> i 2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 obejmuje </w:t>
      </w:r>
      <w:r w:rsidR="00243AB1" w:rsidRPr="00D661B8">
        <w:rPr>
          <w:rFonts w:ascii="Times New Roman" w:hAnsi="Times New Roman"/>
          <w:color w:val="000000" w:themeColor="text1"/>
          <w:szCs w:val="24"/>
        </w:rPr>
        <w:t>realizację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 przedmiotu umowy wraz ze wszystkimi kosztami.</w:t>
      </w:r>
    </w:p>
    <w:p w14:paraId="017B0417" w14:textId="77777777" w:rsidR="00C03503" w:rsidRPr="00D661B8" w:rsidRDefault="00C03503" w:rsidP="0029001E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</w:p>
    <w:p w14:paraId="6758A093" w14:textId="77777777" w:rsidR="003F34E9" w:rsidRPr="00D661B8" w:rsidRDefault="00C03503" w:rsidP="002204DD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5</w:t>
      </w:r>
    </w:p>
    <w:p w14:paraId="4E150669" w14:textId="77777777" w:rsidR="00D85357" w:rsidRPr="00D661B8" w:rsidRDefault="00C03503" w:rsidP="00411175">
      <w:pPr>
        <w:numPr>
          <w:ilvl w:val="0"/>
          <w:numId w:val="5"/>
        </w:numPr>
        <w:tabs>
          <w:tab w:val="clear" w:pos="360"/>
          <w:tab w:val="left" w:pos="284"/>
        </w:tabs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Należne Wykonawcy wynagrodzenie </w:t>
      </w:r>
      <w:r w:rsidR="00D85357" w:rsidRPr="00D661B8">
        <w:rPr>
          <w:color w:val="000000" w:themeColor="text1"/>
          <w:sz w:val="24"/>
          <w:szCs w:val="24"/>
        </w:rPr>
        <w:t xml:space="preserve">za utrzymanie gotowości w dostarczaniu paliwa płatne będzie w okresach miesięcznych. </w:t>
      </w:r>
    </w:p>
    <w:p w14:paraId="17A3DBBD" w14:textId="77777777" w:rsidR="00D85357" w:rsidRPr="00D661B8" w:rsidRDefault="00D85357" w:rsidP="00411175">
      <w:pPr>
        <w:numPr>
          <w:ilvl w:val="0"/>
          <w:numId w:val="5"/>
        </w:numPr>
        <w:tabs>
          <w:tab w:val="clear" w:pos="360"/>
          <w:tab w:val="left" w:pos="284"/>
        </w:tabs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Należne Wykonawcy wynagrodzenie za dostarczony olej napędowy płatne będzie po wykonaniu dostawy w terminie 30 dniu od daty wpływu faktury do Zamawiającego.</w:t>
      </w:r>
    </w:p>
    <w:p w14:paraId="0431A33A" w14:textId="77777777" w:rsidR="00C03503" w:rsidRPr="00D661B8" w:rsidRDefault="00D85357" w:rsidP="00411175">
      <w:pPr>
        <w:numPr>
          <w:ilvl w:val="0"/>
          <w:numId w:val="5"/>
        </w:numPr>
        <w:tabs>
          <w:tab w:val="clear" w:pos="360"/>
          <w:tab w:val="left" w:pos="284"/>
        </w:tabs>
        <w:ind w:left="284" w:hanging="284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Za datę dokonania zapłaty przyjmuje się dzień złożenia przez Zamawiającego polecenia przelewu w</w:t>
      </w:r>
      <w:r w:rsidR="00441B8A" w:rsidRPr="00D661B8">
        <w:rPr>
          <w:color w:val="000000" w:themeColor="text1"/>
          <w:sz w:val="24"/>
          <w:szCs w:val="24"/>
        </w:rPr>
        <w:t> </w:t>
      </w:r>
      <w:r w:rsidRPr="00D661B8">
        <w:rPr>
          <w:color w:val="000000" w:themeColor="text1"/>
          <w:sz w:val="24"/>
          <w:szCs w:val="24"/>
        </w:rPr>
        <w:t>banku.</w:t>
      </w:r>
    </w:p>
    <w:p w14:paraId="2BB03FCD" w14:textId="4570B367" w:rsidR="00D85357" w:rsidRPr="00D661B8" w:rsidRDefault="00D85357" w:rsidP="00254C79">
      <w:pPr>
        <w:pStyle w:val="Nagwek3"/>
        <w:keepLines w:val="0"/>
        <w:numPr>
          <w:ilvl w:val="0"/>
          <w:numId w:val="5"/>
        </w:numPr>
        <w:tabs>
          <w:tab w:val="clear" w:pos="360"/>
          <w:tab w:val="left" w:pos="284"/>
        </w:tabs>
        <w:spacing w:before="0"/>
        <w:ind w:left="284" w:hanging="284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</w:pPr>
      <w:r w:rsidRPr="00D661B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>W przypadku powstania opóźnienia w zapłacie należności Wykonawca ma prawo naliczyć odsetki</w:t>
      </w:r>
      <w:r w:rsidR="004A5154" w:rsidRPr="00D661B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 xml:space="preserve"> za opóźnienie</w:t>
      </w:r>
      <w:r w:rsidRPr="00D661B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 xml:space="preserve"> określone na podstawie odrębnych przepisów, ale zobowiązuje się do nie zbywania </w:t>
      </w:r>
      <w:r w:rsidR="004A5154" w:rsidRPr="00D661B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>wierzytelności</w:t>
      </w:r>
      <w:r w:rsidRPr="00D661B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 xml:space="preserve"> bez zgody Zamawiającego.</w:t>
      </w:r>
    </w:p>
    <w:p w14:paraId="238C637B" w14:textId="77777777" w:rsidR="00C03503" w:rsidRPr="00D661B8" w:rsidRDefault="00C03503" w:rsidP="0029001E">
      <w:pPr>
        <w:pStyle w:val="Tekstpodstawowy"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u w:val="single"/>
        </w:rPr>
      </w:pPr>
    </w:p>
    <w:p w14:paraId="02F246B6" w14:textId="3C1BCA86" w:rsidR="00D85357" w:rsidRPr="00D661B8" w:rsidRDefault="00C03503" w:rsidP="004874E0">
      <w:pPr>
        <w:pStyle w:val="Tekstpodstawowy"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u w:val="single"/>
        </w:rPr>
      </w:pPr>
      <w:r w:rsidRPr="00D661B8">
        <w:rPr>
          <w:rFonts w:ascii="Times New Roman" w:hAnsi="Times New Roman"/>
          <w:b/>
          <w:color w:val="000000" w:themeColor="text1"/>
          <w:szCs w:val="24"/>
          <w:u w:val="single"/>
        </w:rPr>
        <w:t>Obowiązki stron</w:t>
      </w:r>
    </w:p>
    <w:p w14:paraId="238F75E8" w14:textId="77777777" w:rsidR="00D85357" w:rsidRPr="00D661B8" w:rsidRDefault="00C03503" w:rsidP="002204DD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6</w:t>
      </w:r>
    </w:p>
    <w:p w14:paraId="51AB0B31" w14:textId="77777777" w:rsidR="00C03503" w:rsidRPr="00D661B8" w:rsidRDefault="00C03503" w:rsidP="00411175">
      <w:pPr>
        <w:pStyle w:val="Tekstpodstawowy"/>
        <w:numPr>
          <w:ilvl w:val="0"/>
          <w:numId w:val="6"/>
        </w:numPr>
        <w:tabs>
          <w:tab w:val="clear" w:pos="360"/>
          <w:tab w:val="left" w:pos="284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Zamawiający zobowiązany jest do</w:t>
      </w:r>
      <w:r w:rsidR="004A5154" w:rsidRPr="00D661B8">
        <w:rPr>
          <w:rFonts w:ascii="Times New Roman" w:hAnsi="Times New Roman"/>
          <w:color w:val="000000" w:themeColor="text1"/>
          <w:szCs w:val="24"/>
        </w:rPr>
        <w:t xml:space="preserve"> u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dostępnienia </w:t>
      </w:r>
      <w:r w:rsidR="003F34E9" w:rsidRPr="00D661B8">
        <w:rPr>
          <w:rFonts w:ascii="Times New Roman" w:hAnsi="Times New Roman"/>
          <w:color w:val="000000" w:themeColor="text1"/>
          <w:szCs w:val="24"/>
        </w:rPr>
        <w:t>agregatu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="003F34E9" w:rsidRPr="00D661B8">
        <w:rPr>
          <w:rFonts w:ascii="Times New Roman" w:hAnsi="Times New Roman"/>
          <w:color w:val="000000" w:themeColor="text1"/>
          <w:szCs w:val="24"/>
        </w:rPr>
        <w:t xml:space="preserve">znajdującego się przy </w:t>
      </w:r>
      <w:r w:rsidRPr="00D661B8">
        <w:rPr>
          <w:rFonts w:ascii="Times New Roman" w:hAnsi="Times New Roman"/>
          <w:color w:val="000000" w:themeColor="text1"/>
          <w:szCs w:val="24"/>
        </w:rPr>
        <w:t>budynku Szpitala</w:t>
      </w:r>
      <w:r w:rsidR="002204DD" w:rsidRPr="00D661B8">
        <w:rPr>
          <w:rFonts w:ascii="Times New Roman" w:hAnsi="Times New Roman"/>
          <w:color w:val="000000" w:themeColor="text1"/>
          <w:szCs w:val="24"/>
        </w:rPr>
        <w:t xml:space="preserve"> w trakcie każdej dostawy oleju napędowego.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 </w:t>
      </w:r>
    </w:p>
    <w:p w14:paraId="29D93357" w14:textId="77777777" w:rsidR="00C03503" w:rsidRPr="00D661B8" w:rsidRDefault="00C03503" w:rsidP="00411175">
      <w:pPr>
        <w:pStyle w:val="Tekstpodstawowy"/>
        <w:numPr>
          <w:ilvl w:val="0"/>
          <w:numId w:val="6"/>
        </w:numPr>
        <w:tabs>
          <w:tab w:val="clear" w:pos="360"/>
          <w:tab w:val="left" w:pos="284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Wykonawca zobowiązany jest do:</w:t>
      </w:r>
    </w:p>
    <w:p w14:paraId="0C935099" w14:textId="77777777" w:rsidR="003F34E9" w:rsidRPr="00D661B8" w:rsidRDefault="00C03503" w:rsidP="00411175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 xml:space="preserve">Wykonania przedmiotu umowy zgodnie ze zleceniem Zamawiającego, </w:t>
      </w:r>
    </w:p>
    <w:p w14:paraId="0A87B5B5" w14:textId="77777777" w:rsidR="004A5154" w:rsidRPr="00D661B8" w:rsidRDefault="003F34E9" w:rsidP="00411175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 xml:space="preserve">Dostarczenia paliwa (oleju napędowego) w czasie </w:t>
      </w:r>
      <w:r w:rsidR="002204DD" w:rsidRPr="00D661B8">
        <w:rPr>
          <w:rFonts w:ascii="Times New Roman" w:hAnsi="Times New Roman"/>
          <w:color w:val="000000" w:themeColor="text1"/>
          <w:szCs w:val="24"/>
        </w:rPr>
        <w:t xml:space="preserve">maksymalnie </w:t>
      </w:r>
      <w:r w:rsidRPr="00D661B8">
        <w:rPr>
          <w:rFonts w:ascii="Times New Roman" w:hAnsi="Times New Roman"/>
          <w:color w:val="000000" w:themeColor="text1"/>
          <w:szCs w:val="24"/>
        </w:rPr>
        <w:t>czterech godzin od momentu zgłoszenia</w:t>
      </w:r>
      <w:r w:rsidR="002204DD" w:rsidRPr="00D661B8">
        <w:rPr>
          <w:rFonts w:ascii="Times New Roman" w:hAnsi="Times New Roman"/>
          <w:color w:val="000000" w:themeColor="text1"/>
          <w:szCs w:val="24"/>
        </w:rPr>
        <w:t xml:space="preserve"> potrzeby Zamawiającego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. </w:t>
      </w:r>
    </w:p>
    <w:p w14:paraId="625549DF" w14:textId="35C26592" w:rsidR="004A5154" w:rsidRPr="00D661B8" w:rsidRDefault="004A5154" w:rsidP="00BB5513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Dostarczenie paliwa zgodnego z Polskimi Normami.</w:t>
      </w:r>
    </w:p>
    <w:p w14:paraId="7CFFD576" w14:textId="7DBF5B17" w:rsidR="003F34E9" w:rsidRPr="00D661B8" w:rsidRDefault="003F34E9" w:rsidP="00411175">
      <w:pPr>
        <w:pStyle w:val="Tekstpodstawowy"/>
        <w:numPr>
          <w:ilvl w:val="0"/>
          <w:numId w:val="6"/>
        </w:numPr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Strony ustalają, że zgłoszenie będzie odbywać się telefonicznie</w:t>
      </w:r>
      <w:r w:rsidR="00BB5513" w:rsidRPr="00D661B8">
        <w:rPr>
          <w:rFonts w:ascii="Times New Roman" w:hAnsi="Times New Roman"/>
          <w:color w:val="000000" w:themeColor="text1"/>
          <w:szCs w:val="24"/>
        </w:rPr>
        <w:t>.</w:t>
      </w:r>
    </w:p>
    <w:p w14:paraId="7DAD0DD1" w14:textId="63B6F285" w:rsidR="003F34E9" w:rsidRPr="00D661B8" w:rsidRDefault="00BB5513" w:rsidP="004C49BD">
      <w:pPr>
        <w:pStyle w:val="Tekstpodstawowy"/>
        <w:ind w:left="360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 xml:space="preserve">Przedstawiciele stron : </w:t>
      </w:r>
    </w:p>
    <w:p w14:paraId="32C3EC3C" w14:textId="62506BD8" w:rsidR="003F34E9" w:rsidRPr="00D661B8" w:rsidRDefault="003F34E9" w:rsidP="00F903D2">
      <w:pPr>
        <w:pStyle w:val="Tekstpodstawowy"/>
        <w:tabs>
          <w:tab w:val="left" w:pos="284"/>
        </w:tabs>
        <w:ind w:left="426"/>
        <w:jc w:val="left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Zamawiając</w:t>
      </w:r>
      <w:r w:rsidR="004C49BD" w:rsidRPr="00D661B8">
        <w:rPr>
          <w:rFonts w:ascii="Times New Roman" w:hAnsi="Times New Roman"/>
          <w:color w:val="000000" w:themeColor="text1"/>
          <w:szCs w:val="24"/>
        </w:rPr>
        <w:t>ego:</w:t>
      </w:r>
      <w:r w:rsidR="00F903D2"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="00411175" w:rsidRPr="00D661B8">
        <w:rPr>
          <w:rFonts w:ascii="Times New Roman" w:hAnsi="Times New Roman"/>
          <w:color w:val="000000" w:themeColor="text1"/>
          <w:szCs w:val="24"/>
        </w:rPr>
        <w:t>Jerzy</w:t>
      </w:r>
      <w:r w:rsidR="00F903D2"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="00411175" w:rsidRPr="00D661B8">
        <w:rPr>
          <w:rFonts w:ascii="Times New Roman" w:hAnsi="Times New Roman"/>
          <w:color w:val="000000" w:themeColor="text1"/>
          <w:szCs w:val="24"/>
        </w:rPr>
        <w:t>Stefańczyk</w:t>
      </w:r>
      <w:r w:rsidR="00805A63" w:rsidRPr="00D661B8">
        <w:rPr>
          <w:rFonts w:ascii="Times New Roman" w:hAnsi="Times New Roman"/>
          <w:color w:val="000000" w:themeColor="text1"/>
          <w:szCs w:val="24"/>
        </w:rPr>
        <w:t>, tel.</w:t>
      </w:r>
      <w:r w:rsidR="00F903D2"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="002204DD" w:rsidRPr="00D661B8">
        <w:rPr>
          <w:rFonts w:ascii="Times New Roman" w:hAnsi="Times New Roman"/>
          <w:color w:val="000000" w:themeColor="text1"/>
          <w:szCs w:val="24"/>
        </w:rPr>
        <w:t>81</w:t>
      </w:r>
      <w:r w:rsidR="00411175" w:rsidRPr="00D661B8">
        <w:rPr>
          <w:rFonts w:ascii="Times New Roman" w:hAnsi="Times New Roman"/>
          <w:color w:val="000000" w:themeColor="text1"/>
          <w:szCs w:val="24"/>
        </w:rPr>
        <w:t> </w:t>
      </w:r>
      <w:r w:rsidR="002204DD" w:rsidRPr="00D661B8">
        <w:rPr>
          <w:rFonts w:ascii="Times New Roman" w:hAnsi="Times New Roman"/>
          <w:color w:val="000000" w:themeColor="text1"/>
          <w:szCs w:val="24"/>
        </w:rPr>
        <w:t>7185160</w:t>
      </w:r>
      <w:r w:rsidR="00805A63" w:rsidRPr="00D661B8">
        <w:rPr>
          <w:rFonts w:ascii="Times New Roman" w:hAnsi="Times New Roman"/>
          <w:color w:val="000000" w:themeColor="text1"/>
          <w:szCs w:val="24"/>
        </w:rPr>
        <w:t>,</w:t>
      </w:r>
      <w:r w:rsidR="00F903D2" w:rsidRPr="00D661B8">
        <w:rPr>
          <w:rFonts w:ascii="Times New Roman" w:hAnsi="Times New Roman"/>
          <w:color w:val="000000" w:themeColor="text1"/>
          <w:szCs w:val="24"/>
        </w:rPr>
        <w:t xml:space="preserve">                                                                 </w:t>
      </w:r>
      <w:r w:rsidR="00805A63" w:rsidRPr="00D661B8">
        <w:rPr>
          <w:rFonts w:ascii="Times New Roman" w:hAnsi="Times New Roman"/>
          <w:color w:val="000000" w:themeColor="text1"/>
          <w:szCs w:val="24"/>
        </w:rPr>
        <w:t xml:space="preserve"> adres e-mail: dzial.techniczny@uszd.lublin.pl</w:t>
      </w:r>
    </w:p>
    <w:p w14:paraId="214A7FB5" w14:textId="5BE50806" w:rsidR="003F34E9" w:rsidRPr="00D661B8" w:rsidRDefault="003F34E9" w:rsidP="00BB5513">
      <w:pPr>
        <w:pStyle w:val="Tekstpodstawowy"/>
        <w:tabs>
          <w:tab w:val="left" w:pos="284"/>
        </w:tabs>
        <w:ind w:left="426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Wykonawc</w:t>
      </w:r>
      <w:r w:rsidR="004C49BD" w:rsidRPr="00D661B8">
        <w:rPr>
          <w:rFonts w:ascii="Times New Roman" w:hAnsi="Times New Roman"/>
          <w:color w:val="000000" w:themeColor="text1"/>
          <w:szCs w:val="24"/>
        </w:rPr>
        <w:t>y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: </w:t>
      </w:r>
      <w:r w:rsidR="00D661B8">
        <w:rPr>
          <w:rFonts w:ascii="Times New Roman" w:hAnsi="Times New Roman"/>
          <w:color w:val="000000" w:themeColor="text1"/>
          <w:szCs w:val="24"/>
        </w:rPr>
        <w:t>……………………..</w:t>
      </w:r>
      <w:r w:rsidR="00805A63" w:rsidRPr="00D661B8">
        <w:rPr>
          <w:rFonts w:ascii="Times New Roman" w:hAnsi="Times New Roman"/>
          <w:color w:val="000000" w:themeColor="text1"/>
          <w:szCs w:val="24"/>
        </w:rPr>
        <w:t xml:space="preserve">, </w:t>
      </w:r>
      <w:r w:rsidR="004A5154"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="00805A63" w:rsidRPr="00D661B8">
        <w:rPr>
          <w:rFonts w:ascii="Times New Roman" w:hAnsi="Times New Roman"/>
          <w:color w:val="000000" w:themeColor="text1"/>
          <w:szCs w:val="24"/>
        </w:rPr>
        <w:t xml:space="preserve">tel. </w:t>
      </w:r>
      <w:r w:rsidR="00D661B8">
        <w:rPr>
          <w:rFonts w:ascii="Times New Roman" w:hAnsi="Times New Roman"/>
          <w:color w:val="000000" w:themeColor="text1"/>
          <w:szCs w:val="24"/>
        </w:rPr>
        <w:t>………………..</w:t>
      </w:r>
      <w:r w:rsidR="00805A63" w:rsidRPr="00D661B8">
        <w:rPr>
          <w:rFonts w:ascii="Times New Roman" w:hAnsi="Times New Roman"/>
          <w:color w:val="000000" w:themeColor="text1"/>
          <w:szCs w:val="24"/>
        </w:rPr>
        <w:t xml:space="preserve">, adres e-mail: </w:t>
      </w:r>
      <w:r w:rsidR="00D661B8">
        <w:rPr>
          <w:rFonts w:ascii="Times New Roman" w:hAnsi="Times New Roman"/>
          <w:color w:val="000000" w:themeColor="text1"/>
          <w:szCs w:val="24"/>
        </w:rPr>
        <w:t>………………….</w:t>
      </w:r>
    </w:p>
    <w:p w14:paraId="755AD1CA" w14:textId="77777777" w:rsidR="00E33F10" w:rsidRPr="00D661B8" w:rsidRDefault="00E33F10" w:rsidP="0029001E">
      <w:pPr>
        <w:pStyle w:val="Tekstpodstawowy"/>
        <w:spacing w:line="276" w:lineRule="auto"/>
        <w:rPr>
          <w:rFonts w:ascii="Times New Roman" w:hAnsi="Times New Roman"/>
          <w:b/>
          <w:color w:val="000000" w:themeColor="text1"/>
          <w:szCs w:val="24"/>
          <w:u w:val="single"/>
        </w:rPr>
      </w:pPr>
    </w:p>
    <w:p w14:paraId="06D3E94F" w14:textId="2572939C" w:rsidR="00FF568E" w:rsidRPr="00D661B8" w:rsidRDefault="00FF568E" w:rsidP="004874E0">
      <w:pPr>
        <w:pStyle w:val="Tekstpodstawowy"/>
        <w:shd w:val="clear" w:color="auto" w:fill="FFFFFF" w:themeFill="background1"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u w:val="single"/>
        </w:rPr>
      </w:pPr>
      <w:r w:rsidRPr="00D661B8">
        <w:rPr>
          <w:rFonts w:ascii="Times New Roman" w:hAnsi="Times New Roman"/>
          <w:b/>
          <w:color w:val="000000" w:themeColor="text1"/>
          <w:szCs w:val="24"/>
          <w:u w:val="single"/>
          <w:shd w:val="clear" w:color="auto" w:fill="FFFFFF" w:themeFill="background1"/>
        </w:rPr>
        <w:t>Siła W</w:t>
      </w:r>
      <w:r w:rsidRPr="00D661B8">
        <w:rPr>
          <w:rFonts w:ascii="Times New Roman" w:hAnsi="Times New Roman"/>
          <w:b/>
          <w:color w:val="000000" w:themeColor="text1"/>
          <w:szCs w:val="24"/>
          <w:u w:val="single"/>
        </w:rPr>
        <w:t>yższa</w:t>
      </w:r>
    </w:p>
    <w:p w14:paraId="405626B3" w14:textId="7C3BB25B" w:rsidR="00FF568E" w:rsidRPr="00D661B8" w:rsidRDefault="00FF568E" w:rsidP="004C49BD">
      <w:pPr>
        <w:pStyle w:val="Tekstpodstawowy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D661B8">
        <w:rPr>
          <w:rFonts w:ascii="Times New Roman" w:hAnsi="Times New Roman"/>
          <w:b/>
          <w:color w:val="000000" w:themeColor="text1"/>
          <w:szCs w:val="24"/>
        </w:rPr>
        <w:t>§ 8</w:t>
      </w:r>
    </w:p>
    <w:p w14:paraId="44176643" w14:textId="36DF8C9F" w:rsidR="00FF568E" w:rsidRPr="00D661B8" w:rsidRDefault="00FF568E" w:rsidP="00411175">
      <w:pPr>
        <w:pStyle w:val="Tekstpodstawowy"/>
        <w:numPr>
          <w:ilvl w:val="1"/>
          <w:numId w:val="6"/>
        </w:numPr>
        <w:tabs>
          <w:tab w:val="num" w:pos="0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Strony nie są odpowiedzialne za naruszenie obowiązków wynikających z Umowy</w:t>
      </w:r>
      <w:r w:rsidR="00F903D2"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Pr="00D661B8">
        <w:rPr>
          <w:rFonts w:ascii="Times New Roman" w:hAnsi="Times New Roman"/>
          <w:color w:val="000000" w:themeColor="text1"/>
          <w:szCs w:val="24"/>
        </w:rPr>
        <w:t>w przypadku, gdy wyłączną przyczyną naruszenia jest działanie siły wyższej.</w:t>
      </w:r>
    </w:p>
    <w:p w14:paraId="50BAEBE2" w14:textId="6942656C" w:rsidR="00FF568E" w:rsidRPr="00D661B8" w:rsidRDefault="00FF568E" w:rsidP="00411175">
      <w:pPr>
        <w:pStyle w:val="Tekstpodstawowy"/>
        <w:tabs>
          <w:tab w:val="num" w:pos="0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2. Przez siłę wyższą rozumie się zdarzenie bądź połączenie zdarzeń lub okoliczności, niezależnych od Stron, które zasadniczo utrudniają lub uniemożliwiają wykonywanie zobowiązań danej Strony wynikających z Umowy, a których dana Strona nie mogła przewidzieć ani im zapobiec lub przezwyciężyć poprzez działanie z dochowaniem należytej staranności.</w:t>
      </w:r>
    </w:p>
    <w:p w14:paraId="212DA644" w14:textId="5A0253FC" w:rsidR="004874E0" w:rsidRPr="00D661B8" w:rsidRDefault="00FF568E" w:rsidP="004874E0">
      <w:pPr>
        <w:pStyle w:val="Tekstpodstawowy"/>
        <w:tabs>
          <w:tab w:val="num" w:pos="0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3.</w:t>
      </w:r>
      <w:r w:rsidRPr="00D661B8">
        <w:rPr>
          <w:rFonts w:ascii="Times New Roman" w:hAnsi="Times New Roman"/>
          <w:color w:val="000000" w:themeColor="text1"/>
          <w:szCs w:val="24"/>
        </w:rPr>
        <w:tab/>
        <w:t xml:space="preserve">W przypadku zaistnienia siły wyższej Strona, której dotyczy działanie siły wyższej, zobowiązana jest niezwłocznie poinformować drugą Stronę o wystąpieniu siły wyższej, ze wskazaniem przewidywanego czasu trwania przeszkody w realizacji wynikających </w:t>
      </w:r>
      <w:r w:rsidR="00F903D2" w:rsidRPr="00D661B8">
        <w:rPr>
          <w:rFonts w:ascii="Times New Roman" w:hAnsi="Times New Roman"/>
          <w:color w:val="000000" w:themeColor="text1"/>
          <w:szCs w:val="24"/>
        </w:rPr>
        <w:t xml:space="preserve">            </w:t>
      </w:r>
      <w:r w:rsidRPr="00D661B8">
        <w:rPr>
          <w:rFonts w:ascii="Times New Roman" w:hAnsi="Times New Roman"/>
          <w:color w:val="000000" w:themeColor="text1"/>
          <w:szCs w:val="24"/>
        </w:rPr>
        <w:t>z Umowy obowiązków z powodu działania siły wyższej.</w:t>
      </w:r>
    </w:p>
    <w:p w14:paraId="75F799F8" w14:textId="77777777" w:rsidR="004874E0" w:rsidRPr="00D661B8" w:rsidRDefault="004874E0" w:rsidP="004874E0">
      <w:pPr>
        <w:pStyle w:val="Tekstpodstawowy"/>
        <w:tabs>
          <w:tab w:val="num" w:pos="0"/>
        </w:tabs>
        <w:ind w:left="284" w:hanging="284"/>
        <w:rPr>
          <w:rFonts w:ascii="Times New Roman" w:hAnsi="Times New Roman"/>
          <w:color w:val="000000" w:themeColor="text1"/>
          <w:szCs w:val="24"/>
        </w:rPr>
      </w:pPr>
    </w:p>
    <w:p w14:paraId="405DDD42" w14:textId="0084C5BC" w:rsidR="002204DD" w:rsidRPr="00D661B8" w:rsidRDefault="00C03503" w:rsidP="004874E0">
      <w:pPr>
        <w:pStyle w:val="Tekstpodstawowy"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u w:val="single"/>
        </w:rPr>
      </w:pPr>
      <w:r w:rsidRPr="00D661B8">
        <w:rPr>
          <w:rFonts w:ascii="Times New Roman" w:hAnsi="Times New Roman"/>
          <w:b/>
          <w:color w:val="000000" w:themeColor="text1"/>
          <w:szCs w:val="24"/>
          <w:u w:val="single"/>
        </w:rPr>
        <w:t>Kary umowne</w:t>
      </w:r>
    </w:p>
    <w:p w14:paraId="09F101C4" w14:textId="193640C0" w:rsidR="002204DD" w:rsidRPr="00D661B8" w:rsidRDefault="00FF568E" w:rsidP="004C49BD">
      <w:pPr>
        <w:pStyle w:val="Tekstpodstawowy"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D661B8">
        <w:rPr>
          <w:rFonts w:ascii="Times New Roman" w:hAnsi="Times New Roman"/>
          <w:b/>
          <w:color w:val="000000" w:themeColor="text1"/>
          <w:szCs w:val="24"/>
        </w:rPr>
        <w:t>§ 9</w:t>
      </w:r>
    </w:p>
    <w:p w14:paraId="7DDD7FB6" w14:textId="66E250E6" w:rsidR="00E33F10" w:rsidRPr="00D661B8" w:rsidRDefault="00E33F10" w:rsidP="002204DD">
      <w:pPr>
        <w:numPr>
          <w:ilvl w:val="3"/>
          <w:numId w:val="2"/>
        </w:numPr>
        <w:tabs>
          <w:tab w:val="left" w:pos="360"/>
          <w:tab w:val="left" w:pos="426"/>
        </w:tabs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Każdej ze stron umowy przysługuje prawo do jej rozwiązania z zachowaniem</w:t>
      </w:r>
      <w:r w:rsidR="00590BAA">
        <w:rPr>
          <w:color w:val="000000" w:themeColor="text1"/>
          <w:sz w:val="24"/>
          <w:szCs w:val="24"/>
        </w:rPr>
        <w:t xml:space="preserve">                                 </w:t>
      </w:r>
      <w:r w:rsidR="00F903D2" w:rsidRPr="00D661B8">
        <w:rPr>
          <w:color w:val="000000" w:themeColor="text1"/>
          <w:sz w:val="24"/>
          <w:szCs w:val="24"/>
        </w:rPr>
        <w:t xml:space="preserve">  </w:t>
      </w:r>
      <w:r w:rsidRPr="00D661B8">
        <w:rPr>
          <w:color w:val="000000" w:themeColor="text1"/>
          <w:sz w:val="24"/>
          <w:szCs w:val="24"/>
        </w:rPr>
        <w:t>1-miesięcznego okresu wypowiedzenia.</w:t>
      </w:r>
    </w:p>
    <w:p w14:paraId="35795C35" w14:textId="3BB143A5" w:rsidR="002204DD" w:rsidRPr="00D661B8" w:rsidRDefault="00E250E0" w:rsidP="002204DD">
      <w:pPr>
        <w:numPr>
          <w:ilvl w:val="3"/>
          <w:numId w:val="2"/>
        </w:numPr>
        <w:tabs>
          <w:tab w:val="left" w:pos="360"/>
          <w:tab w:val="left" w:pos="426"/>
        </w:tabs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Wykonawca</w:t>
      </w:r>
      <w:r w:rsidR="00311BEF" w:rsidRPr="00D661B8">
        <w:rPr>
          <w:color w:val="000000" w:themeColor="text1"/>
          <w:sz w:val="24"/>
          <w:szCs w:val="24"/>
        </w:rPr>
        <w:t xml:space="preserve"> ponosi pełną odpowiedzialność za brak zasilania w energie elektryczną</w:t>
      </w:r>
      <w:r w:rsidRPr="00D661B8">
        <w:rPr>
          <w:color w:val="000000" w:themeColor="text1"/>
          <w:sz w:val="24"/>
          <w:szCs w:val="24"/>
        </w:rPr>
        <w:t xml:space="preserve"> </w:t>
      </w:r>
      <w:r w:rsidR="00F903D2" w:rsidRPr="00D661B8">
        <w:rPr>
          <w:color w:val="000000" w:themeColor="text1"/>
          <w:sz w:val="24"/>
          <w:szCs w:val="24"/>
        </w:rPr>
        <w:t xml:space="preserve">         </w:t>
      </w:r>
      <w:r w:rsidRPr="00D661B8">
        <w:rPr>
          <w:color w:val="000000" w:themeColor="text1"/>
          <w:sz w:val="24"/>
          <w:szCs w:val="24"/>
        </w:rPr>
        <w:t>z agregatu prądotwórczego</w:t>
      </w:r>
      <w:r w:rsidR="00311BEF" w:rsidRPr="00D661B8">
        <w:rPr>
          <w:color w:val="000000" w:themeColor="text1"/>
          <w:sz w:val="24"/>
          <w:szCs w:val="24"/>
        </w:rPr>
        <w:t xml:space="preserve"> </w:t>
      </w:r>
      <w:r w:rsidRPr="00D661B8">
        <w:rPr>
          <w:color w:val="000000" w:themeColor="text1"/>
          <w:sz w:val="24"/>
          <w:szCs w:val="24"/>
        </w:rPr>
        <w:t>i wszelki</w:t>
      </w:r>
      <w:r w:rsidR="002204DD" w:rsidRPr="00D661B8">
        <w:rPr>
          <w:color w:val="000000" w:themeColor="text1"/>
          <w:sz w:val="24"/>
          <w:szCs w:val="24"/>
        </w:rPr>
        <w:t xml:space="preserve">e konsekwencje z tym związane w przypadku nie </w:t>
      </w:r>
      <w:r w:rsidR="00311BEF" w:rsidRPr="00D661B8">
        <w:rPr>
          <w:color w:val="000000" w:themeColor="text1"/>
          <w:sz w:val="24"/>
          <w:szCs w:val="24"/>
        </w:rPr>
        <w:t>dostarczenia paliwa w</w:t>
      </w:r>
      <w:r w:rsidR="002204DD" w:rsidRPr="00D661B8">
        <w:rPr>
          <w:color w:val="000000" w:themeColor="text1"/>
          <w:sz w:val="24"/>
          <w:szCs w:val="24"/>
        </w:rPr>
        <w:t> </w:t>
      </w:r>
      <w:r w:rsidR="00311BEF" w:rsidRPr="00D661B8">
        <w:rPr>
          <w:color w:val="000000" w:themeColor="text1"/>
          <w:sz w:val="24"/>
          <w:szCs w:val="24"/>
        </w:rPr>
        <w:t>przeciągu 4 godzin od momentu zgłoszenia przez Zamawiającego.</w:t>
      </w:r>
    </w:p>
    <w:p w14:paraId="0BD33719" w14:textId="77777777" w:rsidR="002204DD" w:rsidRPr="00D661B8" w:rsidRDefault="00C03503" w:rsidP="002204DD">
      <w:pPr>
        <w:numPr>
          <w:ilvl w:val="3"/>
          <w:numId w:val="2"/>
        </w:numPr>
        <w:tabs>
          <w:tab w:val="left" w:pos="360"/>
          <w:tab w:val="left" w:pos="426"/>
        </w:tabs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lastRenderedPageBreak/>
        <w:t>Zamawiającemu przysługują kary umowne w przypadku</w:t>
      </w:r>
      <w:r w:rsidR="002204DD" w:rsidRPr="00D661B8">
        <w:rPr>
          <w:color w:val="000000" w:themeColor="text1"/>
          <w:sz w:val="24"/>
          <w:szCs w:val="24"/>
        </w:rPr>
        <w:t xml:space="preserve"> </w:t>
      </w:r>
      <w:r w:rsidR="00E33F10" w:rsidRPr="00D661B8">
        <w:rPr>
          <w:color w:val="000000" w:themeColor="text1"/>
          <w:sz w:val="24"/>
          <w:szCs w:val="24"/>
        </w:rPr>
        <w:t>opóźnienia</w:t>
      </w:r>
      <w:r w:rsidR="002204DD" w:rsidRPr="00D661B8">
        <w:rPr>
          <w:color w:val="000000" w:themeColor="text1"/>
          <w:sz w:val="24"/>
          <w:szCs w:val="24"/>
        </w:rPr>
        <w:t xml:space="preserve"> w dostawie oleju napędowego, bądź braku dostawy -  wysokości 2000,00 zł za każdy odnotowany przypadek. </w:t>
      </w:r>
    </w:p>
    <w:p w14:paraId="40F56564" w14:textId="77777777" w:rsidR="002204DD" w:rsidRPr="00D661B8" w:rsidRDefault="002204DD" w:rsidP="0029001E">
      <w:pPr>
        <w:numPr>
          <w:ilvl w:val="3"/>
          <w:numId w:val="2"/>
        </w:numPr>
        <w:tabs>
          <w:tab w:val="left" w:pos="360"/>
          <w:tab w:val="left" w:pos="426"/>
        </w:tabs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Zamawiający zastrzega sobie prawo do dochodzenia odszkodowania na zasadach określonych w kodeksie cywilnym, do wysokości rzeczywiście poniesionej szkody. </w:t>
      </w:r>
    </w:p>
    <w:p w14:paraId="1D200F12" w14:textId="77777777" w:rsidR="00C03503" w:rsidRPr="00D661B8" w:rsidRDefault="00C03503" w:rsidP="002204DD">
      <w:pPr>
        <w:pStyle w:val="Tekstpodstawowy"/>
        <w:spacing w:line="276" w:lineRule="auto"/>
        <w:rPr>
          <w:rFonts w:ascii="Times New Roman" w:hAnsi="Times New Roman"/>
          <w:b/>
          <w:color w:val="000000" w:themeColor="text1"/>
          <w:szCs w:val="24"/>
          <w:u w:val="single"/>
        </w:rPr>
      </w:pPr>
    </w:p>
    <w:p w14:paraId="76AB9638" w14:textId="468122ED" w:rsidR="002204DD" w:rsidRPr="00D661B8" w:rsidRDefault="00C03503" w:rsidP="004874E0">
      <w:pPr>
        <w:pStyle w:val="Tekstpodstawowy"/>
        <w:spacing w:line="276" w:lineRule="auto"/>
        <w:ind w:left="360"/>
        <w:jc w:val="center"/>
        <w:rPr>
          <w:rFonts w:ascii="Times New Roman" w:hAnsi="Times New Roman"/>
          <w:b/>
          <w:color w:val="000000" w:themeColor="text1"/>
          <w:szCs w:val="24"/>
          <w:u w:val="single"/>
        </w:rPr>
      </w:pPr>
      <w:r w:rsidRPr="00D661B8">
        <w:rPr>
          <w:rFonts w:ascii="Times New Roman" w:hAnsi="Times New Roman"/>
          <w:b/>
          <w:color w:val="000000" w:themeColor="text1"/>
          <w:szCs w:val="24"/>
          <w:u w:val="single"/>
        </w:rPr>
        <w:t>Postanowienia końcowe</w:t>
      </w:r>
    </w:p>
    <w:p w14:paraId="2FAEE9BE" w14:textId="77777777" w:rsidR="00C03503" w:rsidRPr="00D661B8" w:rsidRDefault="00FF568E" w:rsidP="00411175">
      <w:pPr>
        <w:pStyle w:val="Tekstpodstawowy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D661B8">
        <w:rPr>
          <w:rFonts w:ascii="Times New Roman" w:hAnsi="Times New Roman"/>
          <w:b/>
          <w:color w:val="000000" w:themeColor="text1"/>
          <w:szCs w:val="24"/>
        </w:rPr>
        <w:t>§ 10</w:t>
      </w:r>
    </w:p>
    <w:p w14:paraId="6449DA30" w14:textId="77777777" w:rsidR="00C03503" w:rsidRPr="00D661B8" w:rsidRDefault="00C03503" w:rsidP="00411175">
      <w:pPr>
        <w:pStyle w:val="Tekstpodstawowy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Każda zmiana postanowień zawartej umowy może nastąpić za zgodą obu stron wyrażoną na piśmie,</w:t>
      </w:r>
      <w:r w:rsidR="00441B8A" w:rsidRPr="00D661B8">
        <w:rPr>
          <w:rFonts w:ascii="Times New Roman" w:hAnsi="Times New Roman"/>
          <w:color w:val="000000" w:themeColor="text1"/>
          <w:szCs w:val="24"/>
        </w:rPr>
        <w:t xml:space="preserve"> </w:t>
      </w:r>
      <w:r w:rsidRPr="00D661B8">
        <w:rPr>
          <w:rFonts w:ascii="Times New Roman" w:hAnsi="Times New Roman"/>
          <w:color w:val="000000" w:themeColor="text1"/>
          <w:szCs w:val="24"/>
        </w:rPr>
        <w:t xml:space="preserve">pod rygorem nieważności. </w:t>
      </w:r>
    </w:p>
    <w:p w14:paraId="00445E2D" w14:textId="77777777" w:rsidR="00C03503" w:rsidRPr="00D661B8" w:rsidRDefault="00C03503" w:rsidP="00411175">
      <w:pPr>
        <w:pStyle w:val="Tekstpodstawowy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59DD85B1" w14:textId="77777777" w:rsidR="00C03503" w:rsidRPr="00D661B8" w:rsidRDefault="00FF568E" w:rsidP="00411175">
      <w:pPr>
        <w:pStyle w:val="Tekstpodstawowy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D661B8">
        <w:rPr>
          <w:rFonts w:ascii="Times New Roman" w:hAnsi="Times New Roman"/>
          <w:b/>
          <w:color w:val="000000" w:themeColor="text1"/>
          <w:szCs w:val="24"/>
        </w:rPr>
        <w:t>§ 11</w:t>
      </w:r>
    </w:p>
    <w:p w14:paraId="225EAAA0" w14:textId="77777777" w:rsidR="00C03503" w:rsidRPr="00D661B8" w:rsidRDefault="00C03503" w:rsidP="00411175">
      <w:pPr>
        <w:tabs>
          <w:tab w:val="left" w:pos="0"/>
        </w:tabs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 xml:space="preserve">Każdej ze stron przysługuje prawo wypowiedzenia umowy </w:t>
      </w:r>
      <w:r w:rsidR="002204DD" w:rsidRPr="00D661B8">
        <w:rPr>
          <w:color w:val="000000" w:themeColor="text1"/>
          <w:sz w:val="24"/>
          <w:szCs w:val="24"/>
        </w:rPr>
        <w:t xml:space="preserve">z zachowaniem 1-miesięcznego okresu wypowiedzenia. </w:t>
      </w:r>
    </w:p>
    <w:p w14:paraId="24C47D64" w14:textId="77777777" w:rsidR="00C03503" w:rsidRPr="00D661B8" w:rsidRDefault="00C03503" w:rsidP="00411175">
      <w:pPr>
        <w:pStyle w:val="Tekstpodstawowy"/>
        <w:rPr>
          <w:rFonts w:ascii="Times New Roman" w:hAnsi="Times New Roman"/>
          <w:b/>
          <w:color w:val="000000" w:themeColor="text1"/>
          <w:szCs w:val="24"/>
        </w:rPr>
      </w:pPr>
    </w:p>
    <w:p w14:paraId="210B20D3" w14:textId="77777777" w:rsidR="00C03503" w:rsidRPr="00D661B8" w:rsidRDefault="00FF568E" w:rsidP="00411175">
      <w:pPr>
        <w:pStyle w:val="Tekstpodstawowy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D661B8">
        <w:rPr>
          <w:rFonts w:ascii="Times New Roman" w:hAnsi="Times New Roman"/>
          <w:b/>
          <w:color w:val="000000" w:themeColor="text1"/>
          <w:szCs w:val="24"/>
        </w:rPr>
        <w:t>§12</w:t>
      </w:r>
    </w:p>
    <w:p w14:paraId="42F6FAAC" w14:textId="77777777" w:rsidR="00C03503" w:rsidRPr="00D661B8" w:rsidRDefault="00C03503" w:rsidP="00411175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W sprawach nieuregulowanych niniejszą umową zastosowanie mają przepisy Kodeksu Cywilnego.</w:t>
      </w:r>
    </w:p>
    <w:p w14:paraId="17FB5EEB" w14:textId="77777777" w:rsidR="00C03503" w:rsidRPr="00D661B8" w:rsidRDefault="00C03503" w:rsidP="00411175">
      <w:pPr>
        <w:jc w:val="center"/>
        <w:rPr>
          <w:b/>
          <w:color w:val="000000" w:themeColor="text1"/>
          <w:sz w:val="24"/>
          <w:szCs w:val="24"/>
        </w:rPr>
      </w:pPr>
    </w:p>
    <w:p w14:paraId="21752D52" w14:textId="77777777" w:rsidR="00C03503" w:rsidRPr="00D661B8" w:rsidRDefault="00FF568E" w:rsidP="00411175">
      <w:pPr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13</w:t>
      </w:r>
    </w:p>
    <w:p w14:paraId="2758755D" w14:textId="77777777" w:rsidR="00C03503" w:rsidRPr="00D661B8" w:rsidRDefault="00C03503" w:rsidP="00411175">
      <w:pPr>
        <w:jc w:val="both"/>
        <w:rPr>
          <w:color w:val="000000" w:themeColor="text1"/>
          <w:sz w:val="24"/>
          <w:szCs w:val="24"/>
        </w:rPr>
      </w:pPr>
      <w:r w:rsidRPr="00D661B8">
        <w:rPr>
          <w:color w:val="000000" w:themeColor="text1"/>
          <w:sz w:val="24"/>
          <w:szCs w:val="24"/>
        </w:rPr>
        <w:t>W razie powstania sporu, strony podejmą czynności w celu jego polubownego rozstrzygnięcia, a w razie niemożności osiągnięcia porozumienia właściwym do jego rozstrzygnięcia będzie rzeczowo właściwy Sąd w Lublinie.</w:t>
      </w:r>
    </w:p>
    <w:p w14:paraId="079B2AB5" w14:textId="77777777" w:rsidR="00C03503" w:rsidRPr="00D661B8" w:rsidRDefault="00C03503" w:rsidP="00411175">
      <w:pPr>
        <w:jc w:val="center"/>
        <w:rPr>
          <w:b/>
          <w:color w:val="000000" w:themeColor="text1"/>
          <w:sz w:val="24"/>
          <w:szCs w:val="24"/>
        </w:rPr>
      </w:pPr>
    </w:p>
    <w:p w14:paraId="66C224E3" w14:textId="77777777" w:rsidR="00C03503" w:rsidRPr="00D661B8" w:rsidRDefault="00FF568E" w:rsidP="00411175">
      <w:pPr>
        <w:jc w:val="center"/>
        <w:rPr>
          <w:b/>
          <w:color w:val="000000" w:themeColor="text1"/>
          <w:sz w:val="24"/>
          <w:szCs w:val="24"/>
        </w:rPr>
      </w:pPr>
      <w:r w:rsidRPr="00D661B8">
        <w:rPr>
          <w:b/>
          <w:color w:val="000000" w:themeColor="text1"/>
          <w:sz w:val="24"/>
          <w:szCs w:val="24"/>
        </w:rPr>
        <w:t>§ 14</w:t>
      </w:r>
    </w:p>
    <w:p w14:paraId="410E0F14" w14:textId="77777777" w:rsidR="00C03503" w:rsidRPr="00D661B8" w:rsidRDefault="00C03503" w:rsidP="00411175">
      <w:pPr>
        <w:pStyle w:val="Tekstpodstawowy"/>
        <w:rPr>
          <w:rFonts w:ascii="Times New Roman" w:hAnsi="Times New Roman"/>
          <w:color w:val="000000" w:themeColor="text1"/>
          <w:szCs w:val="24"/>
        </w:rPr>
      </w:pPr>
      <w:r w:rsidRPr="00D661B8">
        <w:rPr>
          <w:rFonts w:ascii="Times New Roman" w:hAnsi="Times New Roman"/>
          <w:color w:val="000000" w:themeColor="text1"/>
          <w:szCs w:val="24"/>
        </w:rPr>
        <w:t>Umowę sporządzono w dwóch jednobrzmiących egzemplarzach po jednym dla Zamawiającego i dla Wykonawcy.</w:t>
      </w:r>
    </w:p>
    <w:p w14:paraId="53653A59" w14:textId="77777777" w:rsidR="00C03503" w:rsidRPr="00D661B8" w:rsidRDefault="00C03503" w:rsidP="0029001E">
      <w:pPr>
        <w:spacing w:line="276" w:lineRule="auto"/>
        <w:rPr>
          <w:color w:val="000000" w:themeColor="text1"/>
          <w:sz w:val="22"/>
          <w:szCs w:val="22"/>
        </w:rPr>
      </w:pPr>
    </w:p>
    <w:p w14:paraId="6D7C3821" w14:textId="77777777" w:rsidR="00C03503" w:rsidRPr="00D661B8" w:rsidRDefault="00C03503" w:rsidP="0029001E">
      <w:pPr>
        <w:spacing w:line="276" w:lineRule="auto"/>
        <w:rPr>
          <w:color w:val="000000" w:themeColor="text1"/>
          <w:sz w:val="24"/>
        </w:rPr>
      </w:pPr>
    </w:p>
    <w:p w14:paraId="518234FC" w14:textId="77777777" w:rsidR="00C03503" w:rsidRPr="00D661B8" w:rsidRDefault="00C03503" w:rsidP="0029001E">
      <w:pPr>
        <w:spacing w:line="276" w:lineRule="auto"/>
        <w:rPr>
          <w:color w:val="000000" w:themeColor="text1"/>
          <w:sz w:val="24"/>
        </w:rPr>
      </w:pPr>
    </w:p>
    <w:p w14:paraId="0B379013" w14:textId="77777777" w:rsidR="00C03503" w:rsidRPr="00D661B8" w:rsidRDefault="00C03503" w:rsidP="0029001E">
      <w:pPr>
        <w:spacing w:line="276" w:lineRule="auto"/>
        <w:rPr>
          <w:b/>
          <w:color w:val="000000" w:themeColor="text1"/>
          <w:sz w:val="28"/>
        </w:rPr>
      </w:pPr>
      <w:r w:rsidRPr="00D661B8">
        <w:rPr>
          <w:color w:val="000000" w:themeColor="text1"/>
          <w:sz w:val="24"/>
        </w:rPr>
        <w:t xml:space="preserve">       </w:t>
      </w:r>
      <w:r w:rsidRPr="00D661B8">
        <w:rPr>
          <w:b/>
          <w:color w:val="000000" w:themeColor="text1"/>
          <w:sz w:val="28"/>
        </w:rPr>
        <w:t>ZAMAWIAJĄCY:                                                 WYKONAWCA:</w:t>
      </w:r>
    </w:p>
    <w:p w14:paraId="6D9EEB49" w14:textId="77777777" w:rsidR="00C03503" w:rsidRPr="00D661B8" w:rsidRDefault="00C03503" w:rsidP="0029001E">
      <w:pPr>
        <w:spacing w:line="276" w:lineRule="auto"/>
        <w:rPr>
          <w:color w:val="000000" w:themeColor="text1"/>
        </w:rPr>
      </w:pPr>
    </w:p>
    <w:p w14:paraId="04B54D2E" w14:textId="77777777" w:rsidR="00C03503" w:rsidRPr="00D661B8" w:rsidRDefault="00C03503" w:rsidP="0029001E">
      <w:pPr>
        <w:spacing w:line="276" w:lineRule="auto"/>
        <w:rPr>
          <w:color w:val="000000" w:themeColor="text1"/>
        </w:rPr>
      </w:pPr>
    </w:p>
    <w:sectPr w:rsidR="00C03503" w:rsidRPr="00D661B8" w:rsidSect="004874E0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B5BEBB04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C842EAD"/>
    <w:multiLevelType w:val="hybridMultilevel"/>
    <w:tmpl w:val="62A4816C"/>
    <w:lvl w:ilvl="0" w:tplc="E9C4A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7422D"/>
    <w:multiLevelType w:val="hybridMultilevel"/>
    <w:tmpl w:val="28C8D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84C71"/>
    <w:multiLevelType w:val="hybridMultilevel"/>
    <w:tmpl w:val="B074B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546567">
    <w:abstractNumId w:val="0"/>
  </w:num>
  <w:num w:numId="2" w16cid:durableId="1515075056">
    <w:abstractNumId w:val="1"/>
  </w:num>
  <w:num w:numId="3" w16cid:durableId="176509701">
    <w:abstractNumId w:val="2"/>
  </w:num>
  <w:num w:numId="4" w16cid:durableId="1627665532">
    <w:abstractNumId w:val="3"/>
  </w:num>
  <w:num w:numId="5" w16cid:durableId="253559565">
    <w:abstractNumId w:val="4"/>
  </w:num>
  <w:num w:numId="6" w16cid:durableId="566577629">
    <w:abstractNumId w:val="5"/>
  </w:num>
  <w:num w:numId="7" w16cid:durableId="1307472304">
    <w:abstractNumId w:val="6"/>
  </w:num>
  <w:num w:numId="8" w16cid:durableId="692270192">
    <w:abstractNumId w:val="7"/>
  </w:num>
  <w:num w:numId="9" w16cid:durableId="1131938408">
    <w:abstractNumId w:val="8"/>
  </w:num>
  <w:num w:numId="10" w16cid:durableId="259261423">
    <w:abstractNumId w:val="9"/>
  </w:num>
  <w:num w:numId="11" w16cid:durableId="615214987">
    <w:abstractNumId w:val="10"/>
  </w:num>
  <w:num w:numId="12" w16cid:durableId="1920216377">
    <w:abstractNumId w:val="12"/>
  </w:num>
  <w:num w:numId="13" w16cid:durableId="78868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628714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03"/>
    <w:rsid w:val="000178A4"/>
    <w:rsid w:val="000259C3"/>
    <w:rsid w:val="0010538C"/>
    <w:rsid w:val="001F70ED"/>
    <w:rsid w:val="00206183"/>
    <w:rsid w:val="002204DD"/>
    <w:rsid w:val="00243AB1"/>
    <w:rsid w:val="002455B2"/>
    <w:rsid w:val="00254C79"/>
    <w:rsid w:val="0029001E"/>
    <w:rsid w:val="003039A4"/>
    <w:rsid w:val="00311BEF"/>
    <w:rsid w:val="00345EA3"/>
    <w:rsid w:val="0038266C"/>
    <w:rsid w:val="003D19C6"/>
    <w:rsid w:val="003F34E9"/>
    <w:rsid w:val="0040699A"/>
    <w:rsid w:val="00411175"/>
    <w:rsid w:val="00417B9D"/>
    <w:rsid w:val="00441B8A"/>
    <w:rsid w:val="004874E0"/>
    <w:rsid w:val="004A44BB"/>
    <w:rsid w:val="004A5154"/>
    <w:rsid w:val="004C49BD"/>
    <w:rsid w:val="004F405A"/>
    <w:rsid w:val="004F67A7"/>
    <w:rsid w:val="00536B98"/>
    <w:rsid w:val="00575A69"/>
    <w:rsid w:val="00590BAA"/>
    <w:rsid w:val="00590C88"/>
    <w:rsid w:val="005C176D"/>
    <w:rsid w:val="005E3A6F"/>
    <w:rsid w:val="0060520E"/>
    <w:rsid w:val="006057CE"/>
    <w:rsid w:val="00695503"/>
    <w:rsid w:val="006D4D18"/>
    <w:rsid w:val="006D4E0A"/>
    <w:rsid w:val="006F2644"/>
    <w:rsid w:val="007974BA"/>
    <w:rsid w:val="007A78E7"/>
    <w:rsid w:val="007A7FB2"/>
    <w:rsid w:val="007B4E9F"/>
    <w:rsid w:val="00805A63"/>
    <w:rsid w:val="00873611"/>
    <w:rsid w:val="00877D46"/>
    <w:rsid w:val="00881A5C"/>
    <w:rsid w:val="008A768C"/>
    <w:rsid w:val="009C75B6"/>
    <w:rsid w:val="00A13476"/>
    <w:rsid w:val="00A453B5"/>
    <w:rsid w:val="00A86B31"/>
    <w:rsid w:val="00BB5513"/>
    <w:rsid w:val="00C03503"/>
    <w:rsid w:val="00C4395C"/>
    <w:rsid w:val="00C71707"/>
    <w:rsid w:val="00CD53EB"/>
    <w:rsid w:val="00CF6876"/>
    <w:rsid w:val="00D15EB0"/>
    <w:rsid w:val="00D447D5"/>
    <w:rsid w:val="00D661B8"/>
    <w:rsid w:val="00D85357"/>
    <w:rsid w:val="00DB40C4"/>
    <w:rsid w:val="00E250E0"/>
    <w:rsid w:val="00E33F10"/>
    <w:rsid w:val="00EB646B"/>
    <w:rsid w:val="00F671C9"/>
    <w:rsid w:val="00F767A0"/>
    <w:rsid w:val="00F903D2"/>
    <w:rsid w:val="00FD50FF"/>
    <w:rsid w:val="00FF0D35"/>
    <w:rsid w:val="00FF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B89B7"/>
  <w15:docId w15:val="{F123D3A6-E8C9-4A93-8C45-46AA52D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35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03503"/>
    <w:pPr>
      <w:keepNext/>
      <w:numPr>
        <w:numId w:val="1"/>
      </w:numPr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35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3503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Pogrubienie">
    <w:name w:val="Strong"/>
    <w:basedOn w:val="Domylnaczcionkaakapitu"/>
    <w:qFormat/>
    <w:rsid w:val="00C03503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0350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C03503"/>
    <w:pPr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03503"/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350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36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61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22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Jerzy Stefańczyk</cp:lastModifiedBy>
  <cp:revision>11</cp:revision>
  <cp:lastPrinted>2022-08-03T07:06:00Z</cp:lastPrinted>
  <dcterms:created xsi:type="dcterms:W3CDTF">2024-07-09T06:18:00Z</dcterms:created>
  <dcterms:modified xsi:type="dcterms:W3CDTF">2024-07-09T08:24:00Z</dcterms:modified>
</cp:coreProperties>
</file>