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0C837E" w14:textId="288B1C0C" w:rsidR="00376EA9" w:rsidRPr="00AF3362" w:rsidRDefault="00376EA9" w:rsidP="00FA05C6">
      <w:pPr>
        <w:widowControl/>
        <w:spacing w:line="276" w:lineRule="auto"/>
        <w:jc w:val="both"/>
        <w:rPr>
          <w:b/>
          <w:sz w:val="18"/>
          <w:szCs w:val="18"/>
          <w:lang w:eastAsia="pl-PL"/>
        </w:rPr>
      </w:pPr>
      <w:r w:rsidRPr="00AF3362">
        <w:rPr>
          <w:b/>
          <w:sz w:val="18"/>
          <w:szCs w:val="18"/>
          <w:u w:val="single"/>
          <w:lang w:eastAsia="pl-PL"/>
        </w:rPr>
        <w:t>ZAMAWIAJĄCY:</w:t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</w:r>
      <w:r w:rsidRPr="00AF3362">
        <w:rPr>
          <w:b/>
          <w:sz w:val="18"/>
          <w:szCs w:val="18"/>
          <w:lang w:eastAsia="pl-PL"/>
        </w:rPr>
        <w:tab/>
        <w:t>Lublin</w:t>
      </w:r>
      <w:r w:rsidR="004745E2" w:rsidRPr="00AF3362">
        <w:rPr>
          <w:b/>
          <w:sz w:val="18"/>
          <w:szCs w:val="18"/>
          <w:lang w:eastAsia="pl-PL"/>
        </w:rPr>
        <w:t xml:space="preserve"> dn</w:t>
      </w:r>
      <w:r w:rsidR="00FA5912">
        <w:rPr>
          <w:b/>
          <w:sz w:val="18"/>
          <w:szCs w:val="18"/>
          <w:lang w:eastAsia="pl-PL"/>
        </w:rPr>
        <w:t>.</w:t>
      </w:r>
      <w:r w:rsidRPr="00AF3362">
        <w:rPr>
          <w:b/>
          <w:sz w:val="18"/>
          <w:szCs w:val="18"/>
          <w:lang w:eastAsia="pl-PL"/>
        </w:rPr>
        <w:t>,</w:t>
      </w:r>
      <w:r w:rsidR="001B2B8B">
        <w:rPr>
          <w:b/>
          <w:sz w:val="18"/>
          <w:szCs w:val="18"/>
          <w:lang w:eastAsia="pl-PL"/>
        </w:rPr>
        <w:t xml:space="preserve"> </w:t>
      </w:r>
      <w:r w:rsidR="00C0712E">
        <w:rPr>
          <w:b/>
          <w:sz w:val="18"/>
          <w:szCs w:val="18"/>
          <w:lang w:eastAsia="pl-PL"/>
        </w:rPr>
        <w:t>29</w:t>
      </w:r>
      <w:r w:rsidR="00EE7C38">
        <w:rPr>
          <w:b/>
          <w:sz w:val="18"/>
          <w:szCs w:val="18"/>
          <w:lang w:eastAsia="pl-PL"/>
        </w:rPr>
        <w:t>.04.</w:t>
      </w:r>
      <w:r w:rsidR="002217C6">
        <w:rPr>
          <w:b/>
          <w:sz w:val="18"/>
          <w:szCs w:val="18"/>
          <w:lang w:eastAsia="pl-PL"/>
        </w:rPr>
        <w:t>2024r.</w:t>
      </w:r>
    </w:p>
    <w:p w14:paraId="381D6BCA" w14:textId="77777777" w:rsidR="00376EA9" w:rsidRPr="00AF3362" w:rsidRDefault="00376EA9" w:rsidP="00FA05C6">
      <w:pPr>
        <w:widowControl/>
        <w:spacing w:line="276" w:lineRule="auto"/>
        <w:ind w:left="3540" w:hanging="3540"/>
        <w:jc w:val="both"/>
        <w:rPr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Uniwersytecki Szpital Dziecięcy w Lublinie</w:t>
      </w:r>
    </w:p>
    <w:p w14:paraId="5BBCF741" w14:textId="77777777" w:rsidR="00376EA9" w:rsidRPr="00AF3362" w:rsidRDefault="00DC4C46" w:rsidP="00FA05C6">
      <w:pPr>
        <w:widowControl/>
        <w:spacing w:line="276" w:lineRule="auto"/>
        <w:jc w:val="both"/>
        <w:rPr>
          <w:b/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u</w:t>
      </w:r>
      <w:r w:rsidR="00376EA9" w:rsidRPr="00AF3362">
        <w:rPr>
          <w:sz w:val="18"/>
          <w:szCs w:val="18"/>
          <w:lang w:eastAsia="pl-PL"/>
        </w:rPr>
        <w:t>l. prof. Antoniego Gębali 6</w:t>
      </w:r>
      <w:r w:rsidR="00376EA9" w:rsidRPr="00AF3362">
        <w:rPr>
          <w:sz w:val="18"/>
          <w:szCs w:val="18"/>
          <w:lang w:eastAsia="pl-PL"/>
        </w:rPr>
        <w:tab/>
      </w:r>
    </w:p>
    <w:p w14:paraId="7B664E67" w14:textId="77777777" w:rsidR="00376EA9" w:rsidRPr="00AF3362" w:rsidRDefault="00376EA9" w:rsidP="00FA05C6">
      <w:pPr>
        <w:widowControl/>
        <w:spacing w:line="276" w:lineRule="auto"/>
        <w:jc w:val="both"/>
        <w:rPr>
          <w:sz w:val="18"/>
          <w:szCs w:val="18"/>
          <w:lang w:eastAsia="pl-PL"/>
        </w:rPr>
      </w:pPr>
      <w:r w:rsidRPr="00AF3362">
        <w:rPr>
          <w:sz w:val="18"/>
          <w:szCs w:val="18"/>
          <w:lang w:eastAsia="pl-PL"/>
        </w:rPr>
        <w:t>20-093 Lublin</w:t>
      </w:r>
    </w:p>
    <w:p w14:paraId="1EDAC4CC" w14:textId="2802756F" w:rsidR="00376EA9" w:rsidRPr="00AF3362" w:rsidRDefault="00376EA9" w:rsidP="00FA05C6">
      <w:pPr>
        <w:spacing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>Sekcja  Zaopatrzenia</w:t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Pr="00AF3362">
        <w:rPr>
          <w:sz w:val="18"/>
          <w:szCs w:val="18"/>
        </w:rPr>
        <w:tab/>
      </w:r>
      <w:r w:rsidR="005E0CBD" w:rsidRPr="00AF3362">
        <w:rPr>
          <w:sz w:val="18"/>
          <w:szCs w:val="18"/>
        </w:rPr>
        <w:t xml:space="preserve">     </w:t>
      </w:r>
    </w:p>
    <w:p w14:paraId="49BC97DB" w14:textId="6B8A74D3" w:rsidR="00376EA9" w:rsidRPr="00A47149" w:rsidRDefault="00C0712E" w:rsidP="00FA05C6">
      <w:pPr>
        <w:spacing w:line="276" w:lineRule="auto"/>
        <w:jc w:val="both"/>
        <w:rPr>
          <w:sz w:val="18"/>
          <w:szCs w:val="18"/>
          <w:lang w:val="en-US"/>
        </w:rPr>
      </w:pPr>
      <w:hyperlink r:id="rId7" w:history="1">
        <w:r w:rsidR="00A05233" w:rsidRPr="00A47149">
          <w:rPr>
            <w:rStyle w:val="Hipercze"/>
            <w:sz w:val="18"/>
            <w:szCs w:val="18"/>
            <w:lang w:val="en-US"/>
          </w:rPr>
          <w:t>zaopatrzenie@uszd.lublin.pl</w:t>
        </w:r>
      </w:hyperlink>
      <w:r w:rsidR="00376EA9" w:rsidRPr="00A47149">
        <w:rPr>
          <w:sz w:val="18"/>
          <w:szCs w:val="18"/>
          <w:lang w:val="en-US"/>
        </w:rPr>
        <w:t xml:space="preserve"> </w:t>
      </w:r>
    </w:p>
    <w:p w14:paraId="631A8CEA" w14:textId="0F2942EC" w:rsidR="00376EA9" w:rsidRPr="00A47149" w:rsidRDefault="00376EA9" w:rsidP="00FA05C6">
      <w:pPr>
        <w:spacing w:line="276" w:lineRule="auto"/>
        <w:jc w:val="both"/>
        <w:rPr>
          <w:sz w:val="18"/>
          <w:szCs w:val="18"/>
          <w:lang w:val="en-US"/>
        </w:rPr>
      </w:pPr>
      <w:r w:rsidRPr="00A47149">
        <w:rPr>
          <w:sz w:val="18"/>
          <w:szCs w:val="18"/>
          <w:lang w:val="en-US"/>
        </w:rPr>
        <w:t>tel</w:t>
      </w:r>
      <w:r w:rsidR="00F83313" w:rsidRPr="00A47149">
        <w:rPr>
          <w:sz w:val="18"/>
          <w:szCs w:val="18"/>
          <w:lang w:val="en-US"/>
        </w:rPr>
        <w:t>.</w:t>
      </w:r>
      <w:r w:rsidRPr="00A47149">
        <w:rPr>
          <w:sz w:val="18"/>
          <w:szCs w:val="18"/>
          <w:lang w:val="en-US"/>
        </w:rPr>
        <w:t>/fax -81-71-85-127</w:t>
      </w:r>
      <w:r w:rsidR="00E7694B" w:rsidRPr="00A47149">
        <w:rPr>
          <w:sz w:val="18"/>
          <w:szCs w:val="18"/>
          <w:lang w:val="en-US"/>
        </w:rPr>
        <w:t xml:space="preserve"> /128</w:t>
      </w:r>
    </w:p>
    <w:p w14:paraId="0C9CDD7B" w14:textId="77777777" w:rsidR="00376EA9" w:rsidRPr="00AF3362" w:rsidRDefault="00376EA9" w:rsidP="00FA05C6">
      <w:pPr>
        <w:spacing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>NIP 712-24-14-692</w:t>
      </w:r>
    </w:p>
    <w:p w14:paraId="78E95D72" w14:textId="77777777" w:rsidR="00376EA9" w:rsidRPr="00AF3362" w:rsidRDefault="00376EA9" w:rsidP="00FA05C6">
      <w:pPr>
        <w:spacing w:line="276" w:lineRule="auto"/>
        <w:jc w:val="both"/>
        <w:rPr>
          <w:sz w:val="18"/>
          <w:szCs w:val="18"/>
        </w:rPr>
      </w:pPr>
    </w:p>
    <w:p w14:paraId="2BB2CD3C" w14:textId="77777777" w:rsidR="00376EA9" w:rsidRPr="00AF3362" w:rsidRDefault="00376EA9" w:rsidP="00FA05C6">
      <w:pPr>
        <w:spacing w:line="276" w:lineRule="auto"/>
        <w:ind w:firstLine="7088"/>
        <w:jc w:val="both"/>
        <w:rPr>
          <w:sz w:val="18"/>
          <w:szCs w:val="18"/>
        </w:rPr>
      </w:pPr>
    </w:p>
    <w:p w14:paraId="5F2EDF77" w14:textId="77777777" w:rsidR="004745E2" w:rsidRPr="00AF3362" w:rsidRDefault="004745E2" w:rsidP="00A47149">
      <w:pPr>
        <w:autoSpaceDE w:val="0"/>
        <w:adjustRightInd w:val="0"/>
        <w:spacing w:line="276" w:lineRule="auto"/>
        <w:jc w:val="center"/>
        <w:rPr>
          <w:rFonts w:eastAsia="TimesNewRoman"/>
          <w:b/>
          <w:sz w:val="18"/>
          <w:szCs w:val="18"/>
        </w:rPr>
      </w:pPr>
      <w:r w:rsidRPr="00AF3362">
        <w:rPr>
          <w:b/>
          <w:bCs/>
          <w:sz w:val="18"/>
          <w:szCs w:val="18"/>
          <w:u w:val="single"/>
        </w:rPr>
        <w:t>ZAPROSZENIE DO ZŁOŻENIA OFERTY</w:t>
      </w:r>
    </w:p>
    <w:p w14:paraId="05784327" w14:textId="4B5D8E74" w:rsidR="00376EA9" w:rsidRPr="00AF3362" w:rsidRDefault="00376EA9" w:rsidP="00FA05C6">
      <w:pPr>
        <w:spacing w:line="276" w:lineRule="auto"/>
        <w:jc w:val="both"/>
        <w:rPr>
          <w:b/>
          <w:sz w:val="18"/>
          <w:szCs w:val="18"/>
          <w:u w:val="single"/>
        </w:rPr>
      </w:pPr>
    </w:p>
    <w:p w14:paraId="71B4E62A" w14:textId="4CFC3B6F" w:rsidR="00376EA9" w:rsidRPr="00AF3362" w:rsidRDefault="004745E2" w:rsidP="00FA05C6">
      <w:pPr>
        <w:autoSpaceDE w:val="0"/>
        <w:adjustRightInd w:val="0"/>
        <w:spacing w:line="276" w:lineRule="auto"/>
        <w:jc w:val="both"/>
        <w:rPr>
          <w:b/>
          <w:sz w:val="18"/>
          <w:szCs w:val="18"/>
        </w:rPr>
      </w:pPr>
      <w:r w:rsidRPr="00AF3362">
        <w:rPr>
          <w:sz w:val="18"/>
          <w:szCs w:val="18"/>
          <w:lang w:eastAsia="pl-PL"/>
        </w:rPr>
        <w:t>Uniwersytecki Szpital Dziecięcy w Lublinie zwraca się z prośbą o złożenie oferty</w:t>
      </w:r>
      <w:r w:rsidR="00E7694B" w:rsidRPr="00AF3362">
        <w:rPr>
          <w:sz w:val="18"/>
          <w:szCs w:val="18"/>
          <w:lang w:eastAsia="pl-PL"/>
        </w:rPr>
        <w:t xml:space="preserve"> na</w:t>
      </w:r>
      <w:r w:rsidRPr="00AF3362">
        <w:rPr>
          <w:sz w:val="18"/>
          <w:szCs w:val="18"/>
          <w:lang w:eastAsia="pl-PL"/>
        </w:rPr>
        <w:t xml:space="preserve"> </w:t>
      </w:r>
      <w:bookmarkStart w:id="0" w:name="_Hlk125626435"/>
      <w:r w:rsidR="00EE7C38">
        <w:rPr>
          <w:b/>
          <w:bCs/>
          <w:sz w:val="18"/>
          <w:szCs w:val="18"/>
          <w:lang w:eastAsia="pl-PL"/>
        </w:rPr>
        <w:t xml:space="preserve">sukcesywną sprzedaż </w:t>
      </w:r>
      <w:r w:rsidR="00987951">
        <w:rPr>
          <w:b/>
          <w:bCs/>
          <w:sz w:val="18"/>
          <w:szCs w:val="18"/>
          <w:lang w:eastAsia="pl-PL"/>
        </w:rPr>
        <w:t xml:space="preserve">Oleju napędowego </w:t>
      </w:r>
      <w:r w:rsidR="00FA5912">
        <w:rPr>
          <w:b/>
          <w:bCs/>
          <w:sz w:val="18"/>
          <w:szCs w:val="18"/>
          <w:lang w:eastAsia="pl-PL"/>
        </w:rPr>
        <w:t>(</w:t>
      </w:r>
      <w:r w:rsidR="00987951">
        <w:rPr>
          <w:b/>
          <w:bCs/>
          <w:sz w:val="18"/>
          <w:szCs w:val="18"/>
          <w:lang w:eastAsia="pl-PL"/>
        </w:rPr>
        <w:t>ON</w:t>
      </w:r>
      <w:r w:rsidR="00FA5912">
        <w:rPr>
          <w:b/>
          <w:bCs/>
          <w:sz w:val="18"/>
          <w:szCs w:val="18"/>
          <w:lang w:eastAsia="pl-PL"/>
        </w:rPr>
        <w:t>)</w:t>
      </w:r>
      <w:r w:rsidR="00EE7C38">
        <w:rPr>
          <w:b/>
          <w:bCs/>
          <w:sz w:val="18"/>
          <w:szCs w:val="18"/>
          <w:lang w:eastAsia="pl-PL"/>
        </w:rPr>
        <w:t xml:space="preserve"> do szpitalnych samochodów dostawczych oraz karetek szpitalnych</w:t>
      </w:r>
    </w:p>
    <w:bookmarkEnd w:id="0"/>
    <w:p w14:paraId="3936C25D" w14:textId="77777777" w:rsidR="00376EA9" w:rsidRPr="00AF3362" w:rsidRDefault="00376EA9" w:rsidP="00FA05C6">
      <w:pPr>
        <w:spacing w:line="276" w:lineRule="auto"/>
        <w:jc w:val="both"/>
        <w:rPr>
          <w:b/>
          <w:sz w:val="18"/>
          <w:szCs w:val="18"/>
        </w:rPr>
      </w:pPr>
    </w:p>
    <w:p w14:paraId="04CB2A3A" w14:textId="77777777" w:rsidR="00376EA9" w:rsidRPr="00AF3362" w:rsidRDefault="00376EA9" w:rsidP="00FA05C6">
      <w:pPr>
        <w:pStyle w:val="Tekstpodstawowy3"/>
        <w:spacing w:before="60" w:after="60" w:line="276" w:lineRule="auto"/>
        <w:jc w:val="both"/>
        <w:rPr>
          <w:b/>
          <w:sz w:val="18"/>
          <w:szCs w:val="18"/>
          <w:u w:val="single"/>
        </w:rPr>
      </w:pPr>
      <w:r w:rsidRPr="00AF3362">
        <w:rPr>
          <w:b/>
          <w:sz w:val="18"/>
          <w:szCs w:val="18"/>
          <w:u w:val="single"/>
        </w:rPr>
        <w:t xml:space="preserve">Warunki: </w:t>
      </w:r>
    </w:p>
    <w:p w14:paraId="0AD43B0B" w14:textId="04A279DB" w:rsidR="00F57818" w:rsidRPr="00F57818" w:rsidRDefault="00376EA9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 xml:space="preserve">Termin składania ofert: </w:t>
      </w:r>
      <w:r w:rsidRPr="00AF3362">
        <w:rPr>
          <w:b/>
          <w:sz w:val="18"/>
          <w:szCs w:val="18"/>
        </w:rPr>
        <w:t xml:space="preserve">do </w:t>
      </w:r>
      <w:r w:rsidR="00C0712E">
        <w:rPr>
          <w:b/>
          <w:sz w:val="18"/>
          <w:szCs w:val="18"/>
        </w:rPr>
        <w:t>06.05</w:t>
      </w:r>
      <w:r w:rsidR="00C75D9B" w:rsidRPr="00C0712E">
        <w:rPr>
          <w:b/>
          <w:sz w:val="18"/>
          <w:szCs w:val="18"/>
        </w:rPr>
        <w:t>.2024r.</w:t>
      </w:r>
      <w:r w:rsidR="004745E2" w:rsidRPr="00C0712E">
        <w:rPr>
          <w:b/>
          <w:sz w:val="18"/>
          <w:szCs w:val="18"/>
        </w:rPr>
        <w:t xml:space="preserve"> </w:t>
      </w:r>
      <w:r w:rsidR="007F1DB7" w:rsidRPr="00C0712E">
        <w:rPr>
          <w:b/>
          <w:sz w:val="18"/>
          <w:szCs w:val="18"/>
        </w:rPr>
        <w:t>d</w:t>
      </w:r>
      <w:r w:rsidR="007F1DB7">
        <w:rPr>
          <w:b/>
          <w:sz w:val="18"/>
          <w:szCs w:val="18"/>
        </w:rPr>
        <w:t>o godz. 11:00</w:t>
      </w:r>
    </w:p>
    <w:p w14:paraId="77CF0BF7" w14:textId="26428906" w:rsidR="002217C6" w:rsidRPr="00F57818" w:rsidRDefault="00D45CDE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F57818">
        <w:rPr>
          <w:sz w:val="18"/>
          <w:szCs w:val="18"/>
        </w:rPr>
        <w:t xml:space="preserve">Oferty należy przesłać </w:t>
      </w:r>
      <w:r w:rsidR="00376EA9" w:rsidRPr="00F57818">
        <w:rPr>
          <w:sz w:val="18"/>
          <w:szCs w:val="18"/>
        </w:rPr>
        <w:t xml:space="preserve">e-mailem – na adres </w:t>
      </w:r>
      <w:hyperlink r:id="rId8" w:history="1">
        <w:r w:rsidR="00A05233" w:rsidRPr="00F57818">
          <w:rPr>
            <w:rStyle w:val="Hipercze"/>
            <w:sz w:val="18"/>
            <w:szCs w:val="18"/>
          </w:rPr>
          <w:t>zaopatrzenie@uszd.lublin.pl</w:t>
        </w:r>
      </w:hyperlink>
      <w:r w:rsidR="00376EA9" w:rsidRPr="00F57818">
        <w:rPr>
          <w:sz w:val="18"/>
          <w:szCs w:val="18"/>
        </w:rPr>
        <w:t xml:space="preserve"> w tytule należy napisać: „</w:t>
      </w:r>
      <w:r w:rsidR="00E20641" w:rsidRPr="00F57818">
        <w:rPr>
          <w:sz w:val="18"/>
          <w:szCs w:val="18"/>
        </w:rPr>
        <w:t>Oferta</w:t>
      </w:r>
      <w:r w:rsidR="005F69E2" w:rsidRPr="00F57818">
        <w:rPr>
          <w:sz w:val="18"/>
          <w:szCs w:val="18"/>
        </w:rPr>
        <w:t xml:space="preserve"> na</w:t>
      </w:r>
      <w:r w:rsidR="00FC5CA0" w:rsidRPr="00F57818">
        <w:t xml:space="preserve"> </w:t>
      </w:r>
      <w:r w:rsidR="00F57818" w:rsidRPr="00F57818">
        <w:rPr>
          <w:sz w:val="18"/>
          <w:szCs w:val="18"/>
          <w:lang w:eastAsia="pl-PL"/>
        </w:rPr>
        <w:t xml:space="preserve">sukcesywną sprzedaż </w:t>
      </w:r>
      <w:r w:rsidR="00987951">
        <w:rPr>
          <w:sz w:val="18"/>
          <w:szCs w:val="18"/>
          <w:lang w:eastAsia="pl-PL"/>
        </w:rPr>
        <w:t xml:space="preserve">oleju napędowego </w:t>
      </w:r>
      <w:r w:rsidR="00FA5912">
        <w:rPr>
          <w:sz w:val="18"/>
          <w:szCs w:val="18"/>
          <w:lang w:eastAsia="pl-PL"/>
        </w:rPr>
        <w:t>(</w:t>
      </w:r>
      <w:r w:rsidR="00987951">
        <w:rPr>
          <w:sz w:val="18"/>
          <w:szCs w:val="18"/>
          <w:lang w:eastAsia="pl-PL"/>
        </w:rPr>
        <w:t>ON</w:t>
      </w:r>
      <w:r w:rsidR="00FA5912">
        <w:rPr>
          <w:sz w:val="18"/>
          <w:szCs w:val="18"/>
          <w:lang w:eastAsia="pl-PL"/>
        </w:rPr>
        <w:t>)</w:t>
      </w:r>
      <w:r w:rsidR="00987951">
        <w:rPr>
          <w:sz w:val="18"/>
          <w:szCs w:val="18"/>
          <w:lang w:eastAsia="pl-PL"/>
        </w:rPr>
        <w:t xml:space="preserve"> </w:t>
      </w:r>
      <w:r w:rsidR="00F57818" w:rsidRPr="00F57818">
        <w:rPr>
          <w:sz w:val="18"/>
          <w:szCs w:val="18"/>
          <w:lang w:eastAsia="pl-PL"/>
        </w:rPr>
        <w:t xml:space="preserve"> do szpitalnych samochodów dostawczych oraz karetek szpitalnych”</w:t>
      </w:r>
    </w:p>
    <w:p w14:paraId="202B94F5" w14:textId="4869288F" w:rsidR="00FA05C6" w:rsidRPr="00AF3362" w:rsidRDefault="00FA05C6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Kryterium wyboru oferty : 100% cena</w:t>
      </w:r>
      <w:r w:rsidR="008601F9">
        <w:rPr>
          <w:sz w:val="18"/>
          <w:szCs w:val="18"/>
        </w:rPr>
        <w:t>. Zamawiający udzieli zamówienia Wykonawcy, którego oferta odpowiada wszystkim wymaganiom określonym w niniejszym Zaproszeniu i zostanie oceniona jako najkorzystniejsza w oparciu o podane kryteria wyboru.</w:t>
      </w:r>
    </w:p>
    <w:p w14:paraId="4C40430F" w14:textId="603C4DCA" w:rsidR="00376EA9" w:rsidRPr="00AF3362" w:rsidRDefault="00F7599C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Preferowana</w:t>
      </w:r>
      <w:r w:rsidR="00376EA9" w:rsidRPr="00AF3362">
        <w:rPr>
          <w:sz w:val="18"/>
          <w:szCs w:val="18"/>
        </w:rPr>
        <w:t xml:space="preserve"> forma płatności: </w:t>
      </w:r>
      <w:r w:rsidR="006033C5" w:rsidRPr="00AF3362">
        <w:rPr>
          <w:sz w:val="18"/>
          <w:szCs w:val="18"/>
        </w:rPr>
        <w:t xml:space="preserve">przelew </w:t>
      </w:r>
      <w:r w:rsidR="00261804">
        <w:rPr>
          <w:sz w:val="18"/>
          <w:szCs w:val="18"/>
        </w:rPr>
        <w:t>3</w:t>
      </w:r>
      <w:r w:rsidR="001F74D7" w:rsidRPr="00AF3362">
        <w:rPr>
          <w:sz w:val="18"/>
          <w:szCs w:val="18"/>
        </w:rPr>
        <w:t>0</w:t>
      </w:r>
      <w:r w:rsidR="004745E2" w:rsidRPr="00AF3362">
        <w:rPr>
          <w:sz w:val="18"/>
          <w:szCs w:val="18"/>
        </w:rPr>
        <w:t xml:space="preserve"> </w:t>
      </w:r>
      <w:r w:rsidR="00376EA9" w:rsidRPr="00AF3362">
        <w:rPr>
          <w:sz w:val="18"/>
          <w:szCs w:val="18"/>
        </w:rPr>
        <w:t>dni. Zapłata za towar nastąpi w formie przelewu bankowego na nr konta wskazany przez Oferenta.</w:t>
      </w:r>
    </w:p>
    <w:p w14:paraId="1F2509E1" w14:textId="77777777" w:rsidR="00CB4957" w:rsidRDefault="00376EA9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>Podstawą do zapłaty za dostarczony towar będzie faktura podpisana przez Odbiorcę bądź osobę przez niego upoważnioną.</w:t>
      </w:r>
    </w:p>
    <w:p w14:paraId="7D245D3F" w14:textId="10245030" w:rsidR="00CB4957" w:rsidRPr="00CB4957" w:rsidRDefault="00B52B20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 w:rsidRPr="00CB4957">
        <w:rPr>
          <w:sz w:val="18"/>
          <w:szCs w:val="18"/>
        </w:rPr>
        <w:t xml:space="preserve">Podstawą realizacji zamówienia będzie podpisanie umowy </w:t>
      </w:r>
      <w:r w:rsidR="00CB4957" w:rsidRPr="00CB4957">
        <w:rPr>
          <w:sz w:val="18"/>
          <w:szCs w:val="18"/>
          <w:lang w:eastAsia="pl-PL"/>
        </w:rPr>
        <w:t>sprzedaż</w:t>
      </w:r>
      <w:r w:rsidR="00FA05C6">
        <w:rPr>
          <w:sz w:val="18"/>
          <w:szCs w:val="18"/>
          <w:lang w:eastAsia="pl-PL"/>
        </w:rPr>
        <w:t>y</w:t>
      </w:r>
      <w:r w:rsidR="00CB4957" w:rsidRPr="00CB4957">
        <w:rPr>
          <w:sz w:val="18"/>
          <w:szCs w:val="18"/>
          <w:lang w:eastAsia="pl-PL"/>
        </w:rPr>
        <w:t xml:space="preserve"> </w:t>
      </w:r>
      <w:r w:rsidR="00987951">
        <w:rPr>
          <w:sz w:val="18"/>
          <w:szCs w:val="18"/>
          <w:lang w:eastAsia="pl-PL"/>
        </w:rPr>
        <w:t>Oleju napędowego ON</w:t>
      </w:r>
      <w:r w:rsidR="00CB4957" w:rsidRPr="00CB4957">
        <w:rPr>
          <w:sz w:val="18"/>
          <w:szCs w:val="18"/>
          <w:lang w:eastAsia="pl-PL"/>
        </w:rPr>
        <w:t xml:space="preserve"> do szpitalnych samochodów dostawczych oraz karetek szpitalnych</w:t>
      </w:r>
    </w:p>
    <w:p w14:paraId="7379ED51" w14:textId="771A3C1C" w:rsidR="00B52B20" w:rsidRDefault="00B52B20" w:rsidP="00FA05C6">
      <w:pPr>
        <w:pStyle w:val="Tekstpodstawowy3"/>
        <w:numPr>
          <w:ilvl w:val="0"/>
          <w:numId w:val="1"/>
        </w:numPr>
        <w:spacing w:before="60" w:after="6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(wzór umowy w załączeniu)</w:t>
      </w:r>
    </w:p>
    <w:p w14:paraId="31861FBC" w14:textId="77777777" w:rsidR="00644461" w:rsidRDefault="00644461" w:rsidP="00FA05C6">
      <w:pPr>
        <w:pStyle w:val="Akapitzlist"/>
        <w:spacing w:line="276" w:lineRule="auto"/>
        <w:jc w:val="both"/>
        <w:rPr>
          <w:rFonts w:eastAsia="Calibri"/>
          <w:sz w:val="18"/>
          <w:szCs w:val="18"/>
          <w:lang w:eastAsia="ar-SA"/>
        </w:rPr>
      </w:pPr>
    </w:p>
    <w:p w14:paraId="17241948" w14:textId="67AA5C64" w:rsidR="006F078E" w:rsidRDefault="006F078E" w:rsidP="00FA05C6">
      <w:pPr>
        <w:pStyle w:val="Akapitzlist"/>
        <w:spacing w:line="276" w:lineRule="auto"/>
        <w:ind w:left="0"/>
        <w:jc w:val="both"/>
        <w:rPr>
          <w:rFonts w:eastAsia="Calibri"/>
          <w:b/>
          <w:bCs/>
          <w:sz w:val="18"/>
          <w:szCs w:val="18"/>
          <w:u w:val="single"/>
          <w:lang w:eastAsia="ar-SA"/>
        </w:rPr>
      </w:pPr>
      <w:r w:rsidRPr="006F078E">
        <w:rPr>
          <w:rFonts w:eastAsia="Calibri"/>
          <w:b/>
          <w:bCs/>
          <w:sz w:val="18"/>
          <w:szCs w:val="18"/>
          <w:u w:val="single"/>
          <w:lang w:eastAsia="ar-SA"/>
        </w:rPr>
        <w:t xml:space="preserve">Opis </w:t>
      </w:r>
      <w:r>
        <w:rPr>
          <w:rFonts w:eastAsia="Calibri"/>
          <w:b/>
          <w:bCs/>
          <w:sz w:val="18"/>
          <w:szCs w:val="18"/>
          <w:u w:val="single"/>
          <w:lang w:eastAsia="ar-SA"/>
        </w:rPr>
        <w:t xml:space="preserve">przedmiotu </w:t>
      </w:r>
      <w:r w:rsidRPr="006F078E">
        <w:rPr>
          <w:rFonts w:eastAsia="Calibri"/>
          <w:b/>
          <w:bCs/>
          <w:sz w:val="18"/>
          <w:szCs w:val="18"/>
          <w:u w:val="single"/>
          <w:lang w:eastAsia="ar-SA"/>
        </w:rPr>
        <w:t>zamówienia</w:t>
      </w:r>
      <w:r w:rsidR="00987951">
        <w:rPr>
          <w:rFonts w:eastAsia="Calibri"/>
          <w:b/>
          <w:bCs/>
          <w:sz w:val="18"/>
          <w:szCs w:val="18"/>
          <w:u w:val="single"/>
          <w:lang w:eastAsia="ar-SA"/>
        </w:rPr>
        <w:t>:</w:t>
      </w:r>
    </w:p>
    <w:p w14:paraId="746407CD" w14:textId="38CB7B03" w:rsidR="00987951" w:rsidRDefault="00987951" w:rsidP="00FA05C6">
      <w:pPr>
        <w:pStyle w:val="Akapitzlist"/>
        <w:numPr>
          <w:ilvl w:val="3"/>
          <w:numId w:val="1"/>
        </w:numPr>
        <w:spacing w:line="276" w:lineRule="auto"/>
        <w:ind w:left="709" w:hanging="328"/>
        <w:jc w:val="both"/>
        <w:rPr>
          <w:rFonts w:eastAsia="Calibri"/>
          <w:sz w:val="18"/>
          <w:szCs w:val="18"/>
          <w:lang w:eastAsia="ar-SA"/>
        </w:rPr>
      </w:pPr>
      <w:r w:rsidRPr="00987951">
        <w:rPr>
          <w:rFonts w:eastAsia="Calibri"/>
          <w:sz w:val="18"/>
          <w:szCs w:val="18"/>
          <w:lang w:eastAsia="ar-SA"/>
        </w:rPr>
        <w:t xml:space="preserve">Przedmiotem zamówienia jest sukcesywny zakup </w:t>
      </w:r>
      <w:r>
        <w:rPr>
          <w:rFonts w:eastAsia="Calibri"/>
          <w:sz w:val="18"/>
          <w:szCs w:val="18"/>
          <w:lang w:eastAsia="ar-SA"/>
        </w:rPr>
        <w:t>Oleju napędowego ON</w:t>
      </w:r>
      <w:r w:rsidRPr="00987951">
        <w:rPr>
          <w:rFonts w:eastAsia="Calibri"/>
          <w:sz w:val="18"/>
          <w:szCs w:val="18"/>
          <w:lang w:eastAsia="ar-SA"/>
        </w:rPr>
        <w:t xml:space="preserve"> w formie bezgotówkowej, na stacjach paliw Dostawcy</w:t>
      </w:r>
      <w:r>
        <w:rPr>
          <w:rFonts w:eastAsia="Calibri"/>
          <w:sz w:val="18"/>
          <w:szCs w:val="18"/>
          <w:lang w:eastAsia="ar-SA"/>
        </w:rPr>
        <w:t xml:space="preserve"> w ilości szacunkowej około 1 000 litrów w okresie 12 miesięcy od dnia podpisania umowy.</w:t>
      </w:r>
    </w:p>
    <w:p w14:paraId="148B23E4" w14:textId="44992DF8" w:rsidR="00987951" w:rsidRDefault="00987951" w:rsidP="00FA05C6">
      <w:pPr>
        <w:pStyle w:val="Akapitzlist"/>
        <w:numPr>
          <w:ilvl w:val="3"/>
          <w:numId w:val="1"/>
        </w:numPr>
        <w:spacing w:line="276" w:lineRule="auto"/>
        <w:ind w:left="709" w:hanging="328"/>
        <w:jc w:val="both"/>
        <w:rPr>
          <w:rFonts w:eastAsia="Calibri"/>
          <w:sz w:val="18"/>
          <w:szCs w:val="18"/>
          <w:lang w:eastAsia="ar-SA"/>
        </w:rPr>
      </w:pPr>
      <w:r>
        <w:rPr>
          <w:rFonts w:eastAsia="Calibri"/>
          <w:sz w:val="18"/>
          <w:szCs w:val="18"/>
          <w:lang w:eastAsia="ar-SA"/>
        </w:rPr>
        <w:t>Podana ilość jest szacunkowa i stanowi granicę, do jakiej Zamawiający będzie dokonywał zakupu paliwa. Ilości mogą ulec zmniejszeniu  ze względu na faktyczne zapotrzebowanie Zamawiającego, bez roszczeń ze strony Dostawcy.</w:t>
      </w:r>
    </w:p>
    <w:p w14:paraId="6E8D2B85" w14:textId="3B85E7C2" w:rsidR="00987951" w:rsidRDefault="00987951" w:rsidP="00FA05C6">
      <w:pPr>
        <w:pStyle w:val="Akapitzlist"/>
        <w:numPr>
          <w:ilvl w:val="3"/>
          <w:numId w:val="1"/>
        </w:numPr>
        <w:spacing w:line="276" w:lineRule="auto"/>
        <w:ind w:left="709" w:hanging="328"/>
        <w:jc w:val="both"/>
        <w:rPr>
          <w:rFonts w:eastAsia="Calibri"/>
          <w:sz w:val="18"/>
          <w:szCs w:val="18"/>
          <w:lang w:eastAsia="ar-SA"/>
        </w:rPr>
      </w:pPr>
      <w:r>
        <w:rPr>
          <w:rFonts w:eastAsia="Calibri"/>
          <w:sz w:val="18"/>
          <w:szCs w:val="18"/>
          <w:lang w:eastAsia="ar-SA"/>
        </w:rPr>
        <w:t>Maksymalna odległość między siedzibą Uniwersyteckiego Szpitala Klinicznego w Lublinie przy ul. prof. Antoniego Gębali 6, a stacją paliw, nie może być większa niż w promieniu 5</w:t>
      </w:r>
      <w:r w:rsidR="00A47149">
        <w:rPr>
          <w:rFonts w:eastAsia="Calibri"/>
          <w:sz w:val="18"/>
          <w:szCs w:val="18"/>
          <w:lang w:eastAsia="ar-SA"/>
        </w:rPr>
        <w:t xml:space="preserve"> </w:t>
      </w:r>
      <w:r>
        <w:rPr>
          <w:rFonts w:eastAsia="Calibri"/>
          <w:sz w:val="18"/>
          <w:szCs w:val="18"/>
          <w:lang w:eastAsia="ar-SA"/>
        </w:rPr>
        <w:t>km.</w:t>
      </w:r>
    </w:p>
    <w:p w14:paraId="1A049B29" w14:textId="6C5E38FF" w:rsidR="00FA5912" w:rsidRDefault="00987951" w:rsidP="00FA05C6">
      <w:pPr>
        <w:pStyle w:val="Akapitzlist"/>
        <w:numPr>
          <w:ilvl w:val="3"/>
          <w:numId w:val="1"/>
        </w:numPr>
        <w:spacing w:line="276" w:lineRule="auto"/>
        <w:ind w:left="709" w:hanging="328"/>
        <w:jc w:val="both"/>
        <w:rPr>
          <w:rFonts w:eastAsia="Calibri"/>
          <w:sz w:val="18"/>
          <w:szCs w:val="18"/>
          <w:lang w:eastAsia="ar-SA"/>
        </w:rPr>
      </w:pPr>
      <w:r>
        <w:rPr>
          <w:rFonts w:eastAsia="Calibri"/>
          <w:sz w:val="18"/>
          <w:szCs w:val="18"/>
          <w:lang w:eastAsia="ar-SA"/>
        </w:rPr>
        <w:t>Paliwo płynne musi możliwe do stosowania zarówno w warunkach letnich, jak i zimowych, a przede wszystkim musi spełniać obowiązujące wymagania i normy:</w:t>
      </w:r>
    </w:p>
    <w:p w14:paraId="7E1DB7BE" w14:textId="77777777" w:rsidR="00771A06" w:rsidRDefault="00FA5912" w:rsidP="00FA05C6">
      <w:pPr>
        <w:pStyle w:val="Akapitzlist"/>
        <w:spacing w:line="276" w:lineRule="auto"/>
        <w:ind w:left="709"/>
        <w:jc w:val="both"/>
        <w:rPr>
          <w:rFonts w:eastAsia="Calibri"/>
          <w:sz w:val="18"/>
          <w:szCs w:val="18"/>
          <w:lang w:eastAsia="ar-SA"/>
        </w:rPr>
      </w:pPr>
      <w:r>
        <w:rPr>
          <w:rFonts w:eastAsia="Calibri"/>
          <w:sz w:val="18"/>
          <w:szCs w:val="18"/>
          <w:lang w:eastAsia="ar-SA"/>
        </w:rPr>
        <w:t>- dla oleju napędowego (ON)</w:t>
      </w:r>
      <w:r w:rsidR="0079640C">
        <w:rPr>
          <w:rFonts w:eastAsia="Calibri"/>
          <w:sz w:val="18"/>
          <w:szCs w:val="18"/>
          <w:lang w:eastAsia="ar-SA"/>
        </w:rPr>
        <w:t xml:space="preserve"> - </w:t>
      </w:r>
      <w:r w:rsidR="0079640C" w:rsidRPr="0079640C">
        <w:rPr>
          <w:rFonts w:eastAsia="Calibri"/>
          <w:sz w:val="18"/>
          <w:szCs w:val="18"/>
          <w:lang w:eastAsia="ar-SA"/>
        </w:rPr>
        <w:t>PN-EN 590:2022-08</w:t>
      </w:r>
      <w:r w:rsidR="00771A06">
        <w:rPr>
          <w:rFonts w:eastAsia="Calibri"/>
          <w:sz w:val="18"/>
          <w:szCs w:val="18"/>
          <w:lang w:eastAsia="ar-SA"/>
        </w:rPr>
        <w:t xml:space="preserve"> lub równoważnej;</w:t>
      </w:r>
    </w:p>
    <w:p w14:paraId="7F38583C" w14:textId="76B953EE" w:rsidR="00FA5912" w:rsidRPr="00FA5912" w:rsidRDefault="00771A06" w:rsidP="00FA05C6">
      <w:pPr>
        <w:pStyle w:val="Akapitzlist"/>
        <w:spacing w:line="276" w:lineRule="auto"/>
        <w:ind w:left="709"/>
        <w:jc w:val="both"/>
        <w:rPr>
          <w:rFonts w:eastAsia="Calibri"/>
          <w:sz w:val="18"/>
          <w:szCs w:val="18"/>
          <w:lang w:eastAsia="ar-SA"/>
        </w:rPr>
      </w:pPr>
      <w:r>
        <w:rPr>
          <w:rFonts w:eastAsia="Calibri"/>
          <w:sz w:val="18"/>
          <w:szCs w:val="18"/>
          <w:lang w:eastAsia="ar-SA"/>
        </w:rPr>
        <w:t>-</w:t>
      </w:r>
      <w:r w:rsidR="00FA05C6">
        <w:rPr>
          <w:rFonts w:eastAsia="Calibri"/>
          <w:sz w:val="18"/>
          <w:szCs w:val="18"/>
          <w:lang w:eastAsia="ar-SA"/>
        </w:rPr>
        <w:t xml:space="preserve"> w ramach zawartej umowy,  Dostawca zobowiązany będzie do przestawienia dokumentów i świadectw jakościowych paliwa na każde żądanie Zamawiającego.</w:t>
      </w:r>
    </w:p>
    <w:p w14:paraId="7B550B9E" w14:textId="77777777" w:rsidR="00376EA9" w:rsidRPr="00AF3362" w:rsidRDefault="00376EA9" w:rsidP="00FA05C6">
      <w:pPr>
        <w:autoSpaceDE w:val="0"/>
        <w:adjustRightInd w:val="0"/>
        <w:spacing w:line="276" w:lineRule="auto"/>
        <w:jc w:val="both"/>
        <w:rPr>
          <w:rFonts w:eastAsia="TimesNewRoman"/>
          <w:sz w:val="18"/>
          <w:szCs w:val="18"/>
        </w:rPr>
      </w:pPr>
    </w:p>
    <w:p w14:paraId="2FB9438B" w14:textId="77777777" w:rsidR="00376EA9" w:rsidRPr="00AF3362" w:rsidRDefault="00376EA9" w:rsidP="00FA05C6">
      <w:pPr>
        <w:spacing w:line="276" w:lineRule="auto"/>
        <w:jc w:val="both"/>
        <w:rPr>
          <w:sz w:val="18"/>
          <w:szCs w:val="18"/>
        </w:rPr>
      </w:pPr>
    </w:p>
    <w:p w14:paraId="716108B4" w14:textId="77777777" w:rsidR="00376EA9" w:rsidRPr="00AF3362" w:rsidRDefault="00376EA9" w:rsidP="00FA05C6">
      <w:pPr>
        <w:spacing w:line="276" w:lineRule="auto"/>
        <w:jc w:val="both"/>
        <w:rPr>
          <w:b/>
          <w:sz w:val="18"/>
          <w:szCs w:val="18"/>
          <w:u w:val="single"/>
        </w:rPr>
      </w:pPr>
      <w:r w:rsidRPr="00AF3362">
        <w:rPr>
          <w:b/>
          <w:sz w:val="18"/>
          <w:szCs w:val="18"/>
          <w:u w:val="single"/>
        </w:rPr>
        <w:t>Wymagane dokumenty:</w:t>
      </w:r>
    </w:p>
    <w:p w14:paraId="5B8C7F46" w14:textId="582B5E87" w:rsidR="00376EA9" w:rsidRDefault="00376EA9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AF3362">
        <w:rPr>
          <w:sz w:val="18"/>
          <w:szCs w:val="18"/>
        </w:rPr>
        <w:t>Formularz ofertowy</w:t>
      </w:r>
      <w:r w:rsidR="00FA05C6">
        <w:rPr>
          <w:sz w:val="18"/>
          <w:szCs w:val="18"/>
        </w:rPr>
        <w:t xml:space="preserve"> – załącznik nr 1</w:t>
      </w:r>
    </w:p>
    <w:p w14:paraId="5CDCCEF2" w14:textId="0BAA4B86" w:rsidR="00914BB1" w:rsidRPr="00FA05C6" w:rsidRDefault="00FA05C6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20"/>
        </w:rPr>
        <w:t>Oświadczenie o spełnieniu warunków udziału w Zaproszeniu – załącznik nr 2</w:t>
      </w:r>
    </w:p>
    <w:p w14:paraId="09A96945" w14:textId="250D1901" w:rsidR="00FA05C6" w:rsidRPr="00FA05C6" w:rsidRDefault="00FA05C6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20"/>
        </w:rPr>
        <w:t>Oświadczenie o posiadaniu uprawnień – Załącznik nr 3</w:t>
      </w:r>
    </w:p>
    <w:p w14:paraId="074FF43C" w14:textId="6D4822A4" w:rsidR="00FA05C6" w:rsidRPr="00FA05C6" w:rsidRDefault="00FA05C6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20"/>
        </w:rPr>
        <w:t>Aktualna koncesja na obrót paliwami ciekłymi.</w:t>
      </w:r>
    </w:p>
    <w:p w14:paraId="78A7C018" w14:textId="15CFC843" w:rsidR="00FA05C6" w:rsidRDefault="00FA05C6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20"/>
        </w:rPr>
        <w:t>Dokument dopuszczający ofertowany produkt do obrotu</w:t>
      </w:r>
    </w:p>
    <w:p w14:paraId="3F438AB9" w14:textId="77777777" w:rsidR="00294E3E" w:rsidRDefault="00294E3E" w:rsidP="00FA05C6">
      <w:pPr>
        <w:pStyle w:val="Akapitzlist"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294E3E">
        <w:rPr>
          <w:sz w:val="18"/>
          <w:szCs w:val="18"/>
        </w:rPr>
        <w:t>Aktualny odpis z właściwego rejestru (np. Krajowy Rejestr Sądowy) lub wpis do Centralnej Ewidencji i Informacji o Działalności Gospodarczej</w:t>
      </w:r>
    </w:p>
    <w:p w14:paraId="0070FBB9" w14:textId="77777777" w:rsidR="00FA05C6" w:rsidRPr="00294E3E" w:rsidRDefault="00FA05C6" w:rsidP="00FA05C6">
      <w:pPr>
        <w:widowControl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 w:rsidRPr="00294E3E">
        <w:rPr>
          <w:sz w:val="18"/>
          <w:szCs w:val="18"/>
        </w:rPr>
        <w:t>Ewentualne pełnomocnictwo, jeśli uprawnienie do reprezentowania wykonawcy nie wynika</w:t>
      </w:r>
    </w:p>
    <w:p w14:paraId="097585A8" w14:textId="77777777" w:rsidR="00FA05C6" w:rsidRDefault="00FA05C6" w:rsidP="00FA05C6">
      <w:pPr>
        <w:widowControl/>
        <w:spacing w:line="276" w:lineRule="auto"/>
        <w:ind w:left="720"/>
        <w:jc w:val="both"/>
        <w:rPr>
          <w:sz w:val="18"/>
          <w:szCs w:val="18"/>
        </w:rPr>
      </w:pPr>
      <w:r w:rsidRPr="00294E3E">
        <w:rPr>
          <w:sz w:val="18"/>
          <w:szCs w:val="18"/>
        </w:rPr>
        <w:t xml:space="preserve"> z innych dokumentów załączonych przez Wykonawcę</w:t>
      </w:r>
    </w:p>
    <w:p w14:paraId="07F51140" w14:textId="2DE9C08F" w:rsidR="00FA05C6" w:rsidRPr="00294E3E" w:rsidRDefault="00FA05C6" w:rsidP="00FA05C6">
      <w:pPr>
        <w:pStyle w:val="Akapitzlist"/>
        <w:numPr>
          <w:ilvl w:val="0"/>
          <w:numId w:val="2"/>
        </w:numPr>
        <w:spacing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Wzór umowy – załącznik nr 4</w:t>
      </w:r>
    </w:p>
    <w:p w14:paraId="45072F05" w14:textId="77777777" w:rsidR="00FA05C6" w:rsidRDefault="00FA05C6" w:rsidP="00FA05C6">
      <w:pPr>
        <w:widowControl/>
        <w:spacing w:line="276" w:lineRule="auto"/>
        <w:ind w:left="720"/>
        <w:jc w:val="both"/>
        <w:rPr>
          <w:sz w:val="18"/>
          <w:szCs w:val="18"/>
        </w:rPr>
      </w:pPr>
    </w:p>
    <w:p w14:paraId="558BC9C2" w14:textId="77777777" w:rsidR="00FA05C6" w:rsidRPr="00FA05C6" w:rsidRDefault="00FA05C6" w:rsidP="00FA05C6">
      <w:pPr>
        <w:widowControl/>
        <w:spacing w:line="276" w:lineRule="auto"/>
        <w:ind w:left="720"/>
        <w:jc w:val="both"/>
        <w:rPr>
          <w:sz w:val="18"/>
          <w:szCs w:val="18"/>
        </w:rPr>
      </w:pPr>
    </w:p>
    <w:p w14:paraId="47D3209D" w14:textId="77777777" w:rsidR="00376EA9" w:rsidRPr="00AF3362" w:rsidRDefault="00376EA9" w:rsidP="00FA05C6">
      <w:pPr>
        <w:pStyle w:val="Akapitzlist"/>
        <w:autoSpaceDE w:val="0"/>
        <w:adjustRightInd w:val="0"/>
        <w:spacing w:line="276" w:lineRule="auto"/>
        <w:ind w:left="0"/>
        <w:jc w:val="both"/>
        <w:rPr>
          <w:rFonts w:eastAsia="TimesNewRoman"/>
          <w:b/>
          <w:sz w:val="18"/>
          <w:szCs w:val="18"/>
          <w:u w:val="single"/>
        </w:rPr>
      </w:pPr>
      <w:r w:rsidRPr="00AF3362">
        <w:rPr>
          <w:rFonts w:eastAsia="TimesNewRoman"/>
          <w:b/>
          <w:sz w:val="18"/>
          <w:szCs w:val="18"/>
          <w:u w:val="single"/>
        </w:rPr>
        <w:t>Osoba uprawniona do kontaktów z Wykonawcami:</w:t>
      </w:r>
    </w:p>
    <w:p w14:paraId="3FA3D914" w14:textId="57AA4B05" w:rsidR="000D4898" w:rsidRPr="00AF3362" w:rsidRDefault="00376EA9" w:rsidP="00FA05C6">
      <w:pPr>
        <w:spacing w:line="276" w:lineRule="auto"/>
        <w:jc w:val="both"/>
        <w:rPr>
          <w:sz w:val="18"/>
          <w:szCs w:val="18"/>
        </w:rPr>
      </w:pPr>
      <w:r w:rsidRPr="00AF3362">
        <w:rPr>
          <w:rFonts w:eastAsia="TimesNewRoman"/>
          <w:sz w:val="18"/>
          <w:szCs w:val="18"/>
        </w:rPr>
        <w:t>- dot. przedmiotu zamówieni</w:t>
      </w:r>
      <w:r w:rsidR="00247A48" w:rsidRPr="00AF3362">
        <w:rPr>
          <w:rFonts w:eastAsia="TimesNewRoman"/>
          <w:sz w:val="18"/>
          <w:szCs w:val="18"/>
        </w:rPr>
        <w:t>a oraz kwestii formalnych</w:t>
      </w:r>
      <w:r w:rsidRPr="00AF3362">
        <w:rPr>
          <w:rFonts w:eastAsia="TimesNewRoman"/>
          <w:sz w:val="18"/>
          <w:szCs w:val="18"/>
        </w:rPr>
        <w:t>:</w:t>
      </w:r>
      <w:r w:rsidR="00CC0BEF" w:rsidRPr="00AF3362">
        <w:rPr>
          <w:rFonts w:eastAsia="TimesNewRoman"/>
          <w:sz w:val="18"/>
          <w:szCs w:val="18"/>
        </w:rPr>
        <w:t xml:space="preserve"> </w:t>
      </w:r>
      <w:r w:rsidR="00AB6E3A">
        <w:rPr>
          <w:rFonts w:eastAsia="TimesNewRoman"/>
          <w:sz w:val="18"/>
          <w:szCs w:val="18"/>
        </w:rPr>
        <w:t xml:space="preserve">Justyna </w:t>
      </w:r>
      <w:r w:rsidR="002217C6">
        <w:rPr>
          <w:rFonts w:eastAsia="TimesNewRoman"/>
          <w:sz w:val="18"/>
          <w:szCs w:val="18"/>
        </w:rPr>
        <w:t>Piech</w:t>
      </w:r>
      <w:r w:rsidRPr="00AF3362">
        <w:rPr>
          <w:rFonts w:eastAsia="TimesNewRoman"/>
          <w:sz w:val="18"/>
          <w:szCs w:val="18"/>
        </w:rPr>
        <w:t>, ul. prof. A.</w:t>
      </w:r>
      <w:r w:rsidR="000831C2">
        <w:rPr>
          <w:rFonts w:eastAsia="TimesNewRoman"/>
          <w:sz w:val="18"/>
          <w:szCs w:val="18"/>
        </w:rPr>
        <w:t xml:space="preserve"> </w:t>
      </w:r>
      <w:r w:rsidRPr="00AF3362">
        <w:rPr>
          <w:rFonts w:eastAsia="TimesNewRoman"/>
          <w:sz w:val="18"/>
          <w:szCs w:val="18"/>
        </w:rPr>
        <w:t>Gębali 6, 20-093 Lublin,</w:t>
      </w:r>
      <w:r w:rsidR="00247A48" w:rsidRPr="00AF3362">
        <w:rPr>
          <w:sz w:val="18"/>
          <w:szCs w:val="18"/>
        </w:rPr>
        <w:t xml:space="preserve"> </w:t>
      </w:r>
      <w:hyperlink r:id="rId9" w:history="1">
        <w:r w:rsidR="00CF6714" w:rsidRPr="00AF3362">
          <w:rPr>
            <w:rStyle w:val="Hipercze"/>
            <w:rFonts w:eastAsia="TimesNewRoman"/>
            <w:sz w:val="18"/>
            <w:szCs w:val="18"/>
          </w:rPr>
          <w:t>zaopatrzenie@uszd.lublin.pl</w:t>
        </w:r>
      </w:hyperlink>
      <w:r w:rsidRPr="00AF3362">
        <w:rPr>
          <w:rFonts w:eastAsia="TimesNewRoman"/>
          <w:sz w:val="18"/>
          <w:szCs w:val="18"/>
        </w:rPr>
        <w:t xml:space="preserve"> </w:t>
      </w:r>
      <w:proofErr w:type="spellStart"/>
      <w:r w:rsidR="000D4898" w:rsidRPr="00AF3362">
        <w:rPr>
          <w:sz w:val="18"/>
          <w:szCs w:val="18"/>
        </w:rPr>
        <w:t>tel</w:t>
      </w:r>
      <w:proofErr w:type="spellEnd"/>
      <w:r w:rsidR="000D4898" w:rsidRPr="00AF3362">
        <w:rPr>
          <w:sz w:val="18"/>
          <w:szCs w:val="18"/>
        </w:rPr>
        <w:t>/81-71-85-127 lub 81-71-85-128</w:t>
      </w:r>
    </w:p>
    <w:p w14:paraId="0332D3F1" w14:textId="0BCBB4C7" w:rsidR="000D4898" w:rsidRPr="00AF3362" w:rsidRDefault="000D4898" w:rsidP="00FA05C6">
      <w:pPr>
        <w:spacing w:line="276" w:lineRule="auto"/>
        <w:jc w:val="both"/>
        <w:rPr>
          <w:sz w:val="18"/>
          <w:szCs w:val="18"/>
        </w:rPr>
      </w:pPr>
    </w:p>
    <w:p w14:paraId="02B2CFE9" w14:textId="4FF97C99" w:rsidR="00376EA9" w:rsidRPr="00AF3362" w:rsidRDefault="00376EA9" w:rsidP="00FA05C6">
      <w:pPr>
        <w:pStyle w:val="Akapitzlist"/>
        <w:widowControl/>
        <w:spacing w:line="276" w:lineRule="auto"/>
        <w:ind w:left="0"/>
        <w:jc w:val="both"/>
        <w:rPr>
          <w:rFonts w:eastAsia="TimesNewRoman"/>
          <w:sz w:val="18"/>
          <w:szCs w:val="18"/>
        </w:rPr>
      </w:pPr>
    </w:p>
    <w:p w14:paraId="60FCFECF" w14:textId="64C832E6" w:rsidR="00247A48" w:rsidRPr="00AF3362" w:rsidRDefault="00247A48" w:rsidP="00376EA9">
      <w:pPr>
        <w:pStyle w:val="Akapitzlist"/>
        <w:widowControl/>
        <w:spacing w:line="276" w:lineRule="auto"/>
        <w:ind w:left="0"/>
        <w:rPr>
          <w:rFonts w:eastAsia="TimesNewRoman"/>
          <w:sz w:val="18"/>
          <w:szCs w:val="18"/>
        </w:rPr>
      </w:pPr>
    </w:p>
    <w:p w14:paraId="20DED492" w14:textId="77777777" w:rsidR="00376EA9" w:rsidRDefault="00376EA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B7CBD88" w14:textId="77777777" w:rsidR="00AB6E3A" w:rsidRDefault="00AB6E3A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4139A2E" w14:textId="77777777" w:rsidR="00AB6E3A" w:rsidRDefault="00AB6E3A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31922328" w14:textId="77777777" w:rsidR="00AB6E3A" w:rsidRDefault="00AB6E3A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4BAE31F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36039BD8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65A70F90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6C7C4BF0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47A439D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082B069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6A361A6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622DBBCE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58F87F5C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9A6CC14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AAB6FBE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9CAF06B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41726A7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C919796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FF413C6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C2A7416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813AFF3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36ABF126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5D2F5219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E9B47DB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4B60C62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A119CDA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13F298D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D7588D5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D779855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E7E4F17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64EB20A8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5500F26D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997FE29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1E7E5C1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D2F843F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1FE88A50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533635AF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ED36A03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55798A0F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79D0209B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11A45EE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68834EF4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18486953" w14:textId="77777777" w:rsidR="008601F9" w:rsidRDefault="008601F9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250335F3" w14:textId="77777777" w:rsidR="00AB6E3A" w:rsidRDefault="00AB6E3A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43A66DBA" w14:textId="77777777" w:rsidR="00AB6E3A" w:rsidRPr="00AF3362" w:rsidRDefault="00AB6E3A" w:rsidP="00376EA9">
      <w:pPr>
        <w:widowControl/>
        <w:spacing w:line="276" w:lineRule="auto"/>
        <w:rPr>
          <w:sz w:val="18"/>
          <w:szCs w:val="18"/>
          <w:lang w:eastAsia="ar-SA"/>
        </w:rPr>
      </w:pPr>
    </w:p>
    <w:p w14:paraId="0B18C4BD" w14:textId="6B157DF9" w:rsidR="00247A48" w:rsidRPr="00AB6E3A" w:rsidRDefault="00376EA9" w:rsidP="000D4898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 w:rsidRPr="00AB6E3A">
        <w:rPr>
          <w:b/>
          <w:i/>
          <w:sz w:val="20"/>
          <w:u w:val="single"/>
          <w:lang w:eastAsia="ar-SA"/>
        </w:rPr>
        <w:t>Zamawiający zastrzega sobie prawo odstąpienia od wyboru Wykonawcy bądź odstąpienia od podpisania umowy.</w:t>
      </w:r>
    </w:p>
    <w:p w14:paraId="33697F9A" w14:textId="77777777" w:rsidR="00AB6E3A" w:rsidRDefault="00AB6E3A" w:rsidP="008601F9">
      <w:pPr>
        <w:spacing w:line="276" w:lineRule="auto"/>
        <w:rPr>
          <w:sz w:val="18"/>
          <w:szCs w:val="18"/>
          <w:u w:val="single"/>
        </w:rPr>
      </w:pPr>
    </w:p>
    <w:p w14:paraId="198944F6" w14:textId="77777777" w:rsidR="00C0712E" w:rsidRDefault="00C0712E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7B433933" w14:textId="77777777" w:rsidR="00C0712E" w:rsidRDefault="00C0712E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73BA5736" w14:textId="77777777" w:rsidR="00C0712E" w:rsidRDefault="00C0712E" w:rsidP="00442ED9">
      <w:pPr>
        <w:spacing w:line="276" w:lineRule="auto"/>
        <w:ind w:left="7080" w:firstLine="708"/>
        <w:rPr>
          <w:sz w:val="18"/>
          <w:szCs w:val="18"/>
          <w:u w:val="single"/>
        </w:rPr>
      </w:pPr>
    </w:p>
    <w:p w14:paraId="799D6AD4" w14:textId="5CF6662B" w:rsidR="00C03998" w:rsidRPr="00D9664F" w:rsidRDefault="00247A48" w:rsidP="00442ED9">
      <w:pPr>
        <w:spacing w:line="276" w:lineRule="auto"/>
        <w:ind w:left="7080" w:firstLine="708"/>
        <w:rPr>
          <w:sz w:val="20"/>
          <w:u w:val="single"/>
        </w:rPr>
      </w:pPr>
      <w:r w:rsidRPr="00AF3362">
        <w:rPr>
          <w:sz w:val="18"/>
          <w:szCs w:val="18"/>
          <w:u w:val="single"/>
        </w:rPr>
        <w:lastRenderedPageBreak/>
        <w:t xml:space="preserve"> </w:t>
      </w:r>
      <w:r w:rsidR="00C03998" w:rsidRPr="00D9664F">
        <w:rPr>
          <w:sz w:val="20"/>
          <w:u w:val="single"/>
        </w:rPr>
        <w:t>Załącznik nr 1</w:t>
      </w:r>
    </w:p>
    <w:p w14:paraId="1F1894B9" w14:textId="77777777" w:rsidR="00615A09" w:rsidRPr="00D9664F" w:rsidRDefault="00615A09" w:rsidP="005B7331">
      <w:pPr>
        <w:spacing w:line="276" w:lineRule="auto"/>
        <w:jc w:val="center"/>
        <w:rPr>
          <w:b/>
          <w:sz w:val="20"/>
        </w:rPr>
      </w:pPr>
    </w:p>
    <w:p w14:paraId="662C86A6" w14:textId="1005C4D3" w:rsidR="00C03998" w:rsidRPr="00D9664F" w:rsidRDefault="00C03998" w:rsidP="005B7331">
      <w:pPr>
        <w:spacing w:line="276" w:lineRule="auto"/>
        <w:jc w:val="center"/>
        <w:rPr>
          <w:b/>
          <w:sz w:val="20"/>
        </w:rPr>
      </w:pPr>
      <w:r w:rsidRPr="00D9664F">
        <w:rPr>
          <w:b/>
          <w:sz w:val="20"/>
        </w:rPr>
        <w:t xml:space="preserve">FORMULARZ OFERTOWY z dnia </w:t>
      </w:r>
      <w:r w:rsidR="00C0712E">
        <w:rPr>
          <w:b/>
          <w:sz w:val="20"/>
        </w:rPr>
        <w:t>29</w:t>
      </w:r>
      <w:r w:rsidR="008601F9" w:rsidRPr="00D9664F">
        <w:rPr>
          <w:b/>
          <w:sz w:val="20"/>
        </w:rPr>
        <w:t>.04.</w:t>
      </w:r>
      <w:r w:rsidR="002217C6" w:rsidRPr="00D9664F">
        <w:rPr>
          <w:b/>
          <w:sz w:val="20"/>
        </w:rPr>
        <w:t>2024r</w:t>
      </w:r>
      <w:r w:rsidR="00E63716" w:rsidRPr="00D9664F">
        <w:rPr>
          <w:b/>
          <w:sz w:val="20"/>
        </w:rPr>
        <w:t>.</w:t>
      </w:r>
    </w:p>
    <w:p w14:paraId="09F92B0B" w14:textId="77777777" w:rsidR="00442ED9" w:rsidRPr="00D9664F" w:rsidRDefault="00442ED9" w:rsidP="005B7331">
      <w:pPr>
        <w:spacing w:line="276" w:lineRule="auto"/>
        <w:rPr>
          <w:b/>
          <w:sz w:val="20"/>
        </w:rPr>
      </w:pPr>
    </w:p>
    <w:p w14:paraId="36F4F613" w14:textId="77777777" w:rsidR="00C03998" w:rsidRPr="00D9664F" w:rsidRDefault="00C03998" w:rsidP="005E2B33">
      <w:pPr>
        <w:numPr>
          <w:ilvl w:val="0"/>
          <w:numId w:val="5"/>
        </w:numPr>
        <w:spacing w:line="276" w:lineRule="auto"/>
        <w:rPr>
          <w:b/>
          <w:sz w:val="20"/>
        </w:rPr>
      </w:pPr>
      <w:r w:rsidRPr="00D9664F">
        <w:rPr>
          <w:b/>
          <w:sz w:val="20"/>
        </w:rPr>
        <w:t>Zamawiający:</w:t>
      </w:r>
    </w:p>
    <w:p w14:paraId="6E910FC4" w14:textId="77777777" w:rsidR="00C03998" w:rsidRPr="00D9664F" w:rsidRDefault="00C03998" w:rsidP="005E2B33">
      <w:pPr>
        <w:spacing w:line="276" w:lineRule="auto"/>
        <w:rPr>
          <w:b/>
          <w:sz w:val="20"/>
        </w:rPr>
      </w:pPr>
      <w:r w:rsidRPr="00D9664F">
        <w:rPr>
          <w:b/>
          <w:sz w:val="20"/>
        </w:rPr>
        <w:t>Uniwersytecki Szpital Dziecięcy w Lublinie</w:t>
      </w:r>
    </w:p>
    <w:p w14:paraId="4E16BC60" w14:textId="77777777" w:rsidR="00C03998" w:rsidRPr="00D9664F" w:rsidRDefault="00C03998" w:rsidP="00442ED9">
      <w:pPr>
        <w:spacing w:line="276" w:lineRule="auto"/>
        <w:rPr>
          <w:b/>
          <w:sz w:val="20"/>
        </w:rPr>
      </w:pPr>
      <w:r w:rsidRPr="00D9664F">
        <w:rPr>
          <w:b/>
          <w:sz w:val="20"/>
        </w:rPr>
        <w:t>ul. prof. Antoniego Gębali 6,  20-093 Lublin</w:t>
      </w:r>
    </w:p>
    <w:p w14:paraId="5945978C" w14:textId="0824E8FE" w:rsidR="00C03998" w:rsidRPr="00D9664F" w:rsidRDefault="00C0712E" w:rsidP="00442ED9">
      <w:pPr>
        <w:spacing w:line="276" w:lineRule="auto"/>
        <w:rPr>
          <w:b/>
          <w:sz w:val="20"/>
        </w:rPr>
      </w:pPr>
      <w:hyperlink r:id="rId10" w:history="1">
        <w:r w:rsidR="00A05233" w:rsidRPr="00D9664F">
          <w:rPr>
            <w:rStyle w:val="Hipercze"/>
            <w:sz w:val="20"/>
          </w:rPr>
          <w:t>www.uszdlublin.pl</w:t>
        </w:r>
      </w:hyperlink>
      <w:r w:rsidR="00C03998" w:rsidRPr="00D9664F">
        <w:rPr>
          <w:b/>
          <w:sz w:val="20"/>
        </w:rPr>
        <w:t xml:space="preserve">, </w:t>
      </w:r>
      <w:hyperlink r:id="rId11" w:history="1">
        <w:r w:rsidR="00CF6714" w:rsidRPr="00D9664F">
          <w:rPr>
            <w:rStyle w:val="Hipercze"/>
            <w:sz w:val="20"/>
          </w:rPr>
          <w:t>zaopatrzenie@uszd.lublin.pl</w:t>
        </w:r>
      </w:hyperlink>
      <w:r w:rsidR="00C03998" w:rsidRPr="00D9664F">
        <w:rPr>
          <w:sz w:val="20"/>
        </w:rPr>
        <w:t xml:space="preserve"> </w:t>
      </w:r>
      <w:r w:rsidR="00C03998" w:rsidRPr="00D9664F">
        <w:rPr>
          <w:b/>
          <w:sz w:val="20"/>
        </w:rPr>
        <w:t xml:space="preserve"> </w:t>
      </w:r>
    </w:p>
    <w:p w14:paraId="5DD3CC8B" w14:textId="77777777" w:rsidR="00C03998" w:rsidRPr="00D9664F" w:rsidRDefault="00C03998" w:rsidP="00442ED9">
      <w:pPr>
        <w:spacing w:line="276" w:lineRule="auto"/>
        <w:rPr>
          <w:sz w:val="20"/>
        </w:rPr>
      </w:pPr>
    </w:p>
    <w:p w14:paraId="215AE5E9" w14:textId="77777777" w:rsidR="00C03998" w:rsidRPr="00D9664F" w:rsidRDefault="00C03998" w:rsidP="00442ED9">
      <w:pPr>
        <w:numPr>
          <w:ilvl w:val="0"/>
          <w:numId w:val="5"/>
        </w:numPr>
        <w:spacing w:line="276" w:lineRule="auto"/>
        <w:rPr>
          <w:b/>
          <w:sz w:val="20"/>
        </w:rPr>
      </w:pPr>
      <w:r w:rsidRPr="00D9664F">
        <w:rPr>
          <w:b/>
          <w:sz w:val="20"/>
        </w:rPr>
        <w:t>Wykonawca:</w:t>
      </w:r>
    </w:p>
    <w:p w14:paraId="3732E753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Nazwa Wykonawcy</w:t>
      </w:r>
      <w:r w:rsidRPr="00D9664F">
        <w:rPr>
          <w:sz w:val="20"/>
        </w:rPr>
        <w:tab/>
        <w:t>…………………………………………………………………………………..</w:t>
      </w:r>
    </w:p>
    <w:p w14:paraId="36E1202A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Adres Wykonawcy</w:t>
      </w:r>
      <w:r w:rsidRPr="00D9664F">
        <w:rPr>
          <w:sz w:val="20"/>
        </w:rPr>
        <w:tab/>
        <w:t>…………………………………………………………………………………..</w:t>
      </w:r>
    </w:p>
    <w:p w14:paraId="759BA9E5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Nr telefonu/ adres e-mail ………………………………………………………………………………..</w:t>
      </w:r>
    </w:p>
    <w:p w14:paraId="6FD1B0B2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NIP i REGON</w:t>
      </w:r>
      <w:r w:rsidRPr="00D9664F">
        <w:rPr>
          <w:sz w:val="20"/>
        </w:rPr>
        <w:tab/>
      </w:r>
      <w:r w:rsidRPr="00D9664F">
        <w:rPr>
          <w:sz w:val="20"/>
        </w:rPr>
        <w:tab/>
        <w:t>…………………………………………………………………………………..</w:t>
      </w:r>
    </w:p>
    <w:p w14:paraId="5A749C44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Adres do korespondencji (wypełnić w przypadku innego niż w/w):</w:t>
      </w:r>
    </w:p>
    <w:p w14:paraId="469BC36E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ab/>
      </w:r>
      <w:r w:rsidRPr="00D9664F">
        <w:rPr>
          <w:sz w:val="20"/>
        </w:rPr>
        <w:tab/>
      </w:r>
      <w:r w:rsidRPr="00D9664F">
        <w:rPr>
          <w:sz w:val="20"/>
        </w:rPr>
        <w:tab/>
      </w:r>
      <w:r w:rsidRPr="00D9664F">
        <w:rPr>
          <w:sz w:val="20"/>
        </w:rPr>
        <w:tab/>
        <w:t>………………………………………………………………………....</w:t>
      </w:r>
    </w:p>
    <w:p w14:paraId="60A52DEC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Nr telefonu, adres e-mail …………………………………………………….…………………</w:t>
      </w:r>
    </w:p>
    <w:p w14:paraId="7ED6F6A4" w14:textId="77777777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_______________________________________________________________________________</w:t>
      </w:r>
    </w:p>
    <w:p w14:paraId="2918FA53" w14:textId="77777777" w:rsidR="00442ED9" w:rsidRPr="00D9664F" w:rsidRDefault="00442ED9" w:rsidP="00442ED9">
      <w:pPr>
        <w:spacing w:line="276" w:lineRule="auto"/>
        <w:rPr>
          <w:sz w:val="20"/>
        </w:rPr>
      </w:pPr>
    </w:p>
    <w:p w14:paraId="6E0800B8" w14:textId="5FA2DCCC" w:rsidR="00C03998" w:rsidRPr="00216515" w:rsidRDefault="00C03998" w:rsidP="00216515">
      <w:pPr>
        <w:autoSpaceDE w:val="0"/>
        <w:adjustRightInd w:val="0"/>
        <w:spacing w:line="276" w:lineRule="auto"/>
        <w:jc w:val="both"/>
        <w:rPr>
          <w:b/>
          <w:sz w:val="20"/>
        </w:rPr>
      </w:pPr>
      <w:r w:rsidRPr="00D9664F">
        <w:rPr>
          <w:sz w:val="20"/>
        </w:rPr>
        <w:t>Nawiązując do zapytania ofertowego na</w:t>
      </w:r>
      <w:r w:rsidR="00B52B20" w:rsidRPr="00D9664F">
        <w:rPr>
          <w:sz w:val="20"/>
        </w:rPr>
        <w:t xml:space="preserve">  </w:t>
      </w:r>
      <w:r w:rsidR="00864485" w:rsidRPr="00D9664F">
        <w:rPr>
          <w:sz w:val="20"/>
          <w:lang w:eastAsia="pl-PL"/>
        </w:rPr>
        <w:t>sukcesywną sprzedaż oleju napędowego (ON)  do szpitalnych samochodów dostawczych oraz karetek szpitalnych</w:t>
      </w:r>
      <w:r w:rsidR="00216515">
        <w:rPr>
          <w:b/>
          <w:sz w:val="20"/>
        </w:rPr>
        <w:t xml:space="preserve">, </w:t>
      </w:r>
      <w:r w:rsidR="00DE3406" w:rsidRPr="00D9664F">
        <w:rPr>
          <w:sz w:val="20"/>
        </w:rPr>
        <w:t>o</w:t>
      </w:r>
      <w:r w:rsidRPr="00D9664F">
        <w:rPr>
          <w:sz w:val="20"/>
        </w:rPr>
        <w:t xml:space="preserve">ferujemy dostarczenie przedmiotu zamówienia zgodnie </w:t>
      </w:r>
      <w:r w:rsidR="00216515">
        <w:rPr>
          <w:sz w:val="20"/>
        </w:rPr>
        <w:br/>
      </w:r>
      <w:r w:rsidRPr="00D9664F">
        <w:rPr>
          <w:sz w:val="20"/>
        </w:rPr>
        <w:t>z wymogami</w:t>
      </w:r>
      <w:r w:rsidR="003B559A" w:rsidRPr="00D9664F">
        <w:rPr>
          <w:sz w:val="20"/>
        </w:rPr>
        <w:t>.</w:t>
      </w:r>
    </w:p>
    <w:p w14:paraId="37B75ED5" w14:textId="10BDD38B" w:rsidR="00CF6714" w:rsidRPr="00D9664F" w:rsidRDefault="00CF6714" w:rsidP="00442ED9">
      <w:pPr>
        <w:spacing w:line="276" w:lineRule="auto"/>
        <w:rPr>
          <w:sz w:val="20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6"/>
        <w:gridCol w:w="2409"/>
        <w:gridCol w:w="709"/>
        <w:gridCol w:w="567"/>
        <w:gridCol w:w="992"/>
        <w:gridCol w:w="709"/>
        <w:gridCol w:w="851"/>
        <w:gridCol w:w="1134"/>
        <w:gridCol w:w="1275"/>
      </w:tblGrid>
      <w:tr w:rsidR="00F80767" w:rsidRPr="00D9664F" w14:paraId="558FF7E9" w14:textId="77777777" w:rsidTr="00F95AC6">
        <w:trPr>
          <w:trHeight w:val="470"/>
        </w:trPr>
        <w:tc>
          <w:tcPr>
            <w:tcW w:w="41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F13CA1" w14:textId="043C8CE9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Lp</w:t>
            </w:r>
            <w:r w:rsidR="007337D9"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24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FAFB685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2F9D179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4E601E5" w14:textId="1255DE4E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J.M</w:t>
            </w:r>
            <w:r w:rsidR="00327029"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E3A076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Cena netto jednostkowa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58F826B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Stawka VAT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5D8B1B83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Cena brutto jednostkowa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3CAB45DC" w14:textId="67964150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1A3D786" w14:textId="77777777" w:rsidR="00F80767" w:rsidRPr="00F95AC6" w:rsidRDefault="00F80767" w:rsidP="00F95AC6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F95AC6">
              <w:rPr>
                <w:rFonts w:ascii="Calibri" w:hAnsi="Calibri" w:cs="Calibri"/>
                <w:b/>
                <w:bCs/>
                <w:color w:val="000000"/>
                <w:sz w:val="18"/>
                <w:szCs w:val="18"/>
                <w:lang w:eastAsia="pl-PL"/>
              </w:rPr>
              <w:t>Wartość  brutto</w:t>
            </w:r>
          </w:p>
        </w:tc>
      </w:tr>
      <w:tr w:rsidR="00F80767" w:rsidRPr="00D9664F" w14:paraId="6D506907" w14:textId="77777777" w:rsidTr="00F95AC6">
        <w:trPr>
          <w:trHeight w:val="410"/>
        </w:trPr>
        <w:tc>
          <w:tcPr>
            <w:tcW w:w="41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F268362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0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38B02FE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C0C0C0"/>
            <w:vAlign w:val="center"/>
            <w:hideMark/>
          </w:tcPr>
          <w:p w14:paraId="16FEB38D" w14:textId="5857B2DB" w:rsidR="00F80767" w:rsidRPr="00D9664F" w:rsidRDefault="00F80767" w:rsidP="00F80767">
            <w:pPr>
              <w:widowControl/>
              <w:suppressAutoHyphens w:val="0"/>
              <w:autoSpaceDN/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43AE391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239061F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ACA1F1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9CD4362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29F0694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9CC4A6F" w14:textId="77777777" w:rsidR="00F80767" w:rsidRPr="00D9664F" w:rsidRDefault="00F80767" w:rsidP="00F80767">
            <w:pPr>
              <w:widowControl/>
              <w:suppressAutoHyphens w:val="0"/>
              <w:autoSpaceDN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1A1488" w:rsidRPr="00D9664F" w14:paraId="375E17C1" w14:textId="77777777" w:rsidTr="00F95AC6">
        <w:trPr>
          <w:trHeight w:val="617"/>
        </w:trPr>
        <w:tc>
          <w:tcPr>
            <w:tcW w:w="4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DA102D" w14:textId="2591BF9A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  <w:r w:rsidRPr="00D9664F"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7813" w14:textId="7E573196" w:rsidR="005D4299" w:rsidRPr="00F95AC6" w:rsidRDefault="00864485" w:rsidP="00864485">
            <w:pPr>
              <w:widowControl/>
              <w:suppressAutoHyphens w:val="0"/>
              <w:autoSpaceDN/>
              <w:rPr>
                <w:color w:val="000000"/>
                <w:sz w:val="20"/>
                <w:lang w:eastAsia="pl-PL"/>
              </w:rPr>
            </w:pPr>
            <w:r w:rsidRPr="00F95AC6">
              <w:rPr>
                <w:color w:val="000000"/>
                <w:sz w:val="20"/>
                <w:lang w:eastAsia="pl-PL"/>
              </w:rPr>
              <w:t>Olej napędowy (ON)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2A2FB1" w14:textId="4C19D352" w:rsidR="001A1488" w:rsidRPr="00F95AC6" w:rsidRDefault="001A1488" w:rsidP="009F6383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20"/>
                <w:lang w:eastAsia="pl-PL"/>
              </w:rPr>
            </w:pPr>
            <w:r w:rsidRPr="00F95AC6">
              <w:rPr>
                <w:rFonts w:ascii="Calibri" w:hAnsi="Calibri" w:cs="Calibri"/>
                <w:color w:val="000000"/>
                <w:sz w:val="20"/>
                <w:lang w:eastAsia="pl-PL"/>
              </w:rPr>
              <w:t>1</w:t>
            </w:r>
            <w:r w:rsidR="00864485" w:rsidRPr="00F95AC6">
              <w:rPr>
                <w:rFonts w:ascii="Calibri" w:hAnsi="Calibri" w:cs="Calibri"/>
                <w:color w:val="000000"/>
                <w:sz w:val="20"/>
                <w:lang w:eastAsia="pl-PL"/>
              </w:rPr>
              <w:t xml:space="preserve"> 000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747B62" w14:textId="6E9D110F" w:rsidR="001A1488" w:rsidRPr="00F95AC6" w:rsidRDefault="00864485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20"/>
                <w:lang w:eastAsia="pl-PL"/>
              </w:rPr>
            </w:pPr>
            <w:r w:rsidRPr="00F95AC6">
              <w:rPr>
                <w:rFonts w:ascii="Calibri" w:hAnsi="Calibri" w:cs="Calibri"/>
                <w:color w:val="000000"/>
                <w:sz w:val="20"/>
                <w:lang w:eastAsia="pl-PL"/>
              </w:rPr>
              <w:t>litr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AE2F86" w14:textId="6E89A814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2081D" w14:textId="11EDAF4A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E119C" w14:textId="3201F2DD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655AE" w14:textId="0FCEDBD5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21BD0A" w14:textId="0DD4422A" w:rsidR="001A1488" w:rsidRPr="00D9664F" w:rsidRDefault="001A1488" w:rsidP="00F80767">
            <w:pPr>
              <w:widowControl/>
              <w:suppressAutoHyphens w:val="0"/>
              <w:autoSpaceDN/>
              <w:rPr>
                <w:rFonts w:ascii="Calibri" w:hAnsi="Calibri" w:cs="Calibri"/>
                <w:color w:val="000000"/>
                <w:sz w:val="16"/>
                <w:szCs w:val="16"/>
                <w:lang w:eastAsia="pl-PL"/>
              </w:rPr>
            </w:pPr>
          </w:p>
        </w:tc>
      </w:tr>
    </w:tbl>
    <w:p w14:paraId="3AA08FAC" w14:textId="77777777" w:rsidR="002F66CA" w:rsidRPr="00D9664F" w:rsidRDefault="002F66CA" w:rsidP="00CF6714">
      <w:pPr>
        <w:spacing w:line="276" w:lineRule="auto"/>
        <w:rPr>
          <w:sz w:val="20"/>
        </w:rPr>
      </w:pPr>
    </w:p>
    <w:p w14:paraId="1C15477F" w14:textId="26EC9347" w:rsidR="00A03B63" w:rsidRPr="00D9664F" w:rsidRDefault="00A03B63" w:rsidP="00CF6714">
      <w:pPr>
        <w:spacing w:line="276" w:lineRule="auto"/>
        <w:rPr>
          <w:b/>
          <w:bCs/>
          <w:sz w:val="20"/>
        </w:rPr>
      </w:pPr>
      <w:r w:rsidRPr="00D9664F">
        <w:rPr>
          <w:b/>
          <w:bCs/>
          <w:sz w:val="20"/>
        </w:rPr>
        <w:t>Wartość całkowita netto wynosi:</w:t>
      </w:r>
    </w:p>
    <w:p w14:paraId="646BBDA7" w14:textId="289BBB29" w:rsidR="00A03B63" w:rsidRPr="00D9664F" w:rsidRDefault="00A03B63" w:rsidP="00CF6714">
      <w:pPr>
        <w:spacing w:line="276" w:lineRule="auto"/>
        <w:rPr>
          <w:b/>
          <w:bCs/>
          <w:sz w:val="20"/>
        </w:rPr>
      </w:pPr>
      <w:r w:rsidRPr="00D9664F">
        <w:rPr>
          <w:b/>
          <w:bCs/>
          <w:sz w:val="20"/>
        </w:rPr>
        <w:t>Słownie:</w:t>
      </w:r>
    </w:p>
    <w:p w14:paraId="3B4D7AB1" w14:textId="5CDAE109" w:rsidR="00A03B63" w:rsidRPr="00D9664F" w:rsidRDefault="00A03B63" w:rsidP="00CF6714">
      <w:pPr>
        <w:spacing w:line="276" w:lineRule="auto"/>
        <w:rPr>
          <w:b/>
          <w:bCs/>
          <w:sz w:val="20"/>
        </w:rPr>
      </w:pPr>
      <w:r w:rsidRPr="00D9664F">
        <w:rPr>
          <w:b/>
          <w:bCs/>
          <w:sz w:val="20"/>
        </w:rPr>
        <w:t>Wartość całkowita brutto wynosi:</w:t>
      </w:r>
    </w:p>
    <w:p w14:paraId="4D8BF1AB" w14:textId="1BE4D83C" w:rsidR="00A03B63" w:rsidRPr="00D9664F" w:rsidRDefault="00A03B63" w:rsidP="00CF6714">
      <w:pPr>
        <w:spacing w:line="276" w:lineRule="auto"/>
        <w:rPr>
          <w:b/>
          <w:bCs/>
          <w:sz w:val="20"/>
        </w:rPr>
      </w:pPr>
      <w:r w:rsidRPr="00D9664F">
        <w:rPr>
          <w:b/>
          <w:bCs/>
          <w:sz w:val="20"/>
        </w:rPr>
        <w:t>Słownie:</w:t>
      </w:r>
    </w:p>
    <w:p w14:paraId="05C4DBB0" w14:textId="72DBE07B" w:rsidR="005E7DA5" w:rsidRPr="00D9664F" w:rsidRDefault="005E7DA5" w:rsidP="00CF6714">
      <w:pPr>
        <w:spacing w:line="276" w:lineRule="auto"/>
        <w:rPr>
          <w:b/>
          <w:bCs/>
          <w:sz w:val="20"/>
        </w:rPr>
      </w:pPr>
      <w:r w:rsidRPr="00D9664F">
        <w:rPr>
          <w:b/>
          <w:bCs/>
          <w:sz w:val="20"/>
        </w:rPr>
        <w:t>Forma płatności:</w:t>
      </w:r>
    </w:p>
    <w:p w14:paraId="1AB1B153" w14:textId="77777777" w:rsidR="00A05233" w:rsidRPr="00D9664F" w:rsidRDefault="00A05233" w:rsidP="00442ED9">
      <w:pPr>
        <w:spacing w:line="276" w:lineRule="auto"/>
        <w:rPr>
          <w:sz w:val="20"/>
        </w:rPr>
      </w:pPr>
    </w:p>
    <w:p w14:paraId="739C9850" w14:textId="12066732" w:rsidR="00C03998" w:rsidRPr="00D9664F" w:rsidRDefault="00C03998" w:rsidP="00442ED9">
      <w:pPr>
        <w:spacing w:line="276" w:lineRule="auto"/>
        <w:rPr>
          <w:sz w:val="20"/>
        </w:rPr>
      </w:pPr>
      <w:r w:rsidRPr="00D9664F">
        <w:rPr>
          <w:sz w:val="20"/>
        </w:rPr>
        <w:t>Oświadczamy, że:</w:t>
      </w:r>
    </w:p>
    <w:p w14:paraId="598C2275" w14:textId="77777777" w:rsidR="00C03998" w:rsidRPr="00D9664F" w:rsidRDefault="00C03998" w:rsidP="00442ED9">
      <w:pPr>
        <w:numPr>
          <w:ilvl w:val="0"/>
          <w:numId w:val="6"/>
        </w:numPr>
        <w:spacing w:line="276" w:lineRule="auto"/>
        <w:rPr>
          <w:sz w:val="20"/>
        </w:rPr>
      </w:pPr>
      <w:r w:rsidRPr="00D9664F">
        <w:rPr>
          <w:sz w:val="20"/>
        </w:rPr>
        <w:t>oferujemy przedmiot zamówienia zgodnie z wymaganiami Zamawiającego,</w:t>
      </w:r>
    </w:p>
    <w:p w14:paraId="45C81851" w14:textId="47C8BFB2" w:rsidR="00261804" w:rsidRPr="00D9664F" w:rsidRDefault="00261804" w:rsidP="00261804">
      <w:pPr>
        <w:numPr>
          <w:ilvl w:val="0"/>
          <w:numId w:val="6"/>
        </w:numPr>
        <w:autoSpaceDN/>
        <w:spacing w:line="276" w:lineRule="auto"/>
        <w:jc w:val="both"/>
        <w:rPr>
          <w:sz w:val="20"/>
        </w:rPr>
      </w:pPr>
      <w:r w:rsidRPr="00D9664F">
        <w:rPr>
          <w:sz w:val="20"/>
        </w:rPr>
        <w:t>o</w:t>
      </w:r>
      <w:r w:rsidRPr="00D9664F">
        <w:rPr>
          <w:rFonts w:eastAsia="TimesNewRoman"/>
          <w:sz w:val="20"/>
        </w:rPr>
        <w:t>ś</w:t>
      </w:r>
      <w:r w:rsidRPr="00D9664F">
        <w:rPr>
          <w:sz w:val="20"/>
        </w:rPr>
        <w:t xml:space="preserve">wiadczamy, </w:t>
      </w:r>
      <w:r w:rsidRPr="00D9664F">
        <w:rPr>
          <w:rFonts w:eastAsia="TimesNewRoman"/>
          <w:sz w:val="20"/>
        </w:rPr>
        <w:t>ż</w:t>
      </w:r>
      <w:r w:rsidRPr="00D9664F">
        <w:rPr>
          <w:sz w:val="20"/>
        </w:rPr>
        <w:t xml:space="preserve">e w promieniu nie większym niż </w:t>
      </w:r>
      <w:r w:rsidRPr="00D9664F">
        <w:rPr>
          <w:rFonts w:eastAsia="TimesNewRoman"/>
          <w:sz w:val="20"/>
        </w:rPr>
        <w:t>5</w:t>
      </w:r>
      <w:r w:rsidRPr="00D9664F">
        <w:rPr>
          <w:sz w:val="20"/>
        </w:rPr>
        <w:t xml:space="preserve"> km od siedziby Zamawiaj</w:t>
      </w:r>
      <w:r w:rsidRPr="00D9664F">
        <w:rPr>
          <w:rFonts w:eastAsia="TimesNewRoman"/>
          <w:sz w:val="20"/>
        </w:rPr>
        <w:t>ą</w:t>
      </w:r>
      <w:r w:rsidRPr="00D9664F">
        <w:rPr>
          <w:sz w:val="20"/>
        </w:rPr>
        <w:t xml:space="preserve">cego posiadamy ........ punktów tankowania, otwartych co najmniej 6 dni w tygodniu </w:t>
      </w:r>
      <w:r w:rsidRPr="00D9664F">
        <w:rPr>
          <w:rFonts w:eastAsia="TimesNewRoman"/>
          <w:sz w:val="20"/>
        </w:rPr>
        <w:t>w godz. 7.00- 18.00</w:t>
      </w:r>
      <w:r w:rsidRPr="00D9664F">
        <w:rPr>
          <w:sz w:val="20"/>
        </w:rPr>
        <w:t>, które znajduj</w:t>
      </w:r>
      <w:r w:rsidRPr="00D9664F">
        <w:rPr>
          <w:rFonts w:eastAsia="TimesNewRoman"/>
          <w:sz w:val="20"/>
        </w:rPr>
        <w:t xml:space="preserve">ą </w:t>
      </w:r>
      <w:r w:rsidRPr="00D9664F">
        <w:rPr>
          <w:sz w:val="20"/>
        </w:rPr>
        <w:t>si</w:t>
      </w:r>
      <w:r w:rsidRPr="00D9664F">
        <w:rPr>
          <w:rFonts w:eastAsia="TimesNewRoman"/>
          <w:sz w:val="20"/>
        </w:rPr>
        <w:t>ę:</w:t>
      </w:r>
      <w:r w:rsidRPr="00D9664F">
        <w:rPr>
          <w:rFonts w:eastAsia="TimesNewRoman"/>
          <w:sz w:val="20"/>
        </w:rPr>
        <w:br/>
      </w:r>
      <w:r w:rsidRPr="00D9664F">
        <w:rPr>
          <w:sz w:val="20"/>
        </w:rPr>
        <w:t>:.............................................................</w:t>
      </w:r>
    </w:p>
    <w:p w14:paraId="0BEBBFE5" w14:textId="53E116D4" w:rsidR="00261804" w:rsidRPr="00D9664F" w:rsidRDefault="001157E7" w:rsidP="00261804">
      <w:pPr>
        <w:numPr>
          <w:ilvl w:val="0"/>
          <w:numId w:val="6"/>
        </w:numPr>
        <w:autoSpaceDN/>
        <w:spacing w:line="276" w:lineRule="auto"/>
        <w:jc w:val="both"/>
        <w:rPr>
          <w:sz w:val="20"/>
        </w:rPr>
      </w:pPr>
      <w:r w:rsidRPr="00D9664F">
        <w:rPr>
          <w:sz w:val="20"/>
        </w:rPr>
        <w:t>Oświadczamy, że zawarty wzór umowy został przez nas zaakceptowany</w:t>
      </w:r>
    </w:p>
    <w:p w14:paraId="6F15452C" w14:textId="1E0BA01F" w:rsidR="00F37B4F" w:rsidRPr="00D9664F" w:rsidRDefault="00F37B4F" w:rsidP="00442ED9">
      <w:pPr>
        <w:spacing w:line="276" w:lineRule="auto"/>
        <w:rPr>
          <w:sz w:val="20"/>
        </w:rPr>
      </w:pPr>
    </w:p>
    <w:p w14:paraId="487779E3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52193ECA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3DD40C25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348E81D3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4C73F1BB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7788EB51" w14:textId="77777777" w:rsidR="000813CD" w:rsidRPr="00D9664F" w:rsidRDefault="000813CD" w:rsidP="00442ED9">
      <w:pPr>
        <w:spacing w:line="276" w:lineRule="auto"/>
        <w:rPr>
          <w:sz w:val="20"/>
        </w:rPr>
      </w:pPr>
    </w:p>
    <w:p w14:paraId="33A30023" w14:textId="77777777" w:rsidR="000813CD" w:rsidRDefault="000813CD" w:rsidP="00442ED9">
      <w:pPr>
        <w:spacing w:line="276" w:lineRule="auto"/>
        <w:rPr>
          <w:sz w:val="18"/>
          <w:szCs w:val="18"/>
        </w:rPr>
      </w:pPr>
    </w:p>
    <w:p w14:paraId="3F0A97E8" w14:textId="77777777" w:rsidR="00F37B4F" w:rsidRPr="00AF3362" w:rsidRDefault="00F37B4F" w:rsidP="00442ED9">
      <w:pPr>
        <w:spacing w:line="276" w:lineRule="auto"/>
        <w:rPr>
          <w:sz w:val="18"/>
          <w:szCs w:val="18"/>
        </w:rPr>
      </w:pPr>
    </w:p>
    <w:p w14:paraId="02F95A9B" w14:textId="77777777" w:rsidR="003E4F44" w:rsidRPr="00AF3362" w:rsidRDefault="00C03998" w:rsidP="003E4F44">
      <w:pPr>
        <w:spacing w:line="276" w:lineRule="auto"/>
        <w:jc w:val="center"/>
        <w:rPr>
          <w:sz w:val="18"/>
          <w:szCs w:val="18"/>
        </w:rPr>
      </w:pPr>
      <w:r w:rsidRPr="00AF3362">
        <w:rPr>
          <w:sz w:val="18"/>
          <w:szCs w:val="18"/>
        </w:rPr>
        <w:t>Podpisano</w:t>
      </w:r>
    </w:p>
    <w:p w14:paraId="12E388BD" w14:textId="6B96FFAF" w:rsidR="00CC0BEF" w:rsidRDefault="00C03998" w:rsidP="003E4F44">
      <w:pPr>
        <w:spacing w:line="276" w:lineRule="auto"/>
        <w:jc w:val="center"/>
        <w:rPr>
          <w:sz w:val="18"/>
          <w:szCs w:val="18"/>
        </w:rPr>
      </w:pPr>
      <w:r w:rsidRPr="00AF3362">
        <w:rPr>
          <w:sz w:val="18"/>
          <w:szCs w:val="18"/>
        </w:rPr>
        <w:t>(upoważniony przedstawiciel Wykonawcy)</w:t>
      </w:r>
      <w:r w:rsidR="00914BB1">
        <w:rPr>
          <w:sz w:val="18"/>
          <w:szCs w:val="18"/>
        </w:rPr>
        <w:t> </w:t>
      </w:r>
    </w:p>
    <w:p w14:paraId="48DA7D92" w14:textId="77777777" w:rsidR="00216515" w:rsidRPr="00216515" w:rsidRDefault="00216515" w:rsidP="00216515">
      <w:pPr>
        <w:spacing w:line="276" w:lineRule="auto"/>
        <w:jc w:val="right"/>
        <w:rPr>
          <w:sz w:val="20"/>
        </w:rPr>
      </w:pPr>
      <w:r w:rsidRPr="00216515">
        <w:rPr>
          <w:sz w:val="20"/>
        </w:rPr>
        <w:lastRenderedPageBreak/>
        <w:t>Załącznik Nr 2</w:t>
      </w:r>
    </w:p>
    <w:p w14:paraId="0110386A" w14:textId="77777777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  <w:r w:rsidRPr="00216515">
        <w:rPr>
          <w:rFonts w:eastAsia="TimesNewRomanPS-BoldMT" w:cs="TimesNewRomanPS-BoldMT"/>
          <w:b/>
          <w:bCs/>
          <w:sz w:val="20"/>
        </w:rPr>
        <w:tab/>
      </w:r>
    </w:p>
    <w:p w14:paraId="6650EB5C" w14:textId="77777777" w:rsidR="00216515" w:rsidRPr="00216515" w:rsidRDefault="00216515" w:rsidP="00216515">
      <w:pPr>
        <w:spacing w:line="276" w:lineRule="auto"/>
        <w:rPr>
          <w:rFonts w:eastAsia="TimesNewRomanPS-BoldMT" w:cs="TimesNewRomanPS-BoldMT"/>
          <w:b/>
          <w:bCs/>
          <w:sz w:val="20"/>
        </w:rPr>
      </w:pPr>
    </w:p>
    <w:p w14:paraId="496212BF" w14:textId="77777777" w:rsidR="00216515" w:rsidRPr="00216515" w:rsidRDefault="00216515" w:rsidP="00216515">
      <w:pPr>
        <w:spacing w:line="276" w:lineRule="auto"/>
        <w:rPr>
          <w:rFonts w:eastAsia="Andale Sans UI"/>
          <w:sz w:val="20"/>
        </w:rPr>
      </w:pPr>
      <w:r w:rsidRPr="00216515">
        <w:rPr>
          <w:sz w:val="20"/>
        </w:rPr>
        <w:t>..............................................</w:t>
      </w:r>
    </w:p>
    <w:p w14:paraId="52760506" w14:textId="77777777" w:rsidR="00216515" w:rsidRPr="00216515" w:rsidRDefault="00216515" w:rsidP="00216515">
      <w:pPr>
        <w:spacing w:line="276" w:lineRule="auto"/>
        <w:rPr>
          <w:sz w:val="20"/>
        </w:rPr>
      </w:pPr>
      <w:r w:rsidRPr="00216515">
        <w:rPr>
          <w:sz w:val="20"/>
        </w:rPr>
        <w:t>(Nazwa i adres Wykonawcy)</w:t>
      </w:r>
    </w:p>
    <w:p w14:paraId="14AB96A4" w14:textId="77777777" w:rsidR="00216515" w:rsidRPr="00216515" w:rsidRDefault="00216515" w:rsidP="00216515">
      <w:pPr>
        <w:spacing w:line="276" w:lineRule="auto"/>
        <w:rPr>
          <w:sz w:val="20"/>
        </w:rPr>
      </w:pPr>
    </w:p>
    <w:p w14:paraId="15BED4CB" w14:textId="77777777" w:rsidR="00216515" w:rsidRPr="00216515" w:rsidRDefault="00216515" w:rsidP="00216515">
      <w:pPr>
        <w:spacing w:line="276" w:lineRule="auto"/>
        <w:rPr>
          <w:sz w:val="20"/>
        </w:rPr>
      </w:pPr>
    </w:p>
    <w:p w14:paraId="54F62099" w14:textId="77777777" w:rsidR="00216515" w:rsidRPr="00216515" w:rsidRDefault="00216515" w:rsidP="00216515">
      <w:pPr>
        <w:spacing w:line="276" w:lineRule="auto"/>
        <w:rPr>
          <w:sz w:val="20"/>
        </w:rPr>
      </w:pPr>
    </w:p>
    <w:p w14:paraId="014D77E9" w14:textId="77777777" w:rsidR="00216515" w:rsidRPr="00216515" w:rsidRDefault="00216515" w:rsidP="00216515">
      <w:pPr>
        <w:autoSpaceDE w:val="0"/>
        <w:spacing w:line="276" w:lineRule="auto"/>
        <w:ind w:left="357"/>
        <w:jc w:val="center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 xml:space="preserve">Oświadczenie </w:t>
      </w:r>
    </w:p>
    <w:p w14:paraId="13FDCF75" w14:textId="77777777" w:rsidR="00216515" w:rsidRPr="00216515" w:rsidRDefault="00216515" w:rsidP="00216515">
      <w:pPr>
        <w:autoSpaceDE w:val="0"/>
        <w:spacing w:line="276" w:lineRule="auto"/>
        <w:ind w:left="357"/>
        <w:jc w:val="center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o spełnianiu warunków udziału w zamówieniu</w:t>
      </w:r>
    </w:p>
    <w:p w14:paraId="0B0C7C9F" w14:textId="77777777" w:rsidR="00216515" w:rsidRPr="00216515" w:rsidRDefault="00216515" w:rsidP="00216515">
      <w:pPr>
        <w:autoSpaceDE w:val="0"/>
        <w:spacing w:line="276" w:lineRule="auto"/>
        <w:ind w:left="357"/>
        <w:jc w:val="center"/>
        <w:rPr>
          <w:rFonts w:eastAsia="TimesNewRomanPS-ItalicMT" w:cs="TimesNewRomanPS-ItalicMT"/>
          <w:b/>
          <w:bCs/>
          <w:sz w:val="20"/>
        </w:rPr>
      </w:pPr>
    </w:p>
    <w:p w14:paraId="791598D1" w14:textId="77777777" w:rsidR="00216515" w:rsidRPr="00216515" w:rsidRDefault="00216515" w:rsidP="00216515">
      <w:pPr>
        <w:autoSpaceDE w:val="0"/>
        <w:spacing w:line="276" w:lineRule="auto"/>
        <w:rPr>
          <w:rFonts w:eastAsia="Andale Sans UI"/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Pełna nazwa Wykonawcy:  .......................................................................................................</w:t>
      </w:r>
    </w:p>
    <w:p w14:paraId="4C948332" w14:textId="77777777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......................................................................................................................................................</w:t>
      </w:r>
    </w:p>
    <w:p w14:paraId="787A01BB" w14:textId="77777777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......................................................................................................................................................</w:t>
      </w:r>
    </w:p>
    <w:p w14:paraId="7BA16AB3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b/>
          <w:bCs/>
          <w:sz w:val="20"/>
        </w:rPr>
      </w:pPr>
    </w:p>
    <w:p w14:paraId="7A875A52" w14:textId="77777777" w:rsidR="00216515" w:rsidRPr="00216515" w:rsidRDefault="00216515" w:rsidP="00216515">
      <w:pPr>
        <w:autoSpaceDE w:val="0"/>
        <w:spacing w:line="276" w:lineRule="auto"/>
        <w:rPr>
          <w:rFonts w:eastAsia="Andale Sans UI"/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Dokładny adres Wykonawcy:....................................................................................................</w:t>
      </w:r>
    </w:p>
    <w:p w14:paraId="35A10163" w14:textId="77777777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.......................................................................................................................................................</w:t>
      </w:r>
    </w:p>
    <w:p w14:paraId="7CBF07B5" w14:textId="77777777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rFonts w:eastAsia="TimesNewRomanPS-ItalicMT" w:cs="TimesNewRomanPS-ItalicMT"/>
          <w:b/>
          <w:bCs/>
          <w:sz w:val="20"/>
        </w:rPr>
        <w:t>......................................................................................................................................................</w:t>
      </w:r>
    </w:p>
    <w:p w14:paraId="4797954D" w14:textId="77777777" w:rsidR="00216515" w:rsidRP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sz w:val="20"/>
        </w:rPr>
      </w:pPr>
    </w:p>
    <w:p w14:paraId="1D479034" w14:textId="77777777" w:rsidR="00216515" w:rsidRPr="00216515" w:rsidRDefault="00216515" w:rsidP="00216515">
      <w:pPr>
        <w:autoSpaceDE w:val="0"/>
        <w:spacing w:line="276" w:lineRule="auto"/>
        <w:ind w:left="357"/>
        <w:jc w:val="center"/>
        <w:rPr>
          <w:rFonts w:eastAsia="TimesNewRomanPSMT" w:cs="TimesNewRomanPSMT"/>
          <w:b/>
          <w:bCs/>
          <w:sz w:val="20"/>
        </w:rPr>
      </w:pPr>
    </w:p>
    <w:p w14:paraId="5D73DD93" w14:textId="77777777" w:rsidR="00216515" w:rsidRPr="00216515" w:rsidRDefault="00216515" w:rsidP="00216515">
      <w:pPr>
        <w:autoSpaceDE w:val="0"/>
        <w:spacing w:line="276" w:lineRule="auto"/>
        <w:rPr>
          <w:rFonts w:eastAsia="TimesNewRomanPS-BoldMT" w:cs="TimesNewRomanPS-BoldMT"/>
          <w:b/>
          <w:bCs/>
          <w:sz w:val="20"/>
        </w:rPr>
      </w:pPr>
    </w:p>
    <w:p w14:paraId="41084391" w14:textId="77777777" w:rsidR="00216515" w:rsidRPr="00216515" w:rsidRDefault="00216515" w:rsidP="00216515">
      <w:pPr>
        <w:autoSpaceDE w:val="0"/>
        <w:spacing w:line="276" w:lineRule="auto"/>
        <w:rPr>
          <w:rFonts w:eastAsia="Andale Sans UI"/>
          <w:sz w:val="20"/>
        </w:rPr>
      </w:pPr>
      <w:r w:rsidRPr="00216515">
        <w:rPr>
          <w:rFonts w:eastAsia="TimesNewRomanPS-BoldMT" w:cs="TimesNewRomanPS-BoldMT"/>
          <w:b/>
          <w:bCs/>
          <w:sz w:val="20"/>
        </w:rPr>
        <w:t>Oświadczam, że:</w:t>
      </w:r>
    </w:p>
    <w:p w14:paraId="7514F27B" w14:textId="77777777" w:rsidR="00216515" w:rsidRPr="00216515" w:rsidRDefault="00216515" w:rsidP="00216515">
      <w:pPr>
        <w:autoSpaceDE w:val="0"/>
        <w:spacing w:line="276" w:lineRule="auto"/>
        <w:rPr>
          <w:rFonts w:eastAsia="TimesNewRomanPS-BoldMT" w:cs="TimesNewRomanPS-BoldMT"/>
          <w:b/>
          <w:bCs/>
          <w:sz w:val="20"/>
        </w:rPr>
      </w:pPr>
    </w:p>
    <w:p w14:paraId="3FA74C99" w14:textId="77777777" w:rsidR="00216515" w:rsidRPr="00216515" w:rsidRDefault="00216515" w:rsidP="00216515">
      <w:pPr>
        <w:numPr>
          <w:ilvl w:val="0"/>
          <w:numId w:val="37"/>
        </w:numPr>
        <w:autoSpaceDE w:val="0"/>
        <w:autoSpaceDN/>
        <w:spacing w:line="276" w:lineRule="auto"/>
        <w:rPr>
          <w:rFonts w:eastAsia="Andale Sans UI"/>
          <w:sz w:val="20"/>
        </w:rPr>
      </w:pPr>
      <w:r w:rsidRPr="00216515">
        <w:rPr>
          <w:rFonts w:eastAsia="TimesNewRomanPSMT" w:cs="TimesNewRomanPSMT"/>
          <w:sz w:val="20"/>
        </w:rPr>
        <w:t>prowadzę działalność gospodarczą w zakresie odpowiadającym przedmiotowi zamówienia zarejestrowaną w Krajowym Rejestrze Sądowym lub wpisaną do Centralnej Ewidencji i Informacji o Działalności Gospodarczej*,</w:t>
      </w:r>
    </w:p>
    <w:p w14:paraId="1032636D" w14:textId="77777777" w:rsidR="00216515" w:rsidRPr="00216515" w:rsidRDefault="00216515" w:rsidP="00216515">
      <w:pPr>
        <w:numPr>
          <w:ilvl w:val="0"/>
          <w:numId w:val="37"/>
        </w:numPr>
        <w:autoSpaceDE w:val="0"/>
        <w:autoSpaceDN/>
        <w:spacing w:line="276" w:lineRule="auto"/>
        <w:rPr>
          <w:sz w:val="20"/>
        </w:rPr>
      </w:pPr>
      <w:r w:rsidRPr="00216515">
        <w:rPr>
          <w:rFonts w:eastAsia="TimesNewRomanPSMT" w:cs="TimesNewRomanPSMT"/>
          <w:sz w:val="20"/>
        </w:rPr>
        <w:t xml:space="preserve">posiadam niezbędną wiedzę i doświadczenie, </w:t>
      </w:r>
    </w:p>
    <w:p w14:paraId="781CF7E7" w14:textId="77777777" w:rsidR="00216515" w:rsidRPr="00216515" w:rsidRDefault="00216515" w:rsidP="00216515">
      <w:pPr>
        <w:numPr>
          <w:ilvl w:val="0"/>
          <w:numId w:val="37"/>
        </w:numPr>
        <w:autoSpaceDE w:val="0"/>
        <w:autoSpaceDN/>
        <w:spacing w:line="276" w:lineRule="auto"/>
        <w:rPr>
          <w:sz w:val="20"/>
        </w:rPr>
      </w:pPr>
      <w:r w:rsidRPr="00216515">
        <w:rPr>
          <w:rFonts w:eastAsia="TimesNewRomanPSMT" w:cs="TimesNewRomanPSMT"/>
          <w:sz w:val="20"/>
        </w:rPr>
        <w:t>dysponuję potencjałem technicznym i osobami zdolnymi do wykonania przedmiotu zamówienia,</w:t>
      </w:r>
    </w:p>
    <w:p w14:paraId="0A5F58AD" w14:textId="77777777" w:rsidR="00216515" w:rsidRPr="00216515" w:rsidRDefault="00216515" w:rsidP="00216515">
      <w:pPr>
        <w:numPr>
          <w:ilvl w:val="0"/>
          <w:numId w:val="37"/>
        </w:numPr>
        <w:autoSpaceDE w:val="0"/>
        <w:autoSpaceDN/>
        <w:spacing w:line="276" w:lineRule="auto"/>
        <w:rPr>
          <w:sz w:val="20"/>
        </w:rPr>
      </w:pPr>
      <w:r w:rsidRPr="00216515">
        <w:rPr>
          <w:rFonts w:eastAsia="TimesNewRomanPSMT" w:cs="TimesNewRomanPSMT"/>
          <w:sz w:val="20"/>
        </w:rPr>
        <w:t>znajduję się w sytuacji ekonomicznej i finansowej zapewniającej wykonanie zamówienia.</w:t>
      </w:r>
    </w:p>
    <w:p w14:paraId="06D98CCA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62FACDBD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4AB3B9E1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6BEECDFE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436180A2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0E90AE55" w14:textId="77777777" w:rsidR="00216515" w:rsidRPr="00216515" w:rsidRDefault="00216515" w:rsidP="00216515">
      <w:pPr>
        <w:autoSpaceDE w:val="0"/>
        <w:spacing w:line="276" w:lineRule="auto"/>
        <w:rPr>
          <w:rFonts w:eastAsia="TimesNewRomanPSMT" w:cs="TimesNewRomanPSMT"/>
          <w:sz w:val="20"/>
        </w:rPr>
      </w:pPr>
    </w:p>
    <w:p w14:paraId="5F7CA06F" w14:textId="22F8646B" w:rsidR="00216515" w:rsidRPr="00216515" w:rsidRDefault="00216515" w:rsidP="00216515">
      <w:pPr>
        <w:autoSpaceDE w:val="0"/>
        <w:spacing w:line="276" w:lineRule="auto"/>
        <w:rPr>
          <w:rFonts w:eastAsia="Andale Sans UI"/>
          <w:sz w:val="20"/>
        </w:rPr>
      </w:pPr>
      <w:r w:rsidRPr="00216515">
        <w:rPr>
          <w:rFonts w:eastAsia="TimesNewRomanPSMT" w:cs="TimesNewRomanPSMT"/>
          <w:sz w:val="20"/>
        </w:rPr>
        <w:t xml:space="preserve">.................................................... </w:t>
      </w:r>
      <w:r w:rsidRPr="00216515">
        <w:rPr>
          <w:rFonts w:eastAsia="TimesNewRomanPSMT" w:cs="TimesNewRomanPSMT"/>
          <w:sz w:val="20"/>
        </w:rPr>
        <w:tab/>
      </w:r>
      <w:r w:rsidRPr="00216515">
        <w:rPr>
          <w:rFonts w:eastAsia="TimesNewRomanPSMT" w:cs="TimesNewRomanPSMT"/>
          <w:sz w:val="20"/>
        </w:rPr>
        <w:tab/>
      </w:r>
      <w:r w:rsidRPr="00216515">
        <w:rPr>
          <w:rFonts w:eastAsia="TimesNewRomanPSMT" w:cs="TimesNewRomanPSMT"/>
          <w:sz w:val="20"/>
        </w:rPr>
        <w:tab/>
      </w:r>
      <w:r w:rsidRPr="00216515">
        <w:rPr>
          <w:rFonts w:eastAsia="TimesNewRomanPSMT" w:cs="TimesNewRomanPSMT"/>
          <w:sz w:val="20"/>
        </w:rPr>
        <w:tab/>
      </w:r>
      <w:r>
        <w:rPr>
          <w:rFonts w:eastAsia="TimesNewRomanPSMT" w:cs="TimesNewRomanPSMT"/>
          <w:sz w:val="20"/>
        </w:rPr>
        <w:tab/>
      </w:r>
      <w:r w:rsidRPr="00216515">
        <w:rPr>
          <w:rFonts w:eastAsia="TimesNewRomanPSMT" w:cs="TimesNewRomanPSMT"/>
          <w:sz w:val="20"/>
        </w:rPr>
        <w:t>........................................................</w:t>
      </w:r>
    </w:p>
    <w:p w14:paraId="4B23ACF2" w14:textId="2E311F09" w:rsidR="00216515" w:rsidRPr="00216515" w:rsidRDefault="00216515" w:rsidP="00216515">
      <w:pPr>
        <w:autoSpaceDE w:val="0"/>
        <w:spacing w:line="276" w:lineRule="auto"/>
        <w:rPr>
          <w:sz w:val="20"/>
        </w:rPr>
      </w:pPr>
      <w:r w:rsidRPr="00216515">
        <w:rPr>
          <w:b/>
          <w:bCs/>
          <w:sz w:val="20"/>
        </w:rPr>
        <w:t xml:space="preserve">                   </w:t>
      </w:r>
      <w:r w:rsidRPr="00216515">
        <w:rPr>
          <w:rFonts w:eastAsia="ArialNarrow-BoldItalic" w:cs="ArialNarrow-BoldItalic"/>
          <w:b/>
          <w:bCs/>
          <w:sz w:val="20"/>
        </w:rPr>
        <w:t xml:space="preserve">Data </w:t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ab/>
      </w:r>
      <w:r>
        <w:rPr>
          <w:rFonts w:eastAsia="ArialNarrow-BoldItalic" w:cs="ArialNarrow-BoldItalic"/>
          <w:b/>
          <w:bCs/>
          <w:i/>
          <w:iCs/>
          <w:sz w:val="20"/>
        </w:rPr>
        <w:tab/>
      </w:r>
      <w:r w:rsidRPr="00216515">
        <w:rPr>
          <w:rFonts w:eastAsia="ArialNarrow-BoldItalic" w:cs="ArialNarrow-BoldItalic"/>
          <w:b/>
          <w:bCs/>
          <w:i/>
          <w:iCs/>
          <w:sz w:val="20"/>
        </w:rPr>
        <w:t xml:space="preserve">  </w:t>
      </w:r>
      <w:r w:rsidRPr="00216515">
        <w:rPr>
          <w:rFonts w:eastAsia="ArialNarrow-BoldItalic" w:cs="ArialNarrow-BoldItalic"/>
          <w:b/>
          <w:bCs/>
          <w:sz w:val="20"/>
        </w:rPr>
        <w:t>(Podpis i pieczęć Wykonawcy)</w:t>
      </w:r>
    </w:p>
    <w:p w14:paraId="32AEABF6" w14:textId="77777777" w:rsidR="00216515" w:rsidRPr="00216515" w:rsidRDefault="00216515" w:rsidP="00216515">
      <w:pPr>
        <w:autoSpaceDE w:val="0"/>
        <w:spacing w:line="276" w:lineRule="auto"/>
        <w:rPr>
          <w:rFonts w:eastAsia="ArialNarrow-BoldItalic" w:cs="ArialNarrow-BoldItalic"/>
          <w:b/>
          <w:bCs/>
          <w:sz w:val="20"/>
        </w:rPr>
      </w:pPr>
    </w:p>
    <w:p w14:paraId="7207D35B" w14:textId="77777777" w:rsidR="00216515" w:rsidRP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314445D7" w14:textId="77777777" w:rsidR="00216515" w:rsidRP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233825A5" w14:textId="77777777" w:rsidR="00216515" w:rsidRP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30BC2A53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36BB5AAF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32060F36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7DC214C5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386F9FB2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2D8C60E0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6344C1A9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59987DBD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45BCDFE1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77034920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68A0B962" w14:textId="77777777" w:rsidR="00216515" w:rsidRDefault="00216515" w:rsidP="00216515">
      <w:pPr>
        <w:autoSpaceDE w:val="0"/>
        <w:spacing w:line="276" w:lineRule="auto"/>
        <w:rPr>
          <w:rFonts w:eastAsia="TimesNewRomanPS-ItalicMT" w:cs="TimesNewRomanPS-ItalicMT"/>
          <w:b/>
          <w:bCs/>
          <w:i/>
          <w:iCs/>
          <w:sz w:val="20"/>
        </w:rPr>
      </w:pPr>
    </w:p>
    <w:p w14:paraId="249D1EDC" w14:textId="77777777" w:rsidR="00C2457F" w:rsidRDefault="00216515" w:rsidP="00C2457F">
      <w:pPr>
        <w:autoSpaceDE w:val="0"/>
        <w:spacing w:line="276" w:lineRule="auto"/>
        <w:rPr>
          <w:rFonts w:eastAsia="Andale Sans UI"/>
          <w:sz w:val="20"/>
        </w:rPr>
      </w:pPr>
      <w:r w:rsidRPr="00216515">
        <w:rPr>
          <w:rFonts w:eastAsia="TimesNewRomanPS-ItalicMT" w:cs="TimesNewRomanPS-ItalicMT"/>
          <w:b/>
          <w:bCs/>
          <w:i/>
          <w:iCs/>
          <w:sz w:val="20"/>
        </w:rPr>
        <w:t>* niepotrzebne skreślić</w:t>
      </w:r>
    </w:p>
    <w:p w14:paraId="2064F3E8" w14:textId="5AF5D945" w:rsidR="007F1DB7" w:rsidRDefault="007F1DB7" w:rsidP="00C2457F">
      <w:pPr>
        <w:autoSpaceDE w:val="0"/>
        <w:spacing w:line="276" w:lineRule="auto"/>
        <w:jc w:val="right"/>
        <w:rPr>
          <w:sz w:val="20"/>
        </w:rPr>
      </w:pPr>
      <w:r w:rsidRPr="00216515">
        <w:rPr>
          <w:sz w:val="20"/>
        </w:rPr>
        <w:lastRenderedPageBreak/>
        <w:t xml:space="preserve">Załącznik Nr </w:t>
      </w:r>
      <w:r>
        <w:rPr>
          <w:sz w:val="20"/>
        </w:rPr>
        <w:t>3</w:t>
      </w:r>
    </w:p>
    <w:p w14:paraId="642A359E" w14:textId="77777777" w:rsidR="00C2457F" w:rsidRDefault="00C2457F" w:rsidP="00C2457F">
      <w:pPr>
        <w:autoSpaceDE w:val="0"/>
        <w:spacing w:line="276" w:lineRule="auto"/>
        <w:jc w:val="right"/>
        <w:rPr>
          <w:sz w:val="20"/>
        </w:rPr>
      </w:pPr>
    </w:p>
    <w:p w14:paraId="421E9EFB" w14:textId="77777777" w:rsidR="00C2457F" w:rsidRDefault="00C2457F" w:rsidP="00C2457F">
      <w:pPr>
        <w:autoSpaceDE w:val="0"/>
        <w:spacing w:line="276" w:lineRule="auto"/>
        <w:jc w:val="right"/>
        <w:rPr>
          <w:sz w:val="20"/>
        </w:rPr>
      </w:pPr>
    </w:p>
    <w:p w14:paraId="5F7B0F56" w14:textId="2CA4ACA8" w:rsidR="00C2457F" w:rsidRDefault="00C2457F" w:rsidP="00C2457F">
      <w:pPr>
        <w:autoSpaceDE w:val="0"/>
        <w:spacing w:line="276" w:lineRule="auto"/>
        <w:rPr>
          <w:sz w:val="20"/>
        </w:rPr>
      </w:pPr>
      <w:r>
        <w:rPr>
          <w:sz w:val="20"/>
        </w:rPr>
        <w:t>…………………………………….</w:t>
      </w:r>
    </w:p>
    <w:p w14:paraId="48462602" w14:textId="02B388B8" w:rsidR="00C2457F" w:rsidRDefault="00C2457F" w:rsidP="00C2457F">
      <w:pPr>
        <w:autoSpaceDE w:val="0"/>
        <w:spacing w:line="276" w:lineRule="auto"/>
        <w:rPr>
          <w:sz w:val="20"/>
        </w:rPr>
      </w:pPr>
      <w:r>
        <w:rPr>
          <w:sz w:val="20"/>
        </w:rPr>
        <w:t xml:space="preserve">             Pieczęć Wykonawcy</w:t>
      </w:r>
    </w:p>
    <w:p w14:paraId="17E93588" w14:textId="77777777" w:rsidR="00C2457F" w:rsidRDefault="00C2457F" w:rsidP="00C2457F">
      <w:pPr>
        <w:autoSpaceDE w:val="0"/>
        <w:spacing w:line="276" w:lineRule="auto"/>
        <w:rPr>
          <w:sz w:val="20"/>
        </w:rPr>
      </w:pPr>
    </w:p>
    <w:p w14:paraId="5E9CD74B" w14:textId="77777777" w:rsidR="00C2457F" w:rsidRDefault="00C2457F" w:rsidP="00C2457F">
      <w:pPr>
        <w:autoSpaceDE w:val="0"/>
        <w:spacing w:line="276" w:lineRule="auto"/>
        <w:rPr>
          <w:sz w:val="20"/>
        </w:rPr>
      </w:pPr>
    </w:p>
    <w:p w14:paraId="07DA30F7" w14:textId="50D6AAA2" w:rsidR="00C2457F" w:rsidRDefault="00C2457F" w:rsidP="00C2457F">
      <w:pPr>
        <w:autoSpaceDE w:val="0"/>
        <w:spacing w:line="276" w:lineRule="auto"/>
        <w:jc w:val="right"/>
        <w:rPr>
          <w:sz w:val="20"/>
        </w:rPr>
      </w:pPr>
      <w:r>
        <w:rPr>
          <w:sz w:val="20"/>
        </w:rPr>
        <w:t>Lublin, dnia ……………………….</w:t>
      </w:r>
    </w:p>
    <w:p w14:paraId="44E74CAC" w14:textId="77777777" w:rsidR="00C2457F" w:rsidRDefault="00C2457F" w:rsidP="00C2457F">
      <w:pPr>
        <w:autoSpaceDE w:val="0"/>
        <w:spacing w:line="276" w:lineRule="auto"/>
        <w:jc w:val="right"/>
        <w:rPr>
          <w:sz w:val="20"/>
        </w:rPr>
      </w:pPr>
    </w:p>
    <w:p w14:paraId="4233C95F" w14:textId="77777777" w:rsidR="00C2457F" w:rsidRDefault="00C2457F" w:rsidP="00C2457F">
      <w:pPr>
        <w:autoSpaceDE w:val="0"/>
        <w:spacing w:line="276" w:lineRule="auto"/>
        <w:jc w:val="right"/>
        <w:rPr>
          <w:sz w:val="20"/>
        </w:rPr>
      </w:pPr>
    </w:p>
    <w:p w14:paraId="258565E8" w14:textId="77777777" w:rsidR="00C2457F" w:rsidRDefault="00C2457F" w:rsidP="00C2457F">
      <w:pPr>
        <w:autoSpaceDE w:val="0"/>
        <w:spacing w:line="276" w:lineRule="auto"/>
        <w:jc w:val="right"/>
        <w:rPr>
          <w:sz w:val="20"/>
        </w:rPr>
      </w:pPr>
    </w:p>
    <w:p w14:paraId="53D266F9" w14:textId="77ED46CC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  <w:r>
        <w:rPr>
          <w:sz w:val="20"/>
        </w:rPr>
        <w:t xml:space="preserve">Dotyczy: Postępowania na sukcesywną sprzedaż </w:t>
      </w:r>
      <w:r w:rsidRPr="00D9664F">
        <w:rPr>
          <w:sz w:val="20"/>
          <w:lang w:eastAsia="pl-PL"/>
        </w:rPr>
        <w:t>oleju napędowego (ON)  do szpitalnych samochodów dostawczych oraz karetek szpitalnych</w:t>
      </w:r>
    </w:p>
    <w:p w14:paraId="360D9A30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49310331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574DAC66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6AD70064" w14:textId="77777777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</w:p>
    <w:p w14:paraId="5D765A4E" w14:textId="2DA33FE5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  <w:r>
        <w:rPr>
          <w:sz w:val="20"/>
          <w:lang w:eastAsia="pl-PL"/>
        </w:rPr>
        <w:t>OŚWIADCZENIE</w:t>
      </w:r>
    </w:p>
    <w:p w14:paraId="37F3310E" w14:textId="77777777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</w:p>
    <w:p w14:paraId="2F32DE13" w14:textId="77777777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</w:p>
    <w:p w14:paraId="6EC717BA" w14:textId="77777777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</w:p>
    <w:p w14:paraId="2641D418" w14:textId="4D7E4170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  <w:r>
        <w:rPr>
          <w:sz w:val="20"/>
          <w:lang w:eastAsia="pl-PL"/>
        </w:rPr>
        <w:t>Niniejszym gwarantujemy, iż posiadamy uprawnienia do realizacji przedmiotu zamówienia przez cały okres trwania umowy.</w:t>
      </w:r>
    </w:p>
    <w:p w14:paraId="69C3DC0E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738F4FCC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685D433E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07A6A880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13E11B13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31C03832" w14:textId="77777777" w:rsidR="00C2457F" w:rsidRDefault="00C2457F" w:rsidP="00C2457F">
      <w:pPr>
        <w:autoSpaceDE w:val="0"/>
        <w:spacing w:line="276" w:lineRule="auto"/>
        <w:jc w:val="both"/>
        <w:rPr>
          <w:sz w:val="20"/>
          <w:lang w:eastAsia="pl-PL"/>
        </w:rPr>
      </w:pPr>
    </w:p>
    <w:p w14:paraId="3394B846" w14:textId="57CDD8C8" w:rsidR="00C2457F" w:rsidRDefault="00C2457F" w:rsidP="00C2457F">
      <w:pPr>
        <w:autoSpaceDE w:val="0"/>
        <w:spacing w:line="276" w:lineRule="auto"/>
        <w:jc w:val="center"/>
        <w:rPr>
          <w:sz w:val="20"/>
          <w:lang w:eastAsia="pl-PL"/>
        </w:rPr>
      </w:pPr>
      <w:r>
        <w:rPr>
          <w:sz w:val="20"/>
          <w:lang w:eastAsia="pl-PL"/>
        </w:rPr>
        <w:t xml:space="preserve">                                   ………………………………………….</w:t>
      </w:r>
    </w:p>
    <w:p w14:paraId="6A4929C2" w14:textId="3EF5FA75" w:rsidR="00C2457F" w:rsidRPr="00C2457F" w:rsidRDefault="00C2457F" w:rsidP="00C2457F">
      <w:pPr>
        <w:autoSpaceDE w:val="0"/>
        <w:spacing w:line="276" w:lineRule="auto"/>
        <w:jc w:val="center"/>
        <w:rPr>
          <w:rFonts w:eastAsia="Andale Sans UI"/>
          <w:sz w:val="20"/>
        </w:rPr>
      </w:pPr>
      <w:r>
        <w:rPr>
          <w:sz w:val="20"/>
          <w:lang w:eastAsia="pl-PL"/>
        </w:rPr>
        <w:t xml:space="preserve">                                     Podpis Wykonawcy</w:t>
      </w:r>
    </w:p>
    <w:p w14:paraId="13801317" w14:textId="77777777" w:rsidR="00C2457F" w:rsidRDefault="00C2457F" w:rsidP="007F1DB7">
      <w:pPr>
        <w:spacing w:line="276" w:lineRule="auto"/>
        <w:jc w:val="right"/>
        <w:rPr>
          <w:sz w:val="20"/>
        </w:rPr>
      </w:pPr>
    </w:p>
    <w:p w14:paraId="6231E120" w14:textId="77777777" w:rsidR="00C2457F" w:rsidRPr="00216515" w:rsidRDefault="00C2457F" w:rsidP="007F1DB7">
      <w:pPr>
        <w:spacing w:line="276" w:lineRule="auto"/>
        <w:jc w:val="right"/>
        <w:rPr>
          <w:sz w:val="20"/>
        </w:rPr>
      </w:pPr>
    </w:p>
    <w:p w14:paraId="6CF1563B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0DCE1900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781067EE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6D8EDCDA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618CAE51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72667E0C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214F2FCE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1F35A2B6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61FBA15E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4A8D0D6C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221C26A5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741BDAB9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64C3662A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459A70F5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1121BFEC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7D1D0714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31C6BA77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12222866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6B23A383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56103A04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43D8662F" w14:textId="77777777" w:rsidR="007F1DB7" w:rsidRDefault="007F1DB7" w:rsidP="00914BB1">
      <w:pPr>
        <w:jc w:val="center"/>
        <w:rPr>
          <w:rFonts w:ascii="Arial" w:hAnsi="Arial" w:cs="Arial"/>
          <w:b/>
          <w:sz w:val="20"/>
        </w:rPr>
      </w:pPr>
    </w:p>
    <w:p w14:paraId="154F581B" w14:textId="77777777" w:rsidR="007F1DB7" w:rsidRDefault="007F1DB7" w:rsidP="00782385">
      <w:pPr>
        <w:rPr>
          <w:rFonts w:ascii="Arial" w:hAnsi="Arial" w:cs="Arial"/>
          <w:b/>
          <w:sz w:val="20"/>
        </w:rPr>
      </w:pPr>
    </w:p>
    <w:p w14:paraId="37C0F948" w14:textId="4F582E4E" w:rsidR="00782385" w:rsidRPr="00E76010" w:rsidRDefault="00782385" w:rsidP="00E76010">
      <w:pPr>
        <w:spacing w:line="276" w:lineRule="auto"/>
        <w:jc w:val="right"/>
        <w:rPr>
          <w:rFonts w:ascii="Arial" w:hAnsi="Arial" w:cs="Arial"/>
          <w:bCs/>
          <w:sz w:val="20"/>
        </w:rPr>
      </w:pPr>
      <w:r w:rsidRPr="00E76010">
        <w:rPr>
          <w:rFonts w:ascii="Arial" w:hAnsi="Arial" w:cs="Arial"/>
          <w:bCs/>
          <w:sz w:val="20"/>
        </w:rPr>
        <w:lastRenderedPageBreak/>
        <w:t>Załącznik nr 4</w:t>
      </w:r>
    </w:p>
    <w:p w14:paraId="63FEFADD" w14:textId="77777777" w:rsidR="007F1DB7" w:rsidRPr="00E76010" w:rsidRDefault="007F1DB7" w:rsidP="00E76010">
      <w:pPr>
        <w:spacing w:line="276" w:lineRule="auto"/>
        <w:jc w:val="center"/>
        <w:rPr>
          <w:rFonts w:ascii="Arial" w:hAnsi="Arial" w:cs="Arial"/>
          <w:b/>
          <w:sz w:val="20"/>
        </w:rPr>
      </w:pPr>
    </w:p>
    <w:p w14:paraId="4AC8945F" w14:textId="1FF3B8A3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b/>
          <w:sz w:val="20"/>
        </w:rPr>
      </w:pPr>
      <w:r w:rsidRPr="00E76010">
        <w:rPr>
          <w:rFonts w:ascii="Arial" w:hAnsi="Arial" w:cs="Arial"/>
          <w:b/>
          <w:sz w:val="20"/>
        </w:rPr>
        <w:t>Umowa nr ……….</w:t>
      </w:r>
    </w:p>
    <w:p w14:paraId="0BF0EB96" w14:textId="77777777" w:rsidR="00914BB1" w:rsidRPr="00E76010" w:rsidRDefault="00914BB1" w:rsidP="00E76010">
      <w:pPr>
        <w:pStyle w:val="Nagwek2"/>
        <w:tabs>
          <w:tab w:val="left" w:pos="0"/>
        </w:tabs>
        <w:spacing w:line="276" w:lineRule="auto"/>
        <w:jc w:val="both"/>
        <w:rPr>
          <w:rFonts w:ascii="Arial" w:hAnsi="Arial" w:cs="Arial"/>
          <w:b w:val="0"/>
          <w:sz w:val="20"/>
        </w:rPr>
      </w:pPr>
      <w:r w:rsidRPr="00E76010">
        <w:rPr>
          <w:rFonts w:ascii="Arial" w:hAnsi="Arial" w:cs="Arial"/>
          <w:b w:val="0"/>
          <w:sz w:val="20"/>
        </w:rPr>
        <w:t>zawarta w dniu …………………..</w:t>
      </w:r>
    </w:p>
    <w:p w14:paraId="348AA2A0" w14:textId="05789A38" w:rsidR="00914BB1" w:rsidRPr="00E76010" w:rsidRDefault="00914BB1" w:rsidP="00E76010">
      <w:pPr>
        <w:pStyle w:val="Nagwek2"/>
        <w:tabs>
          <w:tab w:val="left" w:pos="0"/>
        </w:tabs>
        <w:spacing w:line="276" w:lineRule="auto"/>
        <w:jc w:val="both"/>
        <w:rPr>
          <w:rFonts w:ascii="Arial" w:hAnsi="Arial" w:cs="Arial"/>
          <w:b w:val="0"/>
          <w:sz w:val="20"/>
        </w:rPr>
      </w:pPr>
      <w:r w:rsidRPr="00E76010">
        <w:rPr>
          <w:rFonts w:ascii="Arial" w:hAnsi="Arial" w:cs="Arial"/>
          <w:b w:val="0"/>
          <w:sz w:val="20"/>
        </w:rPr>
        <w:t xml:space="preserve">pomiędzy </w:t>
      </w:r>
      <w:r w:rsidRPr="00E76010">
        <w:rPr>
          <w:rFonts w:ascii="Arial" w:hAnsi="Arial" w:cs="Arial"/>
          <w:sz w:val="20"/>
        </w:rPr>
        <w:t xml:space="preserve">Uniwersyteckim Szpitalem Dziecięcym w Lublinie przy ul. prof. Antoniego Gębali 6, </w:t>
      </w:r>
      <w:r w:rsidR="000813CD" w:rsidRPr="00E76010">
        <w:rPr>
          <w:rFonts w:ascii="Arial" w:hAnsi="Arial" w:cs="Arial"/>
          <w:sz w:val="20"/>
        </w:rPr>
        <w:br/>
      </w:r>
      <w:r w:rsidRPr="00E76010">
        <w:rPr>
          <w:rFonts w:ascii="Arial" w:hAnsi="Arial" w:cs="Arial"/>
          <w:sz w:val="20"/>
        </w:rPr>
        <w:t>20-093 Lublin</w:t>
      </w:r>
      <w:r w:rsidRPr="00E76010">
        <w:rPr>
          <w:rFonts w:ascii="Arial" w:hAnsi="Arial" w:cs="Arial"/>
          <w:b w:val="0"/>
          <w:sz w:val="20"/>
        </w:rPr>
        <w:t xml:space="preserve"> </w:t>
      </w:r>
    </w:p>
    <w:p w14:paraId="458D9264" w14:textId="77777777" w:rsidR="00914BB1" w:rsidRPr="00E76010" w:rsidRDefault="00914BB1" w:rsidP="00E76010">
      <w:pPr>
        <w:pStyle w:val="Nagwek2"/>
        <w:tabs>
          <w:tab w:val="left" w:pos="0"/>
        </w:tabs>
        <w:spacing w:line="276" w:lineRule="auto"/>
        <w:jc w:val="both"/>
        <w:rPr>
          <w:rFonts w:ascii="Arial" w:hAnsi="Arial" w:cs="Arial"/>
          <w:b w:val="0"/>
          <w:sz w:val="20"/>
        </w:rPr>
      </w:pPr>
      <w:r w:rsidRPr="00E76010">
        <w:rPr>
          <w:rFonts w:ascii="Arial" w:hAnsi="Arial" w:cs="Arial"/>
          <w:b w:val="0"/>
          <w:sz w:val="20"/>
        </w:rPr>
        <w:t>wpisanym rejestru stowarzyszeń, innych organizacji społecznych i zawodowych, fundacji i publicznych zakładów opieki zdrowotnej prowadzonego przez Sąd Rejonowy Lublin – Wschód w Lublinie z siedzibą w Świdniku VI Wydział Gospodarczy Krajowego Rejestru Sądowego pod numerem KRS 0000021056, NIP: 712-24-14-692, REGON: 430040541</w:t>
      </w:r>
    </w:p>
    <w:p w14:paraId="6335DDFE" w14:textId="29C42349" w:rsidR="00914BB1" w:rsidRPr="00E76010" w:rsidRDefault="00914BB1" w:rsidP="00E76010">
      <w:pPr>
        <w:pStyle w:val="Nagwek2"/>
        <w:tabs>
          <w:tab w:val="left" w:pos="0"/>
        </w:tabs>
        <w:spacing w:line="276" w:lineRule="auto"/>
        <w:jc w:val="both"/>
        <w:rPr>
          <w:rFonts w:ascii="Arial" w:hAnsi="Arial" w:cs="Arial"/>
          <w:b w:val="0"/>
          <w:sz w:val="20"/>
        </w:rPr>
      </w:pPr>
      <w:r w:rsidRPr="00E76010">
        <w:rPr>
          <w:rFonts w:ascii="Arial" w:hAnsi="Arial" w:cs="Arial"/>
          <w:b w:val="0"/>
          <w:sz w:val="20"/>
        </w:rPr>
        <w:t xml:space="preserve">zwanym </w:t>
      </w:r>
      <w:proofErr w:type="spellStart"/>
      <w:r w:rsidR="002C6198">
        <w:rPr>
          <w:rFonts w:ascii="Arial" w:hAnsi="Arial" w:cs="Arial"/>
          <w:b w:val="0"/>
          <w:sz w:val="20"/>
        </w:rPr>
        <w:t>Zamawiającym</w:t>
      </w:r>
      <w:r w:rsidRPr="00E76010">
        <w:rPr>
          <w:rFonts w:ascii="Arial" w:hAnsi="Arial" w:cs="Arial"/>
          <w:b w:val="0"/>
          <w:sz w:val="20"/>
        </w:rPr>
        <w:t>lub</w:t>
      </w:r>
      <w:proofErr w:type="spellEnd"/>
      <w:r w:rsidRPr="00E76010">
        <w:rPr>
          <w:rFonts w:ascii="Arial" w:hAnsi="Arial" w:cs="Arial"/>
          <w:b w:val="0"/>
          <w:sz w:val="20"/>
        </w:rPr>
        <w:t xml:space="preserve"> Szpitalem, reprezentowanym przez:</w:t>
      </w:r>
    </w:p>
    <w:p w14:paraId="2492470C" w14:textId="59372888" w:rsidR="00914BB1" w:rsidRPr="00E76010" w:rsidRDefault="000813CD" w:rsidP="00E76010">
      <w:pPr>
        <w:spacing w:line="276" w:lineRule="auto"/>
        <w:rPr>
          <w:rFonts w:ascii="Arial" w:hAnsi="Arial" w:cs="Arial"/>
          <w:b/>
          <w:bCs/>
          <w:sz w:val="20"/>
          <w:lang w:eastAsia="ar-SA"/>
        </w:rPr>
      </w:pPr>
      <w:r w:rsidRPr="00E76010">
        <w:rPr>
          <w:rFonts w:ascii="Arial" w:hAnsi="Arial" w:cs="Arial"/>
          <w:b/>
          <w:bCs/>
          <w:sz w:val="20"/>
          <w:lang w:eastAsia="ar-SA"/>
        </w:rPr>
        <w:t>dr Kamilę Ćwik – p.o. Dyrektor Szpitala</w:t>
      </w:r>
    </w:p>
    <w:p w14:paraId="1ABC4ECF" w14:textId="77777777" w:rsidR="00914BB1" w:rsidRPr="00E76010" w:rsidRDefault="00914BB1" w:rsidP="00E76010">
      <w:pPr>
        <w:spacing w:line="276" w:lineRule="auto"/>
        <w:jc w:val="both"/>
        <w:rPr>
          <w:rFonts w:ascii="Arial" w:hAnsi="Arial" w:cs="Arial"/>
          <w:b/>
          <w:bCs/>
          <w:sz w:val="20"/>
        </w:rPr>
      </w:pPr>
      <w:r w:rsidRPr="00E76010">
        <w:rPr>
          <w:rFonts w:ascii="Arial" w:hAnsi="Arial" w:cs="Arial"/>
          <w:sz w:val="20"/>
        </w:rPr>
        <w:t>a</w:t>
      </w:r>
    </w:p>
    <w:p w14:paraId="45281E8F" w14:textId="77777777" w:rsidR="00914BB1" w:rsidRPr="00E76010" w:rsidRDefault="00914BB1" w:rsidP="00E76010">
      <w:pPr>
        <w:spacing w:line="276" w:lineRule="auto"/>
        <w:jc w:val="both"/>
        <w:rPr>
          <w:rFonts w:ascii="Arial" w:hAnsi="Arial" w:cs="Arial"/>
          <w:b/>
          <w:bCs/>
          <w:sz w:val="20"/>
        </w:rPr>
      </w:pPr>
      <w:r w:rsidRPr="00E76010">
        <w:rPr>
          <w:rFonts w:ascii="Arial" w:hAnsi="Arial" w:cs="Arial"/>
          <w:b/>
          <w:bCs/>
          <w:sz w:val="20"/>
        </w:rPr>
        <w:t>……………………………………………………………………………………………………………………………</w:t>
      </w:r>
    </w:p>
    <w:p w14:paraId="2F29391B" w14:textId="77777777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5B807C86" w14:textId="77777777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6B3617F7" w14:textId="7B8576E0" w:rsidR="00914BB1" w:rsidRPr="00E76010" w:rsidRDefault="00914BB1" w:rsidP="00E76010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  <w:r w:rsidRPr="00E76010">
        <w:rPr>
          <w:rFonts w:ascii="Arial" w:hAnsi="Arial" w:cs="Arial"/>
          <w:i/>
          <w:iCs/>
          <w:sz w:val="20"/>
        </w:rPr>
        <w:t xml:space="preserve">w trybie procedury przewidzianej dla zamówień, których wartość nie przekracza kwoty 130 000 zł, tj. progu określonego w art. 2 ust. 1 </w:t>
      </w:r>
      <w:proofErr w:type="spellStart"/>
      <w:r w:rsidRPr="00E76010">
        <w:rPr>
          <w:rFonts w:ascii="Arial" w:hAnsi="Arial" w:cs="Arial"/>
          <w:i/>
          <w:iCs/>
          <w:sz w:val="20"/>
        </w:rPr>
        <w:t>kt</w:t>
      </w:r>
      <w:proofErr w:type="spellEnd"/>
      <w:r w:rsidRPr="00E76010">
        <w:rPr>
          <w:rFonts w:ascii="Arial" w:hAnsi="Arial" w:cs="Arial"/>
          <w:i/>
          <w:iCs/>
          <w:sz w:val="20"/>
        </w:rPr>
        <w:t>. 1 ustawy z dnia 11 września 2019 roku – Prawo zamówień publicznych (tekst jednolity Dz. U. z</w:t>
      </w:r>
      <w:r w:rsidR="00A47149">
        <w:rPr>
          <w:rFonts w:ascii="Arial" w:hAnsi="Arial" w:cs="Arial"/>
          <w:i/>
          <w:iCs/>
          <w:sz w:val="20"/>
        </w:rPr>
        <w:t xml:space="preserve"> </w:t>
      </w:r>
      <w:r w:rsidR="00A47149" w:rsidRPr="00C0712E">
        <w:rPr>
          <w:rFonts w:ascii="Arial" w:hAnsi="Arial" w:cs="Arial"/>
          <w:i/>
          <w:iCs/>
          <w:sz w:val="20"/>
        </w:rPr>
        <w:t>2023</w:t>
      </w:r>
      <w:r w:rsidRPr="00E76010">
        <w:rPr>
          <w:rFonts w:ascii="Arial" w:hAnsi="Arial" w:cs="Arial"/>
          <w:i/>
          <w:iCs/>
          <w:sz w:val="20"/>
        </w:rPr>
        <w:t xml:space="preserve"> </w:t>
      </w:r>
      <w:r w:rsidR="00C0712E" w:rsidRPr="00C0712E">
        <w:rPr>
          <w:rFonts w:ascii="Arial" w:hAnsi="Arial" w:cs="Arial"/>
          <w:i/>
          <w:iCs/>
          <w:sz w:val="20"/>
        </w:rPr>
        <w:t>r.</w:t>
      </w:r>
      <w:r w:rsidRPr="00C0712E">
        <w:rPr>
          <w:rFonts w:ascii="Arial" w:hAnsi="Arial" w:cs="Arial"/>
          <w:i/>
          <w:iCs/>
          <w:sz w:val="20"/>
        </w:rPr>
        <w:t>,</w:t>
      </w:r>
      <w:r w:rsidRPr="00E76010">
        <w:rPr>
          <w:rFonts w:ascii="Arial" w:hAnsi="Arial" w:cs="Arial"/>
          <w:i/>
          <w:iCs/>
          <w:sz w:val="20"/>
        </w:rPr>
        <w:t xml:space="preserve"> poz.</w:t>
      </w:r>
      <w:r w:rsidR="00A47149" w:rsidRPr="00C0712E">
        <w:rPr>
          <w:rFonts w:ascii="Arial" w:hAnsi="Arial" w:cs="Arial"/>
          <w:i/>
          <w:iCs/>
          <w:sz w:val="20"/>
        </w:rPr>
        <w:t>1605</w:t>
      </w:r>
      <w:r w:rsidRPr="00E76010">
        <w:rPr>
          <w:rFonts w:ascii="Arial" w:hAnsi="Arial" w:cs="Arial"/>
          <w:i/>
          <w:iCs/>
          <w:sz w:val="20"/>
        </w:rPr>
        <w:t xml:space="preserve">  ze zm.).</w:t>
      </w:r>
    </w:p>
    <w:p w14:paraId="15423F2B" w14:textId="77777777" w:rsidR="00914BB1" w:rsidRPr="00E76010" w:rsidRDefault="00914BB1" w:rsidP="00E76010">
      <w:pPr>
        <w:spacing w:line="276" w:lineRule="auto"/>
        <w:jc w:val="both"/>
        <w:rPr>
          <w:rFonts w:ascii="Arial" w:hAnsi="Arial" w:cs="Arial"/>
          <w:i/>
          <w:iCs/>
          <w:sz w:val="20"/>
        </w:rPr>
      </w:pPr>
    </w:p>
    <w:p w14:paraId="297DFF68" w14:textId="77777777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sym w:font="Times New Roman" w:char="00A7"/>
      </w:r>
      <w:r w:rsidRPr="00E76010">
        <w:rPr>
          <w:rFonts w:ascii="Arial" w:hAnsi="Arial" w:cs="Arial"/>
          <w:sz w:val="20"/>
        </w:rPr>
        <w:t xml:space="preserve"> 1</w:t>
      </w:r>
    </w:p>
    <w:p w14:paraId="61BC07C1" w14:textId="05498E9C" w:rsidR="00914BB1" w:rsidRPr="00C0712E" w:rsidRDefault="00216515" w:rsidP="00E76010">
      <w:pPr>
        <w:pStyle w:val="Tekstpodstawowywcity2"/>
        <w:numPr>
          <w:ilvl w:val="0"/>
          <w:numId w:val="30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Przedmiotem umowy jest sukcesywny zakup przez Zamawiającego oleju napędowego do szpitalnych samochodów dostawczych i karetek szpitalnych zgodnie z ofertą z dnia</w:t>
      </w:r>
      <w:r w:rsidR="00E82362" w:rsidRPr="00E76010">
        <w:rPr>
          <w:rFonts w:ascii="Arial" w:hAnsi="Arial" w:cs="Arial"/>
          <w:sz w:val="20"/>
          <w:szCs w:val="20"/>
        </w:rPr>
        <w:t>……….</w:t>
      </w:r>
      <w:r w:rsidRPr="00E76010">
        <w:rPr>
          <w:rFonts w:ascii="Arial" w:hAnsi="Arial" w:cs="Arial"/>
          <w:sz w:val="20"/>
          <w:szCs w:val="20"/>
        </w:rPr>
        <w:t xml:space="preserve">, </w:t>
      </w:r>
      <w:r w:rsidRPr="00C0712E">
        <w:rPr>
          <w:rFonts w:ascii="Arial" w:hAnsi="Arial" w:cs="Arial"/>
          <w:sz w:val="20"/>
          <w:szCs w:val="20"/>
        </w:rPr>
        <w:t>stanowiąc</w:t>
      </w:r>
      <w:r w:rsidR="00E82362" w:rsidRPr="00C0712E">
        <w:rPr>
          <w:rFonts w:ascii="Arial" w:hAnsi="Arial" w:cs="Arial"/>
          <w:sz w:val="20"/>
          <w:szCs w:val="20"/>
        </w:rPr>
        <w:t>ą</w:t>
      </w:r>
      <w:r w:rsidRPr="00C0712E">
        <w:rPr>
          <w:rFonts w:ascii="Arial" w:hAnsi="Arial" w:cs="Arial"/>
          <w:sz w:val="20"/>
          <w:szCs w:val="20"/>
        </w:rPr>
        <w:t xml:space="preserve"> integralną część niniejszej umowy.</w:t>
      </w:r>
    </w:p>
    <w:p w14:paraId="75FD9491" w14:textId="02930F04" w:rsidR="00914BB1" w:rsidRPr="00E76010" w:rsidRDefault="000C6593" w:rsidP="00E76010">
      <w:pPr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C0712E">
        <w:rPr>
          <w:rFonts w:ascii="Arial" w:hAnsi="Arial" w:cs="Arial"/>
          <w:sz w:val="20"/>
        </w:rPr>
        <w:t>Dostawca zobowiązuje się do stałej, bezgotówkowej sprzedaży paliwa w mieście Lublin, z</w:t>
      </w:r>
      <w:r w:rsidRPr="00E76010">
        <w:rPr>
          <w:rFonts w:ascii="Arial" w:hAnsi="Arial" w:cs="Arial"/>
          <w:sz w:val="20"/>
        </w:rPr>
        <w:t>godnie z bieżącym zapotrzebowaniem Zamawiającego.</w:t>
      </w:r>
    </w:p>
    <w:p w14:paraId="4EC2FA7F" w14:textId="12D1F0BA" w:rsidR="00782385" w:rsidRPr="00E76010" w:rsidRDefault="000C6593" w:rsidP="00E76010">
      <w:pPr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>Dostawca gwarantuje ciągłość w sprzedaży paliwa płynnego, o którym mowa w ust.1.</w:t>
      </w:r>
      <w:r w:rsidR="00782385" w:rsidRPr="00E76010">
        <w:rPr>
          <w:rFonts w:ascii="Arial" w:hAnsi="Arial" w:cs="Arial"/>
          <w:sz w:val="20"/>
        </w:rPr>
        <w:t xml:space="preserve"> </w:t>
      </w:r>
      <w:r w:rsidR="000003B6" w:rsidRPr="00E76010">
        <w:rPr>
          <w:rFonts w:ascii="Arial" w:hAnsi="Arial" w:cs="Arial"/>
          <w:sz w:val="20"/>
        </w:rPr>
        <w:t>oraz oświadcza, że sprzedawane paliwa spełniają wymagania obowiązujących norm.</w:t>
      </w:r>
    </w:p>
    <w:p w14:paraId="0A752EE0" w14:textId="2B64EB40" w:rsidR="00787536" w:rsidRPr="00E76010" w:rsidRDefault="00787536" w:rsidP="00E76010">
      <w:pPr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 xml:space="preserve">Wykaz pojazdów podlegających bezgotówkowemu tankowaniu </w:t>
      </w:r>
      <w:r w:rsidR="000003B6" w:rsidRPr="00E76010">
        <w:rPr>
          <w:rFonts w:ascii="Arial" w:hAnsi="Arial" w:cs="Arial"/>
          <w:sz w:val="20"/>
        </w:rPr>
        <w:t>zostanie sporządzony i przekazany do Sprzedającego w dniu podpisania niniejszej umowy</w:t>
      </w:r>
      <w:r w:rsidR="00E82362" w:rsidRPr="00E76010">
        <w:rPr>
          <w:rFonts w:ascii="Arial" w:hAnsi="Arial" w:cs="Arial"/>
          <w:sz w:val="20"/>
        </w:rPr>
        <w:t>.</w:t>
      </w:r>
    </w:p>
    <w:p w14:paraId="108C988F" w14:textId="2B99E37E" w:rsidR="00E82362" w:rsidRPr="00E76010" w:rsidRDefault="00E82362" w:rsidP="00E76010">
      <w:pPr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>Zamawiający zobowiązuje się do bieżącej aktualizacji wykazu pojazdów, o których mowa w ust.</w:t>
      </w:r>
      <w:r w:rsidR="000003B6" w:rsidRPr="00E76010">
        <w:rPr>
          <w:rFonts w:ascii="Arial" w:hAnsi="Arial" w:cs="Arial"/>
          <w:sz w:val="20"/>
        </w:rPr>
        <w:t>4</w:t>
      </w:r>
      <w:r w:rsidRPr="00E76010">
        <w:rPr>
          <w:rFonts w:ascii="Arial" w:hAnsi="Arial" w:cs="Arial"/>
          <w:sz w:val="20"/>
        </w:rPr>
        <w:t>.</w:t>
      </w:r>
    </w:p>
    <w:p w14:paraId="5D7649A2" w14:textId="00904061" w:rsidR="000003B6" w:rsidRPr="00E76010" w:rsidRDefault="000003B6" w:rsidP="00E76010">
      <w:pPr>
        <w:pStyle w:val="Akapitzlist"/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>Sprzedający po zatankowaniu pojazdu, każdorazowo wystawi dokument WZ, potwierdzany czytelnym podpisem kierowcy pojazdu ujętego w wykazie.</w:t>
      </w:r>
    </w:p>
    <w:p w14:paraId="2F9128FE" w14:textId="6CF277A1" w:rsidR="000003B6" w:rsidRPr="00E76010" w:rsidRDefault="000003B6" w:rsidP="00E76010">
      <w:pPr>
        <w:pStyle w:val="Akapitzlist"/>
        <w:widowControl/>
        <w:numPr>
          <w:ilvl w:val="0"/>
          <w:numId w:val="29"/>
        </w:numPr>
        <w:suppressAutoHyphens w:val="0"/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>Dokument WZ będzie zawierał: nr rejestracyjny tankowanego pojazdu, ilość, rodzaj i cenę tankowanego paliwa, podpis osoby odbierającej paliwo.</w:t>
      </w:r>
    </w:p>
    <w:p w14:paraId="1C39634F" w14:textId="77777777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60A37F13" w14:textId="77777777" w:rsidR="00914BB1" w:rsidRPr="00E76010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>§2</w:t>
      </w:r>
    </w:p>
    <w:p w14:paraId="7B4EF0A3" w14:textId="5B8989C0" w:rsidR="00914BB1" w:rsidRDefault="00914BB1" w:rsidP="00E76010">
      <w:pPr>
        <w:widowControl/>
        <w:numPr>
          <w:ilvl w:val="0"/>
          <w:numId w:val="33"/>
        </w:numPr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 xml:space="preserve">Wartość przedmiotu zamówienia wynosi </w:t>
      </w:r>
      <w:r w:rsidR="00AD0A4E" w:rsidRPr="00E76010">
        <w:rPr>
          <w:rFonts w:ascii="Arial" w:hAnsi="Arial" w:cs="Arial"/>
          <w:sz w:val="20"/>
        </w:rPr>
        <w:t xml:space="preserve">maksymalnie </w:t>
      </w:r>
      <w:r w:rsidRPr="00E76010">
        <w:rPr>
          <w:rFonts w:ascii="Arial" w:hAnsi="Arial" w:cs="Arial"/>
          <w:sz w:val="20"/>
        </w:rPr>
        <w:t xml:space="preserve">…………….. zł, </w:t>
      </w:r>
      <w:r w:rsidR="00AD0A4E" w:rsidRPr="00E76010">
        <w:rPr>
          <w:rFonts w:ascii="Arial" w:hAnsi="Arial" w:cs="Arial"/>
          <w:sz w:val="20"/>
        </w:rPr>
        <w:br/>
      </w:r>
      <w:r w:rsidRPr="00E76010">
        <w:rPr>
          <w:rFonts w:ascii="Arial" w:hAnsi="Arial" w:cs="Arial"/>
          <w:i/>
          <w:sz w:val="20"/>
        </w:rPr>
        <w:t>(słownie: …………………….zł 00/100),</w:t>
      </w:r>
      <w:r w:rsidRPr="00E76010">
        <w:rPr>
          <w:rFonts w:ascii="Arial" w:hAnsi="Arial" w:cs="Arial"/>
          <w:sz w:val="20"/>
        </w:rPr>
        <w:t xml:space="preserve"> wraz z podatkiem VAT.</w:t>
      </w:r>
    </w:p>
    <w:p w14:paraId="594932A1" w14:textId="78364521" w:rsidR="002C6198" w:rsidRPr="00C0712E" w:rsidRDefault="002C6198" w:rsidP="002C6198">
      <w:pPr>
        <w:widowControl/>
        <w:numPr>
          <w:ilvl w:val="0"/>
          <w:numId w:val="33"/>
        </w:numPr>
        <w:autoSpaceDN/>
        <w:spacing w:line="276" w:lineRule="auto"/>
        <w:jc w:val="both"/>
        <w:rPr>
          <w:rFonts w:ascii="Arial" w:hAnsi="Arial" w:cs="Arial"/>
          <w:sz w:val="20"/>
        </w:rPr>
      </w:pPr>
      <w:r w:rsidRPr="00C0712E">
        <w:rPr>
          <w:rFonts w:ascii="Arial" w:hAnsi="Arial" w:cs="Arial"/>
          <w:sz w:val="20"/>
        </w:rPr>
        <w:t>Cena jednostkowa za 1 litr oleju napędowego wynosi…………….. zł, (słownie: …………………….zł 00/100), wraz z podatkiem VAT.</w:t>
      </w:r>
    </w:p>
    <w:p w14:paraId="1E729D45" w14:textId="3E692B52" w:rsidR="00914BB1" w:rsidRPr="00E76010" w:rsidRDefault="00914BB1" w:rsidP="00E76010">
      <w:pPr>
        <w:widowControl/>
        <w:numPr>
          <w:ilvl w:val="0"/>
          <w:numId w:val="33"/>
        </w:numPr>
        <w:autoSpaceDN/>
        <w:spacing w:line="276" w:lineRule="auto"/>
        <w:jc w:val="both"/>
        <w:rPr>
          <w:rFonts w:ascii="Arial" w:hAnsi="Arial" w:cs="Arial"/>
          <w:sz w:val="20"/>
        </w:rPr>
      </w:pPr>
      <w:r w:rsidRPr="00E76010">
        <w:rPr>
          <w:rFonts w:ascii="Arial" w:hAnsi="Arial" w:cs="Arial"/>
          <w:sz w:val="20"/>
        </w:rPr>
        <w:t xml:space="preserve">Wartość brutto zawiera wszystkie koszty związane z  realizacją umowy </w:t>
      </w:r>
      <w:r w:rsidR="00AD0A4E" w:rsidRPr="00E76010">
        <w:rPr>
          <w:rFonts w:ascii="Arial" w:hAnsi="Arial" w:cs="Arial"/>
          <w:sz w:val="20"/>
        </w:rPr>
        <w:t>w tym m.in. transport, cła, opłaty graniczne, zezwolenia na wyjazdy i przejazdy, jeśli takie wystąpią oraz powinno uwzględniać zgodnie z ofertą ewentualne rabaty i upusty.</w:t>
      </w:r>
      <w:r w:rsidRPr="00E76010">
        <w:rPr>
          <w:rFonts w:ascii="Arial" w:hAnsi="Arial" w:cs="Arial"/>
          <w:sz w:val="20"/>
        </w:rPr>
        <w:t xml:space="preserve"> </w:t>
      </w:r>
    </w:p>
    <w:p w14:paraId="2444B02D" w14:textId="77777777" w:rsidR="00914BB1" w:rsidRPr="00E76010" w:rsidRDefault="00914BB1" w:rsidP="00E76010">
      <w:pPr>
        <w:spacing w:line="276" w:lineRule="auto"/>
        <w:ind w:left="360"/>
        <w:jc w:val="both"/>
        <w:rPr>
          <w:rFonts w:ascii="Arial" w:hAnsi="Arial" w:cs="Arial"/>
          <w:sz w:val="20"/>
        </w:rPr>
      </w:pPr>
    </w:p>
    <w:p w14:paraId="7A278184" w14:textId="77777777" w:rsidR="00914BB1" w:rsidRPr="00E76010" w:rsidRDefault="00914BB1" w:rsidP="00E76010">
      <w:pPr>
        <w:spacing w:line="276" w:lineRule="auto"/>
        <w:ind w:left="360"/>
        <w:jc w:val="both"/>
        <w:rPr>
          <w:rFonts w:ascii="Arial" w:hAnsi="Arial" w:cs="Arial"/>
          <w:sz w:val="20"/>
        </w:rPr>
      </w:pPr>
    </w:p>
    <w:p w14:paraId="58A0969E" w14:textId="77777777" w:rsidR="00914BB1" w:rsidRPr="00E76010" w:rsidRDefault="00914BB1" w:rsidP="00E76010">
      <w:pPr>
        <w:spacing w:line="276" w:lineRule="auto"/>
        <w:ind w:left="360"/>
        <w:jc w:val="both"/>
        <w:rPr>
          <w:rFonts w:ascii="Arial" w:hAnsi="Arial" w:cs="Arial"/>
          <w:sz w:val="20"/>
        </w:rPr>
      </w:pPr>
    </w:p>
    <w:p w14:paraId="4BE54791" w14:textId="7BEDCBB7" w:rsidR="000003B6" w:rsidRPr="00E76010" w:rsidRDefault="00914BB1" w:rsidP="00E76010">
      <w:pPr>
        <w:pStyle w:val="Tekstpodstawowy3"/>
        <w:spacing w:line="276" w:lineRule="auto"/>
        <w:jc w:val="center"/>
        <w:rPr>
          <w:rFonts w:ascii="Arial" w:hAnsi="Arial" w:cs="Arial"/>
          <w:sz w:val="20"/>
          <w:szCs w:val="20"/>
        </w:rPr>
      </w:pPr>
      <w:bookmarkStart w:id="1" w:name="_Hlk75263064"/>
      <w:r w:rsidRPr="00E76010">
        <w:rPr>
          <w:rFonts w:ascii="Arial" w:hAnsi="Arial" w:cs="Arial"/>
          <w:sz w:val="20"/>
          <w:szCs w:val="20"/>
        </w:rPr>
        <w:sym w:font="Times New Roman" w:char="00A7"/>
      </w:r>
      <w:r w:rsidRPr="00E76010">
        <w:rPr>
          <w:rFonts w:ascii="Arial" w:hAnsi="Arial" w:cs="Arial"/>
          <w:sz w:val="20"/>
          <w:szCs w:val="20"/>
        </w:rPr>
        <w:t xml:space="preserve"> 3</w:t>
      </w:r>
    </w:p>
    <w:p w14:paraId="35F75447" w14:textId="41F75317" w:rsidR="000003B6" w:rsidRPr="00E76010" w:rsidRDefault="000003B6" w:rsidP="00E76010">
      <w:pPr>
        <w:pStyle w:val="Tekstpodstawowy"/>
        <w:numPr>
          <w:ilvl w:val="0"/>
          <w:numId w:val="38"/>
        </w:numPr>
        <w:suppressAutoHyphens/>
        <w:spacing w:after="0" w:line="276" w:lineRule="auto"/>
        <w:ind w:hanging="218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Umowa zostaje zawarta na okres 12 miesięcy, licząc od ..........................dnia  r.</w:t>
      </w:r>
    </w:p>
    <w:p w14:paraId="6C68F005" w14:textId="77777777" w:rsidR="000003B6" w:rsidRPr="00E76010" w:rsidRDefault="000003B6" w:rsidP="00E76010">
      <w:pPr>
        <w:pStyle w:val="Tekstpodstawowy"/>
        <w:numPr>
          <w:ilvl w:val="0"/>
          <w:numId w:val="38"/>
        </w:numPr>
        <w:suppressAutoHyphens/>
        <w:spacing w:after="0" w:line="276" w:lineRule="auto"/>
        <w:ind w:hanging="218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Zamawiający przewiduje ewentualną zmianę terminu wykonywania umowy i terminu jej obowiązywania w przypadku:</w:t>
      </w:r>
    </w:p>
    <w:p w14:paraId="10CCF3EB" w14:textId="77777777" w:rsidR="000003B6" w:rsidRPr="00E76010" w:rsidRDefault="000003B6" w:rsidP="00E76010">
      <w:pPr>
        <w:pStyle w:val="Tekstpodstawowy"/>
        <w:numPr>
          <w:ilvl w:val="0"/>
          <w:numId w:val="39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lastRenderedPageBreak/>
        <w:t>wcześniejszego wyczerpania wartości umowy określonej w § 2 ust. 1,</w:t>
      </w:r>
    </w:p>
    <w:p w14:paraId="21B63AD7" w14:textId="2C20D271" w:rsidR="000003B6" w:rsidRPr="00E76010" w:rsidRDefault="000003B6" w:rsidP="00E76010">
      <w:pPr>
        <w:pStyle w:val="Tekstpodstawowy"/>
        <w:numPr>
          <w:ilvl w:val="0"/>
          <w:numId w:val="39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niewyczerpania wartości umowy w terminie jej obowiązywania- umowa może zostać przedłużona nie dłużej niż o 3 miesiąc i wymaga aneksu.</w:t>
      </w:r>
    </w:p>
    <w:p w14:paraId="008F4C1F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</w:p>
    <w:p w14:paraId="6F978821" w14:textId="14D31312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4</w:t>
      </w:r>
    </w:p>
    <w:p w14:paraId="234E552C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Sprzedaż bezgotówkowa, o której mowa w ust. 1 dokonywana będzie na wszystkich stacjach paliw Dostawcy na terenie kraju.</w:t>
      </w:r>
    </w:p>
    <w:p w14:paraId="0F264424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Dostawca będzie miał obowiązek zapewnienia możliwości korzystania z co najmniej jednej stacji paliw znajdującej się w promieniu nie większym niż 5 km od siedziby Zamawiającego.</w:t>
      </w:r>
    </w:p>
    <w:p w14:paraId="4A10D3AC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Stacja paliw, o której mowa w ust. 2 niniejszego paragrafu winna być czynna minimum 6 dni w tygodniu, w godz.7-18.</w:t>
      </w:r>
    </w:p>
    <w:p w14:paraId="62ABEDA3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Dostawca zobowiązuje się do ścisłego ewidencjonowania ilości oraz rodzaju wydawanego paliwa.</w:t>
      </w:r>
    </w:p>
    <w:p w14:paraId="3D0AE8E0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Dostawca zobowiązuje się do stałego monitorowania jakości sprzedawanego Zamawiającemu paliwa.</w:t>
      </w:r>
    </w:p>
    <w:p w14:paraId="6694AD38" w14:textId="77777777" w:rsidR="000003B6" w:rsidRPr="00E76010" w:rsidRDefault="000003B6" w:rsidP="00E76010">
      <w:pPr>
        <w:pStyle w:val="Tekstpodstawowy"/>
        <w:numPr>
          <w:ilvl w:val="0"/>
          <w:numId w:val="40"/>
        </w:numPr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Na żądanie Zamawiającego Dostawca obowiązany jest każdorazowo okazać „orzeczenie  jakości paliwa”, w którym  zawarte będą wyniki laboratoryjne badania sprzedawanego paliwa, potwierdzającego zgodność paliwa z wymaganiami PN-EN.</w:t>
      </w:r>
    </w:p>
    <w:p w14:paraId="4593A387" w14:textId="357895B4" w:rsidR="000003B6" w:rsidRPr="00E76010" w:rsidRDefault="000003B6" w:rsidP="00E76010">
      <w:pPr>
        <w:pStyle w:val="Tekstpodstawowy"/>
        <w:spacing w:line="276" w:lineRule="auto"/>
        <w:ind w:left="720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Dostawca odpowiada za szkody powstałe po stronie Zamawiającego w wyniku               sprzedania Zamawiającemu paliwa złej jakości.</w:t>
      </w:r>
    </w:p>
    <w:p w14:paraId="4BF55207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5</w:t>
      </w:r>
    </w:p>
    <w:p w14:paraId="4CF5E686" w14:textId="77777777" w:rsid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1. </w:t>
      </w:r>
      <w:r w:rsidR="000003B6" w:rsidRPr="00E76010">
        <w:rPr>
          <w:rFonts w:ascii="Arial" w:hAnsi="Arial" w:cs="Arial"/>
          <w:sz w:val="20"/>
          <w:szCs w:val="20"/>
        </w:rPr>
        <w:t>Płatność za przedmiot umowy następować będzie na konto Dostawcy  przelewem w terminie 30</w:t>
      </w:r>
      <w:r>
        <w:rPr>
          <w:rFonts w:ascii="Arial" w:hAnsi="Arial" w:cs="Arial"/>
          <w:sz w:val="20"/>
          <w:szCs w:val="20"/>
        </w:rPr>
        <w:br/>
      </w:r>
      <w:r w:rsidR="000003B6" w:rsidRPr="00E76010">
        <w:rPr>
          <w:rFonts w:ascii="Arial" w:hAnsi="Arial" w:cs="Arial"/>
          <w:sz w:val="20"/>
          <w:szCs w:val="20"/>
        </w:rPr>
        <w:t>dni, licząc od daty doręczenia Zamawiającemu prawidłowo wystawionej faktury VAT.</w:t>
      </w:r>
    </w:p>
    <w:p w14:paraId="6C9EE65A" w14:textId="7D57E928" w:rsidR="000003B6" w:rsidRP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Za </w:t>
      </w:r>
      <w:r w:rsidR="000003B6" w:rsidRPr="00E76010">
        <w:rPr>
          <w:rFonts w:ascii="Arial" w:hAnsi="Arial" w:cs="Arial"/>
          <w:sz w:val="20"/>
          <w:szCs w:val="20"/>
        </w:rPr>
        <w:t>dzień zapłaty uznaje się dzień obciążenia rachunku bankowego Zamawiającego.</w:t>
      </w:r>
    </w:p>
    <w:p w14:paraId="26F7F7A5" w14:textId="0029FC35" w:rsidR="000003B6" w:rsidRP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="000003B6" w:rsidRPr="00E76010">
        <w:rPr>
          <w:rFonts w:ascii="Arial" w:hAnsi="Arial" w:cs="Arial"/>
          <w:sz w:val="20"/>
          <w:szCs w:val="20"/>
        </w:rPr>
        <w:t xml:space="preserve">Dokumentem rozliczeniowym jest faktura VAT wystawiona przez Dostawcę na koniec każdego miesiąca kalendarzowego wraz z zestawieniem zbiorczym wydanego paliwa na poszczególne jednostki transportowe (z uwzględnieniem tankowania paliwa do kanistrów lub beczek),  usystematyzowanym wg kolejności dat pobrania paliwa. </w:t>
      </w:r>
    </w:p>
    <w:p w14:paraId="11E42C9E" w14:textId="473988FE" w:rsidR="000003B6" w:rsidRP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0003B6" w:rsidRPr="00E76010">
        <w:rPr>
          <w:rFonts w:ascii="Arial" w:hAnsi="Arial" w:cs="Arial"/>
          <w:sz w:val="20"/>
          <w:szCs w:val="20"/>
        </w:rPr>
        <w:t>Zestawienie zbiorcze o którym mowa w ust. 2 winno zawierać następujące informacje:</w:t>
      </w:r>
    </w:p>
    <w:p w14:paraId="79905B4C" w14:textId="77777777" w:rsidR="000003B6" w:rsidRPr="00E76010" w:rsidRDefault="000003B6" w:rsidP="00E76010">
      <w:pPr>
        <w:pStyle w:val="Tekstpodstawowy"/>
        <w:spacing w:line="276" w:lineRule="auto"/>
        <w:ind w:left="420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ab/>
        <w:t>a. ilość i rodzaj pobranego paliwa</w:t>
      </w:r>
    </w:p>
    <w:p w14:paraId="320B71C4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eastAsia="Arial" w:hAnsi="Arial" w:cs="Arial"/>
          <w:sz w:val="20"/>
          <w:szCs w:val="20"/>
        </w:rPr>
        <w:t xml:space="preserve">  </w:t>
      </w:r>
      <w:r w:rsidRPr="00E76010">
        <w:rPr>
          <w:rFonts w:ascii="Arial" w:hAnsi="Arial" w:cs="Arial"/>
          <w:sz w:val="20"/>
          <w:szCs w:val="20"/>
        </w:rPr>
        <w:tab/>
        <w:t>b. cenę sprzedaży i wartość dokonanej transakcji (brutto i netto)</w:t>
      </w:r>
    </w:p>
    <w:p w14:paraId="7C18291E" w14:textId="77777777" w:rsidR="000003B6" w:rsidRPr="00E76010" w:rsidRDefault="000003B6" w:rsidP="00E76010">
      <w:pPr>
        <w:pStyle w:val="Tekstpodstawowy"/>
        <w:spacing w:line="276" w:lineRule="auto"/>
        <w:ind w:left="420"/>
        <w:rPr>
          <w:rFonts w:ascii="Arial" w:hAnsi="Arial" w:cs="Arial"/>
          <w:sz w:val="20"/>
          <w:szCs w:val="20"/>
        </w:rPr>
      </w:pPr>
      <w:r w:rsidRPr="00E76010">
        <w:rPr>
          <w:rFonts w:ascii="Arial" w:eastAsia="Arial" w:hAnsi="Arial" w:cs="Arial"/>
          <w:sz w:val="20"/>
          <w:szCs w:val="20"/>
        </w:rPr>
        <w:t xml:space="preserve">     </w:t>
      </w:r>
      <w:r w:rsidRPr="00E76010">
        <w:rPr>
          <w:rFonts w:ascii="Arial" w:hAnsi="Arial" w:cs="Arial"/>
          <w:sz w:val="20"/>
          <w:szCs w:val="20"/>
        </w:rPr>
        <w:t>c. datę i miejsce dokonanej transakcji</w:t>
      </w:r>
    </w:p>
    <w:p w14:paraId="45EE5796" w14:textId="77777777" w:rsidR="000003B6" w:rsidRPr="00E76010" w:rsidRDefault="000003B6" w:rsidP="00E76010">
      <w:pPr>
        <w:pStyle w:val="Tekstpodstawowy"/>
        <w:spacing w:line="276" w:lineRule="auto"/>
        <w:ind w:left="420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ab/>
        <w:t>d. numer rejestracyjny samochodu</w:t>
      </w:r>
    </w:p>
    <w:p w14:paraId="63A300B6" w14:textId="7E30E421" w:rsidR="000003B6" w:rsidRP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0003B6" w:rsidRPr="00E76010">
        <w:rPr>
          <w:rFonts w:ascii="Arial" w:hAnsi="Arial" w:cs="Arial"/>
          <w:sz w:val="20"/>
          <w:szCs w:val="20"/>
        </w:rPr>
        <w:t>Czynność prawna, której stroną będzie Dostawca, mająca na celu zmianę wierzyciela wymaga zgody Organu Tworzącego Zamawiającego.</w:t>
      </w:r>
    </w:p>
    <w:p w14:paraId="158AF393" w14:textId="4254A524" w:rsidR="000003B6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>
        <w:rPr>
          <w:rStyle w:val="Uwydatnienie"/>
          <w:rFonts w:ascii="Arial" w:hAnsi="Arial" w:cs="Arial"/>
          <w:i w:val="0"/>
          <w:iCs w:val="0"/>
          <w:sz w:val="20"/>
          <w:szCs w:val="20"/>
        </w:rPr>
        <w:t xml:space="preserve">6. </w:t>
      </w:r>
      <w:r w:rsidR="000003B6" w:rsidRPr="00E76010">
        <w:rPr>
          <w:rStyle w:val="Uwydatnienie"/>
          <w:rFonts w:ascii="Arial" w:hAnsi="Arial" w:cs="Arial"/>
          <w:i w:val="0"/>
          <w:iCs w:val="0"/>
          <w:sz w:val="20"/>
          <w:szCs w:val="20"/>
        </w:rPr>
        <w:t>Dostawca powiadomi Zamawiającego z co najmniej 7-dniowym wyprzedzeniem o zamiarze podjęcia jakichkolwiek działań zmierzających do wyegzekwowania należności przez podmioty zewnętrzne, w szczególności: skutkujących powstaniem dodatkowych kosztów.</w:t>
      </w:r>
    </w:p>
    <w:p w14:paraId="55450548" w14:textId="77777777" w:rsidR="00E76010" w:rsidRPr="00E76010" w:rsidRDefault="00E76010" w:rsidP="00E76010">
      <w:pPr>
        <w:pStyle w:val="Tekstpodstawowy"/>
        <w:widowControl w:val="0"/>
        <w:numPr>
          <w:ilvl w:val="0"/>
          <w:numId w:val="41"/>
        </w:numPr>
        <w:tabs>
          <w:tab w:val="clear" w:pos="-77"/>
          <w:tab w:val="num" w:pos="420"/>
        </w:tabs>
        <w:suppressAutoHyphens/>
        <w:spacing w:after="0" w:line="276" w:lineRule="auto"/>
        <w:ind w:left="714" w:hanging="357"/>
        <w:jc w:val="both"/>
        <w:rPr>
          <w:rFonts w:ascii="Arial" w:hAnsi="Arial" w:cs="Arial"/>
          <w:sz w:val="20"/>
          <w:szCs w:val="20"/>
        </w:rPr>
      </w:pPr>
    </w:p>
    <w:p w14:paraId="0EAEFEE2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6</w:t>
      </w:r>
    </w:p>
    <w:p w14:paraId="6A74EB95" w14:textId="77777777" w:rsidR="000003B6" w:rsidRPr="00E76010" w:rsidRDefault="000003B6" w:rsidP="00E76010">
      <w:pPr>
        <w:pStyle w:val="Tekstpodstawowy"/>
        <w:numPr>
          <w:ilvl w:val="0"/>
          <w:numId w:val="42"/>
        </w:numPr>
        <w:tabs>
          <w:tab w:val="clear" w:pos="720"/>
          <w:tab w:val="num" w:pos="0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Zamawiający ma prawo żądać zapłaty przez Dostawcę kary umownej w wysokości 0,5% wartości netto zakupionych paliw w poprzednim miesiącu za brak możliwości zatankowania paliwa w dniach od poniedziałku do soboty w godz. 7.00 – 18.00 (bez uprzedniego poinformowania Zamawiającego droga mailową z 1 - dniowym  wyprzedzeniem o braku możliwości tankowania z wyjątkiem awarii systemu obsługi stacji).</w:t>
      </w:r>
    </w:p>
    <w:p w14:paraId="227E97E9" w14:textId="77777777" w:rsidR="000003B6" w:rsidRPr="00E76010" w:rsidRDefault="000003B6" w:rsidP="00E76010">
      <w:pPr>
        <w:pStyle w:val="Tekstpodstawowy"/>
        <w:numPr>
          <w:ilvl w:val="0"/>
          <w:numId w:val="42"/>
        </w:numPr>
        <w:tabs>
          <w:tab w:val="clear" w:pos="720"/>
          <w:tab w:val="num" w:pos="0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W przypadku zaprzestania realizacji umowy przez Dostawcę z przyczyn leżących po jego stronie, zastrzega się prawo Zamawiającego do odstąpienia od umowy i żądania od Dostawcy zapłaty kary umownej w wysokości 5 % wartości netto umowy określonej w § 2 ust. 1.</w:t>
      </w:r>
    </w:p>
    <w:p w14:paraId="6D9684E2" w14:textId="77777777" w:rsidR="000003B6" w:rsidRPr="00E76010" w:rsidRDefault="000003B6" w:rsidP="00E76010">
      <w:pPr>
        <w:pStyle w:val="Tekstpodstawowy"/>
        <w:numPr>
          <w:ilvl w:val="0"/>
          <w:numId w:val="42"/>
        </w:numPr>
        <w:tabs>
          <w:tab w:val="clear" w:pos="720"/>
          <w:tab w:val="num" w:pos="0"/>
        </w:tabs>
        <w:suppressAutoHyphens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lastRenderedPageBreak/>
        <w:t>Zamawiający zastrzega sobie prawo potrącenia kar umownych z należności Wykonawcy po wystawieniu noty obciążeniowej, a Dostawca wyraża zgodę na powyższe.</w:t>
      </w:r>
    </w:p>
    <w:p w14:paraId="4274B7A1" w14:textId="77777777" w:rsidR="000003B6" w:rsidRPr="00E76010" w:rsidRDefault="000003B6" w:rsidP="00E76010">
      <w:pPr>
        <w:pStyle w:val="Akapitzlist1"/>
        <w:numPr>
          <w:ilvl w:val="0"/>
          <w:numId w:val="42"/>
        </w:numPr>
        <w:tabs>
          <w:tab w:val="clear" w:pos="720"/>
          <w:tab w:val="num" w:pos="0"/>
        </w:tabs>
        <w:jc w:val="both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Zamawiający zastrzega sobie prawo do dochodzenia odszkodowania przewyższającego wysokość kar umownych do wysokości rzeczywiście poniesionej szkody i utraconych korzyści na zasadach ogólnych.</w:t>
      </w:r>
    </w:p>
    <w:p w14:paraId="12B57A20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7</w:t>
      </w:r>
    </w:p>
    <w:p w14:paraId="571AE0E9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Zmiana niniejszej umowy wymaga formy pisemnej pod rygorem nieważności.</w:t>
      </w:r>
    </w:p>
    <w:p w14:paraId="3D3328D4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</w:p>
    <w:p w14:paraId="6EB23337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8</w:t>
      </w:r>
    </w:p>
    <w:p w14:paraId="4563BBE4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 xml:space="preserve">1. Zamawiający zastrzega sobie prawo rozwiązania niniejszej umowy po upływie 1-miesięcznego okresu wypowiedzenia w przypadku wystąpienia w trakcie umowy okoliczności powodującej, że wykonanie umowy nie leży w interesie Zamawiającego. </w:t>
      </w:r>
    </w:p>
    <w:p w14:paraId="1E2BFDDC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2. Każdej ze Stron przysługuje prawo rozwiązania umowy bez zachowania okresu wypowiedzenia w przypadku naruszenia przez jedną ze Stron istotnych postanowień niniejszej umowy, po uprzednim  pisemnym wezwaniu do zaprzestania  naruszeń i bezskutecznym upływie wyznaczonego terminu.</w:t>
      </w:r>
    </w:p>
    <w:p w14:paraId="18B6A735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</w:p>
    <w:p w14:paraId="32395E44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9</w:t>
      </w:r>
    </w:p>
    <w:p w14:paraId="5DE23184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W kwestiach nieuregulowanych postanowieniami niniejszej umowy zastosowanie mieć będą przepisy Kodeksu cywilnego.</w:t>
      </w:r>
    </w:p>
    <w:p w14:paraId="4992747D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</w:p>
    <w:p w14:paraId="128BA998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10</w:t>
      </w:r>
    </w:p>
    <w:p w14:paraId="12F5D8F4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Wszelkie  spory  mogące wyniknąć w związku z wykonywaniem umowy, Strony poddają pod rozstrzygnięcie sądowi powszechnemu właściwemu dla siedziby Zamawiającego.</w:t>
      </w:r>
    </w:p>
    <w:p w14:paraId="7C90CCF9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</w:p>
    <w:p w14:paraId="5A145F78" w14:textId="77777777" w:rsidR="000003B6" w:rsidRPr="00E76010" w:rsidRDefault="000003B6" w:rsidP="00E76010">
      <w:pPr>
        <w:pStyle w:val="Tekstpodstawowy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§ 11</w:t>
      </w:r>
    </w:p>
    <w:p w14:paraId="5A9F77E7" w14:textId="77777777" w:rsidR="000003B6" w:rsidRPr="00E76010" w:rsidRDefault="000003B6" w:rsidP="00E76010">
      <w:pPr>
        <w:pStyle w:val="Tekstpodstawowy"/>
        <w:spacing w:line="276" w:lineRule="auto"/>
        <w:rPr>
          <w:rFonts w:ascii="Arial" w:hAnsi="Arial" w:cs="Arial"/>
          <w:sz w:val="20"/>
          <w:szCs w:val="20"/>
        </w:rPr>
      </w:pPr>
      <w:r w:rsidRPr="00E76010">
        <w:rPr>
          <w:rFonts w:ascii="Arial" w:hAnsi="Arial" w:cs="Arial"/>
          <w:sz w:val="20"/>
          <w:szCs w:val="20"/>
        </w:rPr>
        <w:t>Umowę sporządzono w 2 jednobrzmiących egzemplarzach, po 1 dla każdej ze stron.</w:t>
      </w:r>
    </w:p>
    <w:bookmarkEnd w:id="1"/>
    <w:p w14:paraId="7C4C798F" w14:textId="77777777" w:rsidR="00914BB1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1F920AFA" w14:textId="77777777" w:rsidR="00C0712E" w:rsidRDefault="00C0712E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32DB251B" w14:textId="77777777" w:rsidR="00E76010" w:rsidRDefault="00E76010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p w14:paraId="2E63D12F" w14:textId="1B899FFC" w:rsidR="002C6198" w:rsidRPr="002C6198" w:rsidRDefault="002C6198" w:rsidP="00E76010">
      <w:pPr>
        <w:spacing w:line="276" w:lineRule="auto"/>
        <w:jc w:val="center"/>
        <w:rPr>
          <w:rFonts w:ascii="Arial" w:hAnsi="Arial" w:cs="Arial"/>
          <w:b/>
          <w:bCs/>
          <w:sz w:val="20"/>
        </w:rPr>
      </w:pPr>
      <w:r w:rsidRPr="00C0712E">
        <w:rPr>
          <w:rFonts w:ascii="Arial" w:hAnsi="Arial" w:cs="Arial"/>
          <w:b/>
          <w:bCs/>
          <w:sz w:val="20"/>
        </w:rPr>
        <w:t>ZAMAWIAJĄCY                                                                                      DOSTAWCA</w:t>
      </w:r>
    </w:p>
    <w:p w14:paraId="58C2F89D" w14:textId="77777777" w:rsidR="00914BB1" w:rsidRPr="002C6198" w:rsidRDefault="00914BB1" w:rsidP="00E76010">
      <w:pPr>
        <w:spacing w:line="276" w:lineRule="auto"/>
        <w:jc w:val="center"/>
        <w:rPr>
          <w:rFonts w:ascii="Arial" w:hAnsi="Arial" w:cs="Arial"/>
          <w:sz w:val="20"/>
        </w:rPr>
      </w:pPr>
    </w:p>
    <w:sectPr w:rsidR="00914BB1" w:rsidRPr="002C6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0F7D78" w14:textId="77777777" w:rsidR="00C6768F" w:rsidRDefault="00C6768F" w:rsidP="00442ED9">
      <w:r>
        <w:separator/>
      </w:r>
    </w:p>
  </w:endnote>
  <w:endnote w:type="continuationSeparator" w:id="0">
    <w:p w14:paraId="62547587" w14:textId="77777777" w:rsidR="00C6768F" w:rsidRDefault="00C6768F" w:rsidP="00442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ont345">
    <w:altName w:val="Times New Roman"/>
    <w:charset w:val="00"/>
    <w:family w:val="auto"/>
    <w:pitch w:val="variable"/>
  </w:font>
  <w:font w:name="TimesNewRoman">
    <w:charset w:val="00"/>
    <w:family w:val="auto"/>
    <w:pitch w:val="default"/>
  </w:font>
  <w:font w:name="TimesNewRomanPS-BoldMT">
    <w:charset w:val="EE"/>
    <w:family w:val="auto"/>
    <w:pitch w:val="default"/>
  </w:font>
  <w:font w:name="Andale Sans UI">
    <w:altName w:val="Arial Unicode MS"/>
    <w:charset w:val="EE"/>
    <w:family w:val="auto"/>
    <w:pitch w:val="variable"/>
  </w:font>
  <w:font w:name="TimesNewRomanPS-ItalicMT">
    <w:charset w:val="EE"/>
    <w:family w:val="script"/>
    <w:pitch w:val="default"/>
  </w:font>
  <w:font w:name="TimesNewRomanPSMT">
    <w:charset w:val="EE"/>
    <w:family w:val="roman"/>
    <w:pitch w:val="default"/>
  </w:font>
  <w:font w:name="ArialNarrow-BoldItalic">
    <w:charset w:val="EE"/>
    <w:family w:val="swiss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24FAB" w14:textId="77777777" w:rsidR="00C6768F" w:rsidRDefault="00C6768F" w:rsidP="00442ED9">
      <w:r>
        <w:separator/>
      </w:r>
    </w:p>
  </w:footnote>
  <w:footnote w:type="continuationSeparator" w:id="0">
    <w:p w14:paraId="2A795D38" w14:textId="77777777" w:rsidR="00C6768F" w:rsidRDefault="00C6768F" w:rsidP="00442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77"/>
        </w:tabs>
        <w:ind w:left="-77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Arial" w:eastAsia="Times New Roman" w:hAnsi="Arial" w:cs="Arial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3110D6"/>
    <w:multiLevelType w:val="hybridMultilevel"/>
    <w:tmpl w:val="365CC45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105D76"/>
    <w:multiLevelType w:val="hybridMultilevel"/>
    <w:tmpl w:val="A0043C6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01192D"/>
    <w:multiLevelType w:val="hybridMultilevel"/>
    <w:tmpl w:val="07B04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DD7462"/>
    <w:multiLevelType w:val="hybridMultilevel"/>
    <w:tmpl w:val="5974276A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16045DE9"/>
    <w:multiLevelType w:val="hybridMultilevel"/>
    <w:tmpl w:val="19CE7314"/>
    <w:lvl w:ilvl="0" w:tplc="D56AF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5B20DD"/>
    <w:multiLevelType w:val="hybridMultilevel"/>
    <w:tmpl w:val="0652CB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55036"/>
    <w:multiLevelType w:val="hybridMultilevel"/>
    <w:tmpl w:val="E27C7412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4F511EC"/>
    <w:multiLevelType w:val="hybridMultilevel"/>
    <w:tmpl w:val="E01AD052"/>
    <w:lvl w:ilvl="0" w:tplc="555C24A2">
      <w:start w:val="1"/>
      <w:numFmt w:val="decimal"/>
      <w:lvlText w:val="%1."/>
      <w:lvlJc w:val="left"/>
      <w:pPr>
        <w:ind w:left="3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4" w15:restartNumberingAfterBreak="0">
    <w:nsid w:val="282E1C6D"/>
    <w:multiLevelType w:val="hybridMultilevel"/>
    <w:tmpl w:val="82F8C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6B2509"/>
    <w:multiLevelType w:val="hybridMultilevel"/>
    <w:tmpl w:val="F836CC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275198"/>
    <w:multiLevelType w:val="hybridMultilevel"/>
    <w:tmpl w:val="15E09A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41C46EA"/>
    <w:multiLevelType w:val="hybridMultilevel"/>
    <w:tmpl w:val="39CC90DE"/>
    <w:lvl w:ilvl="0" w:tplc="069E57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 w15:restartNumberingAfterBreak="0">
    <w:nsid w:val="364405A5"/>
    <w:multiLevelType w:val="hybridMultilevel"/>
    <w:tmpl w:val="054800C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3B266E9C"/>
    <w:multiLevelType w:val="multilevel"/>
    <w:tmpl w:val="3B745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C597235"/>
    <w:multiLevelType w:val="hybridMultilevel"/>
    <w:tmpl w:val="317009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96316F"/>
    <w:multiLevelType w:val="hybridMultilevel"/>
    <w:tmpl w:val="52D4F26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B07961"/>
    <w:multiLevelType w:val="hybridMultilevel"/>
    <w:tmpl w:val="BF605E1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3175184"/>
    <w:multiLevelType w:val="hybridMultilevel"/>
    <w:tmpl w:val="FBDE04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3AB0B19"/>
    <w:multiLevelType w:val="hybridMultilevel"/>
    <w:tmpl w:val="ED28B03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3DA238C"/>
    <w:multiLevelType w:val="hybridMultilevel"/>
    <w:tmpl w:val="ED4AC01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97404AD"/>
    <w:multiLevelType w:val="hybridMultilevel"/>
    <w:tmpl w:val="E1E6E722"/>
    <w:lvl w:ilvl="0" w:tplc="90C4315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B026DC"/>
    <w:multiLevelType w:val="hybridMultilevel"/>
    <w:tmpl w:val="F6DCFF5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C184094"/>
    <w:multiLevelType w:val="hybridMultilevel"/>
    <w:tmpl w:val="68527188"/>
    <w:lvl w:ilvl="0" w:tplc="F03E05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2A6158"/>
    <w:multiLevelType w:val="hybridMultilevel"/>
    <w:tmpl w:val="96B4EB9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64F4114"/>
    <w:multiLevelType w:val="singleLevel"/>
    <w:tmpl w:val="DB04ADD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/>
      </w:rPr>
    </w:lvl>
  </w:abstractNum>
  <w:abstractNum w:abstractNumId="32" w15:restartNumberingAfterBreak="0">
    <w:nsid w:val="686717B6"/>
    <w:multiLevelType w:val="hybridMultilevel"/>
    <w:tmpl w:val="A600F4A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8BD61A2"/>
    <w:multiLevelType w:val="hybridMultilevel"/>
    <w:tmpl w:val="0DB894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AE4B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5" w15:restartNumberingAfterBreak="0">
    <w:nsid w:val="71E40E8B"/>
    <w:multiLevelType w:val="singleLevel"/>
    <w:tmpl w:val="F65E07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36" w15:restartNumberingAfterBreak="0">
    <w:nsid w:val="75FD3FE6"/>
    <w:multiLevelType w:val="multilevel"/>
    <w:tmpl w:val="5D84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D6792E"/>
    <w:multiLevelType w:val="hybridMultilevel"/>
    <w:tmpl w:val="548E4E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A420B6E"/>
    <w:multiLevelType w:val="multilevel"/>
    <w:tmpl w:val="55449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6679638">
    <w:abstractNumId w:val="39"/>
  </w:num>
  <w:num w:numId="2" w16cid:durableId="5240959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733095">
    <w:abstractNumId w:val="14"/>
  </w:num>
  <w:num w:numId="4" w16cid:durableId="1725595102">
    <w:abstractNumId w:val="8"/>
  </w:num>
  <w:num w:numId="5" w16cid:durableId="2047945558">
    <w:abstractNumId w:val="15"/>
  </w:num>
  <w:num w:numId="6" w16cid:durableId="10305629">
    <w:abstractNumId w:val="10"/>
  </w:num>
  <w:num w:numId="7" w16cid:durableId="1495102061">
    <w:abstractNumId w:val="13"/>
  </w:num>
  <w:num w:numId="8" w16cid:durableId="184235012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557479">
    <w:abstractNumId w:val="29"/>
  </w:num>
  <w:num w:numId="10" w16cid:durableId="570312168">
    <w:abstractNumId w:val="9"/>
  </w:num>
  <w:num w:numId="11" w16cid:durableId="623390944">
    <w:abstractNumId w:val="6"/>
  </w:num>
  <w:num w:numId="12" w16cid:durableId="1014959528">
    <w:abstractNumId w:val="5"/>
  </w:num>
  <w:num w:numId="13" w16cid:durableId="296375232">
    <w:abstractNumId w:val="21"/>
  </w:num>
  <w:num w:numId="14" w16cid:durableId="258685520">
    <w:abstractNumId w:val="22"/>
  </w:num>
  <w:num w:numId="15" w16cid:durableId="1709716909">
    <w:abstractNumId w:val="32"/>
  </w:num>
  <w:num w:numId="16" w16cid:durableId="1298339626">
    <w:abstractNumId w:val="24"/>
  </w:num>
  <w:num w:numId="17" w16cid:durableId="1658075402">
    <w:abstractNumId w:val="37"/>
  </w:num>
  <w:num w:numId="18" w16cid:durableId="67074525">
    <w:abstractNumId w:val="30"/>
  </w:num>
  <w:num w:numId="19" w16cid:durableId="1997759778">
    <w:abstractNumId w:val="36"/>
  </w:num>
  <w:num w:numId="20" w16cid:durableId="1634824691">
    <w:abstractNumId w:val="38"/>
  </w:num>
  <w:num w:numId="21" w16cid:durableId="1028261274">
    <w:abstractNumId w:val="20"/>
  </w:num>
  <w:num w:numId="22" w16cid:durableId="940995987">
    <w:abstractNumId w:val="26"/>
  </w:num>
  <w:num w:numId="23" w16cid:durableId="1496996110">
    <w:abstractNumId w:val="17"/>
  </w:num>
  <w:num w:numId="24" w16cid:durableId="2066447345">
    <w:abstractNumId w:val="16"/>
  </w:num>
  <w:num w:numId="25" w16cid:durableId="1369723300">
    <w:abstractNumId w:val="25"/>
  </w:num>
  <w:num w:numId="26" w16cid:durableId="2085569829">
    <w:abstractNumId w:val="23"/>
  </w:num>
  <w:num w:numId="27" w16cid:durableId="712731651">
    <w:abstractNumId w:val="4"/>
  </w:num>
  <w:num w:numId="28" w16cid:durableId="1337609783">
    <w:abstractNumId w:val="0"/>
  </w:num>
  <w:num w:numId="29" w16cid:durableId="754980994">
    <w:abstractNumId w:val="31"/>
  </w:num>
  <w:num w:numId="30" w16cid:durableId="1105535827">
    <w:abstractNumId w:val="34"/>
  </w:num>
  <w:num w:numId="31" w16cid:durableId="499581472">
    <w:abstractNumId w:val="35"/>
  </w:num>
  <w:num w:numId="32" w16cid:durableId="680081520">
    <w:abstractNumId w:val="19"/>
  </w:num>
  <w:num w:numId="33" w16cid:durableId="1771703966">
    <w:abstractNumId w:val="11"/>
  </w:num>
  <w:num w:numId="34" w16cid:durableId="1622567204">
    <w:abstractNumId w:val="28"/>
  </w:num>
  <w:num w:numId="35" w16cid:durableId="603196007">
    <w:abstractNumId w:val="18"/>
  </w:num>
  <w:num w:numId="36" w16cid:durableId="676809795">
    <w:abstractNumId w:val="7"/>
  </w:num>
  <w:num w:numId="37" w16cid:durableId="14169754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5821075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5669579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7880429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63487109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3605482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6EA9"/>
    <w:rsid w:val="000003B6"/>
    <w:rsid w:val="00001E52"/>
    <w:rsid w:val="00004141"/>
    <w:rsid w:val="00015F10"/>
    <w:rsid w:val="00017C87"/>
    <w:rsid w:val="00023D1B"/>
    <w:rsid w:val="000241B0"/>
    <w:rsid w:val="000276B0"/>
    <w:rsid w:val="00032A76"/>
    <w:rsid w:val="000451E6"/>
    <w:rsid w:val="00063C01"/>
    <w:rsid w:val="00072879"/>
    <w:rsid w:val="00074047"/>
    <w:rsid w:val="00074964"/>
    <w:rsid w:val="00077170"/>
    <w:rsid w:val="000813C8"/>
    <w:rsid w:val="000813CD"/>
    <w:rsid w:val="000831C2"/>
    <w:rsid w:val="000A0E7F"/>
    <w:rsid w:val="000A196A"/>
    <w:rsid w:val="000A3FB8"/>
    <w:rsid w:val="000A4728"/>
    <w:rsid w:val="000B0DEA"/>
    <w:rsid w:val="000B1DB5"/>
    <w:rsid w:val="000B611C"/>
    <w:rsid w:val="000C6593"/>
    <w:rsid w:val="000C7868"/>
    <w:rsid w:val="000D3D57"/>
    <w:rsid w:val="000D4898"/>
    <w:rsid w:val="000D799D"/>
    <w:rsid w:val="000E3515"/>
    <w:rsid w:val="000E35BE"/>
    <w:rsid w:val="000E59B6"/>
    <w:rsid w:val="000F180C"/>
    <w:rsid w:val="000F4F63"/>
    <w:rsid w:val="000F6B2B"/>
    <w:rsid w:val="0010420E"/>
    <w:rsid w:val="001050B5"/>
    <w:rsid w:val="00112A18"/>
    <w:rsid w:val="001157E7"/>
    <w:rsid w:val="00121D7A"/>
    <w:rsid w:val="00136481"/>
    <w:rsid w:val="001374FD"/>
    <w:rsid w:val="0015113A"/>
    <w:rsid w:val="00153E1E"/>
    <w:rsid w:val="001549C6"/>
    <w:rsid w:val="001567DB"/>
    <w:rsid w:val="00161F38"/>
    <w:rsid w:val="00164DB4"/>
    <w:rsid w:val="00171386"/>
    <w:rsid w:val="00173B0B"/>
    <w:rsid w:val="001A01ED"/>
    <w:rsid w:val="001A1488"/>
    <w:rsid w:val="001B02B0"/>
    <w:rsid w:val="001B1511"/>
    <w:rsid w:val="001B2942"/>
    <w:rsid w:val="001B2B8B"/>
    <w:rsid w:val="001B388A"/>
    <w:rsid w:val="001C3674"/>
    <w:rsid w:val="001D04DD"/>
    <w:rsid w:val="001D10F4"/>
    <w:rsid w:val="001D4EEF"/>
    <w:rsid w:val="001E3DBD"/>
    <w:rsid w:val="001E42FD"/>
    <w:rsid w:val="001F3D9A"/>
    <w:rsid w:val="001F4D50"/>
    <w:rsid w:val="001F6A00"/>
    <w:rsid w:val="001F74D7"/>
    <w:rsid w:val="001F7ADF"/>
    <w:rsid w:val="00201D90"/>
    <w:rsid w:val="00204781"/>
    <w:rsid w:val="00211F46"/>
    <w:rsid w:val="00216515"/>
    <w:rsid w:val="002217C6"/>
    <w:rsid w:val="002245BE"/>
    <w:rsid w:val="00235614"/>
    <w:rsid w:val="00236977"/>
    <w:rsid w:val="00243DA2"/>
    <w:rsid w:val="00247A48"/>
    <w:rsid w:val="002506B9"/>
    <w:rsid w:val="00261804"/>
    <w:rsid w:val="00266A8C"/>
    <w:rsid w:val="00267212"/>
    <w:rsid w:val="00270DB4"/>
    <w:rsid w:val="0028194B"/>
    <w:rsid w:val="00284C45"/>
    <w:rsid w:val="00294E3E"/>
    <w:rsid w:val="00297EA8"/>
    <w:rsid w:val="002A0B96"/>
    <w:rsid w:val="002A3669"/>
    <w:rsid w:val="002A37D6"/>
    <w:rsid w:val="002A4E36"/>
    <w:rsid w:val="002C1BC6"/>
    <w:rsid w:val="002C374F"/>
    <w:rsid w:val="002C6198"/>
    <w:rsid w:val="002D34AA"/>
    <w:rsid w:val="002D3826"/>
    <w:rsid w:val="002D4FEE"/>
    <w:rsid w:val="002E0FF9"/>
    <w:rsid w:val="002E7C15"/>
    <w:rsid w:val="002F66CA"/>
    <w:rsid w:val="00320A6F"/>
    <w:rsid w:val="00323071"/>
    <w:rsid w:val="00327029"/>
    <w:rsid w:val="003305A4"/>
    <w:rsid w:val="003430D5"/>
    <w:rsid w:val="00343AF4"/>
    <w:rsid w:val="00344376"/>
    <w:rsid w:val="00347215"/>
    <w:rsid w:val="00354DFA"/>
    <w:rsid w:val="003674E3"/>
    <w:rsid w:val="00371D4F"/>
    <w:rsid w:val="00375F3E"/>
    <w:rsid w:val="00376EA9"/>
    <w:rsid w:val="003815CA"/>
    <w:rsid w:val="0039637B"/>
    <w:rsid w:val="003A16A0"/>
    <w:rsid w:val="003A16BB"/>
    <w:rsid w:val="003B0BC5"/>
    <w:rsid w:val="003B1FED"/>
    <w:rsid w:val="003B559A"/>
    <w:rsid w:val="003B7365"/>
    <w:rsid w:val="003C223B"/>
    <w:rsid w:val="003C3A07"/>
    <w:rsid w:val="003D1C02"/>
    <w:rsid w:val="003D50DF"/>
    <w:rsid w:val="003D55DB"/>
    <w:rsid w:val="003D7871"/>
    <w:rsid w:val="003E4F44"/>
    <w:rsid w:val="0040636F"/>
    <w:rsid w:val="00410F35"/>
    <w:rsid w:val="00413818"/>
    <w:rsid w:val="00415DA5"/>
    <w:rsid w:val="00425F0B"/>
    <w:rsid w:val="00426158"/>
    <w:rsid w:val="00430771"/>
    <w:rsid w:val="00437E3A"/>
    <w:rsid w:val="00440A34"/>
    <w:rsid w:val="00442ED9"/>
    <w:rsid w:val="0045583D"/>
    <w:rsid w:val="004605B7"/>
    <w:rsid w:val="00464CEF"/>
    <w:rsid w:val="004655BC"/>
    <w:rsid w:val="00471742"/>
    <w:rsid w:val="004733C3"/>
    <w:rsid w:val="004745E2"/>
    <w:rsid w:val="004749E3"/>
    <w:rsid w:val="00476B02"/>
    <w:rsid w:val="00476BED"/>
    <w:rsid w:val="004822C5"/>
    <w:rsid w:val="0048644E"/>
    <w:rsid w:val="00486954"/>
    <w:rsid w:val="004957F2"/>
    <w:rsid w:val="004A07C3"/>
    <w:rsid w:val="004B15EA"/>
    <w:rsid w:val="004B410D"/>
    <w:rsid w:val="004C069E"/>
    <w:rsid w:val="004C0D80"/>
    <w:rsid w:val="004D4083"/>
    <w:rsid w:val="004D61FF"/>
    <w:rsid w:val="004E0DFB"/>
    <w:rsid w:val="004E5DDB"/>
    <w:rsid w:val="005028ED"/>
    <w:rsid w:val="005127CD"/>
    <w:rsid w:val="00513E27"/>
    <w:rsid w:val="005217EF"/>
    <w:rsid w:val="0052294E"/>
    <w:rsid w:val="0052321E"/>
    <w:rsid w:val="00523E14"/>
    <w:rsid w:val="0053064E"/>
    <w:rsid w:val="00532CA0"/>
    <w:rsid w:val="00536927"/>
    <w:rsid w:val="00545006"/>
    <w:rsid w:val="00551DC1"/>
    <w:rsid w:val="0056685A"/>
    <w:rsid w:val="005669BC"/>
    <w:rsid w:val="00570CE4"/>
    <w:rsid w:val="00584710"/>
    <w:rsid w:val="005A72F9"/>
    <w:rsid w:val="005B2661"/>
    <w:rsid w:val="005B3A8C"/>
    <w:rsid w:val="005B3A90"/>
    <w:rsid w:val="005B7331"/>
    <w:rsid w:val="005C5503"/>
    <w:rsid w:val="005D4299"/>
    <w:rsid w:val="005E0CBD"/>
    <w:rsid w:val="005E2078"/>
    <w:rsid w:val="005E2179"/>
    <w:rsid w:val="005E2B33"/>
    <w:rsid w:val="005E6397"/>
    <w:rsid w:val="005E7DA5"/>
    <w:rsid w:val="005F69E2"/>
    <w:rsid w:val="006033C5"/>
    <w:rsid w:val="00613151"/>
    <w:rsid w:val="00615A09"/>
    <w:rsid w:val="0061643E"/>
    <w:rsid w:val="00620386"/>
    <w:rsid w:val="006300F8"/>
    <w:rsid w:val="00631739"/>
    <w:rsid w:val="006334AE"/>
    <w:rsid w:val="0064276A"/>
    <w:rsid w:val="00644461"/>
    <w:rsid w:val="0064777A"/>
    <w:rsid w:val="006508AD"/>
    <w:rsid w:val="00653167"/>
    <w:rsid w:val="00655770"/>
    <w:rsid w:val="006575C5"/>
    <w:rsid w:val="00680E55"/>
    <w:rsid w:val="00683C15"/>
    <w:rsid w:val="006976F9"/>
    <w:rsid w:val="006B7EE4"/>
    <w:rsid w:val="006C1870"/>
    <w:rsid w:val="006C68F5"/>
    <w:rsid w:val="006D756B"/>
    <w:rsid w:val="006E2E9B"/>
    <w:rsid w:val="006F078E"/>
    <w:rsid w:val="007042E7"/>
    <w:rsid w:val="0070619C"/>
    <w:rsid w:val="00707972"/>
    <w:rsid w:val="00722AAE"/>
    <w:rsid w:val="00723A25"/>
    <w:rsid w:val="0073313C"/>
    <w:rsid w:val="007337D9"/>
    <w:rsid w:val="007434EF"/>
    <w:rsid w:val="00743E46"/>
    <w:rsid w:val="00766BC3"/>
    <w:rsid w:val="00771A06"/>
    <w:rsid w:val="00782385"/>
    <w:rsid w:val="0078409C"/>
    <w:rsid w:val="00787536"/>
    <w:rsid w:val="00793644"/>
    <w:rsid w:val="0079640C"/>
    <w:rsid w:val="007A3C10"/>
    <w:rsid w:val="007B361A"/>
    <w:rsid w:val="007B7FF9"/>
    <w:rsid w:val="007C3EE1"/>
    <w:rsid w:val="007C6BA5"/>
    <w:rsid w:val="007D15AC"/>
    <w:rsid w:val="007D4E01"/>
    <w:rsid w:val="007E32A3"/>
    <w:rsid w:val="007E678F"/>
    <w:rsid w:val="007F10AC"/>
    <w:rsid w:val="007F1247"/>
    <w:rsid w:val="007F1DB7"/>
    <w:rsid w:val="00802374"/>
    <w:rsid w:val="008305C8"/>
    <w:rsid w:val="008369CD"/>
    <w:rsid w:val="0084006B"/>
    <w:rsid w:val="00845BEB"/>
    <w:rsid w:val="00853C28"/>
    <w:rsid w:val="008601F9"/>
    <w:rsid w:val="00864485"/>
    <w:rsid w:val="008726B0"/>
    <w:rsid w:val="00872813"/>
    <w:rsid w:val="0087497D"/>
    <w:rsid w:val="00876A8F"/>
    <w:rsid w:val="00891A31"/>
    <w:rsid w:val="00895734"/>
    <w:rsid w:val="008A7641"/>
    <w:rsid w:val="008B0CD2"/>
    <w:rsid w:val="008B7B7A"/>
    <w:rsid w:val="008E1680"/>
    <w:rsid w:val="008E5082"/>
    <w:rsid w:val="008F607D"/>
    <w:rsid w:val="0090448D"/>
    <w:rsid w:val="009103F1"/>
    <w:rsid w:val="00914BB1"/>
    <w:rsid w:val="009210F7"/>
    <w:rsid w:val="00921C64"/>
    <w:rsid w:val="009263C2"/>
    <w:rsid w:val="009306A7"/>
    <w:rsid w:val="009324C1"/>
    <w:rsid w:val="00934B5A"/>
    <w:rsid w:val="00935FC8"/>
    <w:rsid w:val="00950CDC"/>
    <w:rsid w:val="0095616A"/>
    <w:rsid w:val="00967B0A"/>
    <w:rsid w:val="00975124"/>
    <w:rsid w:val="009756EA"/>
    <w:rsid w:val="0097585E"/>
    <w:rsid w:val="00985924"/>
    <w:rsid w:val="00987951"/>
    <w:rsid w:val="0099207A"/>
    <w:rsid w:val="00993620"/>
    <w:rsid w:val="009A14BD"/>
    <w:rsid w:val="009A3792"/>
    <w:rsid w:val="009A3EA9"/>
    <w:rsid w:val="009A687C"/>
    <w:rsid w:val="009C2CA8"/>
    <w:rsid w:val="009C6072"/>
    <w:rsid w:val="009D1697"/>
    <w:rsid w:val="009D28EF"/>
    <w:rsid w:val="009D780E"/>
    <w:rsid w:val="009E0C28"/>
    <w:rsid w:val="009F59AD"/>
    <w:rsid w:val="009F6383"/>
    <w:rsid w:val="009F6AD9"/>
    <w:rsid w:val="00A01ABB"/>
    <w:rsid w:val="00A03B63"/>
    <w:rsid w:val="00A04E57"/>
    <w:rsid w:val="00A05233"/>
    <w:rsid w:val="00A10153"/>
    <w:rsid w:val="00A11990"/>
    <w:rsid w:val="00A23397"/>
    <w:rsid w:val="00A3118E"/>
    <w:rsid w:val="00A3240C"/>
    <w:rsid w:val="00A40FCE"/>
    <w:rsid w:val="00A47149"/>
    <w:rsid w:val="00A501E7"/>
    <w:rsid w:val="00A50CE7"/>
    <w:rsid w:val="00A5110F"/>
    <w:rsid w:val="00A51E81"/>
    <w:rsid w:val="00A521D7"/>
    <w:rsid w:val="00A646C7"/>
    <w:rsid w:val="00A71CA7"/>
    <w:rsid w:val="00A76969"/>
    <w:rsid w:val="00A90DFC"/>
    <w:rsid w:val="00AB4912"/>
    <w:rsid w:val="00AB54D2"/>
    <w:rsid w:val="00AB6E3A"/>
    <w:rsid w:val="00AC197E"/>
    <w:rsid w:val="00AC7BB7"/>
    <w:rsid w:val="00AD0A4E"/>
    <w:rsid w:val="00AD0E2C"/>
    <w:rsid w:val="00AE231B"/>
    <w:rsid w:val="00AF3362"/>
    <w:rsid w:val="00AF39E3"/>
    <w:rsid w:val="00AF5C6E"/>
    <w:rsid w:val="00B00871"/>
    <w:rsid w:val="00B01F66"/>
    <w:rsid w:val="00B06DD4"/>
    <w:rsid w:val="00B07207"/>
    <w:rsid w:val="00B13929"/>
    <w:rsid w:val="00B15B86"/>
    <w:rsid w:val="00B15E9A"/>
    <w:rsid w:val="00B25BFC"/>
    <w:rsid w:val="00B3254A"/>
    <w:rsid w:val="00B33045"/>
    <w:rsid w:val="00B43121"/>
    <w:rsid w:val="00B45863"/>
    <w:rsid w:val="00B45A76"/>
    <w:rsid w:val="00B52B20"/>
    <w:rsid w:val="00B655A4"/>
    <w:rsid w:val="00B6616F"/>
    <w:rsid w:val="00B66DEA"/>
    <w:rsid w:val="00B7550C"/>
    <w:rsid w:val="00B76968"/>
    <w:rsid w:val="00B83542"/>
    <w:rsid w:val="00B840A2"/>
    <w:rsid w:val="00B91DB4"/>
    <w:rsid w:val="00BC0D40"/>
    <w:rsid w:val="00BC6D73"/>
    <w:rsid w:val="00BD1079"/>
    <w:rsid w:val="00BD35FE"/>
    <w:rsid w:val="00BD49FC"/>
    <w:rsid w:val="00BE36FB"/>
    <w:rsid w:val="00BE4D44"/>
    <w:rsid w:val="00BF1809"/>
    <w:rsid w:val="00BF42DA"/>
    <w:rsid w:val="00C03998"/>
    <w:rsid w:val="00C060C5"/>
    <w:rsid w:val="00C0622A"/>
    <w:rsid w:val="00C0712E"/>
    <w:rsid w:val="00C07AAF"/>
    <w:rsid w:val="00C2457F"/>
    <w:rsid w:val="00C30CCD"/>
    <w:rsid w:val="00C375DB"/>
    <w:rsid w:val="00C52A12"/>
    <w:rsid w:val="00C60B30"/>
    <w:rsid w:val="00C6768F"/>
    <w:rsid w:val="00C73863"/>
    <w:rsid w:val="00C74B0C"/>
    <w:rsid w:val="00C75D9B"/>
    <w:rsid w:val="00C809F7"/>
    <w:rsid w:val="00C813A3"/>
    <w:rsid w:val="00C837D5"/>
    <w:rsid w:val="00C83ABF"/>
    <w:rsid w:val="00C85295"/>
    <w:rsid w:val="00C91347"/>
    <w:rsid w:val="00C95240"/>
    <w:rsid w:val="00C96CDD"/>
    <w:rsid w:val="00CA2647"/>
    <w:rsid w:val="00CA5AAA"/>
    <w:rsid w:val="00CB4957"/>
    <w:rsid w:val="00CB6DC0"/>
    <w:rsid w:val="00CC0BEF"/>
    <w:rsid w:val="00CC3918"/>
    <w:rsid w:val="00CC4252"/>
    <w:rsid w:val="00CC4B59"/>
    <w:rsid w:val="00CD5479"/>
    <w:rsid w:val="00CD5BA5"/>
    <w:rsid w:val="00CD5BD5"/>
    <w:rsid w:val="00CE0D36"/>
    <w:rsid w:val="00CE4E9C"/>
    <w:rsid w:val="00CF6714"/>
    <w:rsid w:val="00CF7E4A"/>
    <w:rsid w:val="00D051F8"/>
    <w:rsid w:val="00D068AA"/>
    <w:rsid w:val="00D124D3"/>
    <w:rsid w:val="00D13387"/>
    <w:rsid w:val="00D15711"/>
    <w:rsid w:val="00D22419"/>
    <w:rsid w:val="00D23063"/>
    <w:rsid w:val="00D307EB"/>
    <w:rsid w:val="00D32CDE"/>
    <w:rsid w:val="00D35E20"/>
    <w:rsid w:val="00D36B3D"/>
    <w:rsid w:val="00D4444E"/>
    <w:rsid w:val="00D449F0"/>
    <w:rsid w:val="00D45CDE"/>
    <w:rsid w:val="00D50E13"/>
    <w:rsid w:val="00D53595"/>
    <w:rsid w:val="00D67A6B"/>
    <w:rsid w:val="00D73763"/>
    <w:rsid w:val="00D73A6C"/>
    <w:rsid w:val="00D849CE"/>
    <w:rsid w:val="00D9664F"/>
    <w:rsid w:val="00DA2E1A"/>
    <w:rsid w:val="00DA6D27"/>
    <w:rsid w:val="00DB05BE"/>
    <w:rsid w:val="00DB4FA0"/>
    <w:rsid w:val="00DB5AF3"/>
    <w:rsid w:val="00DB6A37"/>
    <w:rsid w:val="00DC4C46"/>
    <w:rsid w:val="00DE0C46"/>
    <w:rsid w:val="00DE3406"/>
    <w:rsid w:val="00DF7972"/>
    <w:rsid w:val="00DF7A71"/>
    <w:rsid w:val="00E1200A"/>
    <w:rsid w:val="00E133CD"/>
    <w:rsid w:val="00E15F62"/>
    <w:rsid w:val="00E178B0"/>
    <w:rsid w:val="00E20641"/>
    <w:rsid w:val="00E258ED"/>
    <w:rsid w:val="00E32A49"/>
    <w:rsid w:val="00E332E7"/>
    <w:rsid w:val="00E333EF"/>
    <w:rsid w:val="00E36CE1"/>
    <w:rsid w:val="00E50679"/>
    <w:rsid w:val="00E56565"/>
    <w:rsid w:val="00E63716"/>
    <w:rsid w:val="00E66147"/>
    <w:rsid w:val="00E73051"/>
    <w:rsid w:val="00E73404"/>
    <w:rsid w:val="00E76010"/>
    <w:rsid w:val="00E7694B"/>
    <w:rsid w:val="00E82362"/>
    <w:rsid w:val="00E87894"/>
    <w:rsid w:val="00E97BBE"/>
    <w:rsid w:val="00EA42C0"/>
    <w:rsid w:val="00EA5ADE"/>
    <w:rsid w:val="00EA5E23"/>
    <w:rsid w:val="00ED2CB2"/>
    <w:rsid w:val="00EE1A75"/>
    <w:rsid w:val="00EE4AA4"/>
    <w:rsid w:val="00EE7C38"/>
    <w:rsid w:val="00EF2B93"/>
    <w:rsid w:val="00EF54A9"/>
    <w:rsid w:val="00F13598"/>
    <w:rsid w:val="00F13A6D"/>
    <w:rsid w:val="00F13F7F"/>
    <w:rsid w:val="00F15902"/>
    <w:rsid w:val="00F17C02"/>
    <w:rsid w:val="00F20E50"/>
    <w:rsid w:val="00F37B4F"/>
    <w:rsid w:val="00F40F0F"/>
    <w:rsid w:val="00F4363E"/>
    <w:rsid w:val="00F450D0"/>
    <w:rsid w:val="00F47671"/>
    <w:rsid w:val="00F57818"/>
    <w:rsid w:val="00F7402F"/>
    <w:rsid w:val="00F7599C"/>
    <w:rsid w:val="00F75BEF"/>
    <w:rsid w:val="00F77203"/>
    <w:rsid w:val="00F80767"/>
    <w:rsid w:val="00F81784"/>
    <w:rsid w:val="00F83313"/>
    <w:rsid w:val="00F918ED"/>
    <w:rsid w:val="00F922B9"/>
    <w:rsid w:val="00F9423C"/>
    <w:rsid w:val="00F95AC6"/>
    <w:rsid w:val="00F975C5"/>
    <w:rsid w:val="00FA05C6"/>
    <w:rsid w:val="00FA5912"/>
    <w:rsid w:val="00FA69DA"/>
    <w:rsid w:val="00FB26AC"/>
    <w:rsid w:val="00FB3B65"/>
    <w:rsid w:val="00FB645F"/>
    <w:rsid w:val="00FC5CA0"/>
    <w:rsid w:val="00FE3D71"/>
    <w:rsid w:val="00FF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97917"/>
  <w15:chartTrackingRefBased/>
  <w15:docId w15:val="{61AA9524-67C6-4493-AC5A-F6F7DBDD3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1DB7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14BB1"/>
    <w:pPr>
      <w:keepNext/>
      <w:widowControl/>
      <w:numPr>
        <w:numId w:val="28"/>
      </w:numPr>
      <w:autoSpaceDN/>
      <w:spacing w:line="360" w:lineRule="auto"/>
      <w:outlineLvl w:val="0"/>
    </w:pPr>
    <w:rPr>
      <w:b/>
      <w:u w:val="single"/>
      <w:lang w:eastAsia="ar-SA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14BB1"/>
    <w:pPr>
      <w:keepNext/>
      <w:widowControl/>
      <w:numPr>
        <w:ilvl w:val="1"/>
        <w:numId w:val="28"/>
      </w:numPr>
      <w:autoSpaceDN/>
      <w:spacing w:line="360" w:lineRule="auto"/>
      <w:outlineLvl w:val="1"/>
    </w:pPr>
    <w:rPr>
      <w:b/>
      <w:lang w:eastAsia="ar-SA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14BB1"/>
    <w:pPr>
      <w:keepNext/>
      <w:widowControl/>
      <w:numPr>
        <w:ilvl w:val="2"/>
        <w:numId w:val="28"/>
      </w:numPr>
      <w:autoSpaceDN/>
      <w:spacing w:line="360" w:lineRule="auto"/>
      <w:ind w:left="708"/>
      <w:outlineLvl w:val="2"/>
    </w:pPr>
    <w:rPr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14BB1"/>
    <w:pPr>
      <w:keepNext/>
      <w:widowControl/>
      <w:numPr>
        <w:ilvl w:val="3"/>
        <w:numId w:val="28"/>
      </w:numPr>
      <w:autoSpaceDN/>
      <w:spacing w:line="360" w:lineRule="auto"/>
      <w:jc w:val="center"/>
      <w:outlineLvl w:val="3"/>
    </w:pPr>
    <w:rPr>
      <w:b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376EA9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376EA9"/>
    <w:rPr>
      <w:rFonts w:ascii="Times New Roman" w:eastAsia="Calibri" w:hAnsi="Times New Roman" w:cs="Times New Roman"/>
      <w:sz w:val="16"/>
      <w:szCs w:val="16"/>
      <w:lang w:eastAsia="ar-SA"/>
    </w:rPr>
  </w:style>
  <w:style w:type="character" w:styleId="Hipercze">
    <w:name w:val="Hyperlink"/>
    <w:basedOn w:val="Domylnaczcionkaakapitu"/>
    <w:rsid w:val="00376EA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376EA9"/>
    <w:pPr>
      <w:ind w:left="720"/>
      <w:contextualSpacing/>
    </w:pPr>
  </w:style>
  <w:style w:type="table" w:styleId="Tabela-Siatka">
    <w:name w:val="Table Grid"/>
    <w:basedOn w:val="Standardowy"/>
    <w:uiPriority w:val="39"/>
    <w:rsid w:val="00C039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C03998"/>
    <w:rPr>
      <w:color w:val="808080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BF18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F1809"/>
    <w:rPr>
      <w:rFonts w:ascii="Times New Roman" w:eastAsia="Times New Roman" w:hAnsi="Times New Roman" w:cs="Times New Roman"/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73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734"/>
    <w:rPr>
      <w:rFonts w:ascii="Segoe UI" w:eastAsia="Times New Roman" w:hAnsi="Segoe UI" w:cs="Segoe UI"/>
      <w:sz w:val="18"/>
      <w:szCs w:val="18"/>
    </w:rPr>
  </w:style>
  <w:style w:type="character" w:customStyle="1" w:styleId="Teksttreci">
    <w:name w:val="Tekst treści_"/>
    <w:basedOn w:val="Domylnaczcionkaakapitu"/>
    <w:link w:val="Teksttreci0"/>
    <w:uiPriority w:val="99"/>
    <w:rsid w:val="00FB3B65"/>
    <w:rPr>
      <w:sz w:val="26"/>
      <w:szCs w:val="26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B3B65"/>
    <w:pPr>
      <w:shd w:val="clear" w:color="auto" w:fill="FFFFFF"/>
      <w:suppressAutoHyphens w:val="0"/>
      <w:autoSpaceDN/>
      <w:spacing w:line="317" w:lineRule="exact"/>
      <w:ind w:hanging="360"/>
    </w:pPr>
    <w:rPr>
      <w:rFonts w:asciiTheme="minorHAnsi" w:eastAsiaTheme="minorHAnsi" w:hAnsiTheme="minorHAnsi" w:cstheme="minorBidi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9"/>
    <w:rsid w:val="00914BB1"/>
    <w:rPr>
      <w:rFonts w:ascii="Times New Roman" w:eastAsia="Times New Roman" w:hAnsi="Times New Roman" w:cs="Times New Roman"/>
      <w:b/>
      <w:sz w:val="24"/>
      <w:szCs w:val="20"/>
      <w:u w:val="single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9"/>
    <w:rsid w:val="00914BB1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9"/>
    <w:rsid w:val="00914BB1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914BB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14BB1"/>
    <w:pPr>
      <w:widowControl/>
      <w:suppressAutoHyphens w:val="0"/>
      <w:autoSpaceDN/>
      <w:spacing w:after="120" w:line="259" w:lineRule="auto"/>
    </w:pPr>
    <w:rPr>
      <w:rFonts w:ascii="Calibri" w:hAnsi="Calibri"/>
      <w:sz w:val="22"/>
      <w:szCs w:val="22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14BB1"/>
    <w:rPr>
      <w:rFonts w:ascii="Calibri" w:eastAsia="Times New Roman" w:hAnsi="Calibri" w:cs="Times New Roman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14BB1"/>
    <w:pPr>
      <w:widowControl/>
      <w:suppressAutoHyphens w:val="0"/>
      <w:autoSpaceDN/>
      <w:spacing w:after="120" w:line="480" w:lineRule="auto"/>
      <w:ind w:left="283"/>
    </w:pPr>
    <w:rPr>
      <w:rFonts w:ascii="Calibri" w:hAnsi="Calibri"/>
      <w:sz w:val="22"/>
      <w:szCs w:val="22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14BB1"/>
    <w:rPr>
      <w:rFonts w:ascii="Calibri" w:eastAsia="Times New Roman" w:hAnsi="Calibri" w:cs="Times New Roman"/>
      <w:lang w:eastAsia="pl-PL"/>
    </w:rPr>
  </w:style>
  <w:style w:type="paragraph" w:customStyle="1" w:styleId="Akapitzlist2">
    <w:name w:val="Akapit z listą2"/>
    <w:rsid w:val="00914BB1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font345"/>
      <w:kern w:val="1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2A18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2A18"/>
    <w:rPr>
      <w:rFonts w:ascii="Times New Roman" w:eastAsia="Times New Roman" w:hAnsi="Times New Roman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2A18"/>
    <w:rPr>
      <w:vertAlign w:val="superscript"/>
    </w:rPr>
  </w:style>
  <w:style w:type="paragraph" w:customStyle="1" w:styleId="Akapitzlist1">
    <w:name w:val="Akapit z listą1"/>
    <w:basedOn w:val="Normalny"/>
    <w:rsid w:val="000003B6"/>
    <w:pPr>
      <w:widowControl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zh-CN"/>
    </w:rPr>
  </w:style>
  <w:style w:type="character" w:styleId="Uwydatnienie">
    <w:name w:val="Emphasis"/>
    <w:basedOn w:val="Domylnaczcionkaakapitu"/>
    <w:qFormat/>
    <w:rsid w:val="000003B6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71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7149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7149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71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7149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5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4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9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zaopatrzenie@uszd.lublin.pl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uszdlublin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opatrzenie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2067</Words>
  <Characters>12402</Characters>
  <Application>Microsoft Office Word</Application>
  <DocSecurity>4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Zaopatrzenie</cp:lastModifiedBy>
  <cp:revision>2</cp:revision>
  <cp:lastPrinted>2023-07-17T11:05:00Z</cp:lastPrinted>
  <dcterms:created xsi:type="dcterms:W3CDTF">2024-04-29T12:34:00Z</dcterms:created>
  <dcterms:modified xsi:type="dcterms:W3CDTF">2024-04-29T12:34:00Z</dcterms:modified>
</cp:coreProperties>
</file>