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C4382B" w14:textId="16BDB7C9" w:rsidR="003C72F6" w:rsidRDefault="006C655B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  <w:r>
        <w:rPr>
          <w:rFonts w:ascii="Times New Roman" w:eastAsia="TimesNewRoman" w:hAnsi="Times New Roman"/>
          <w:sz w:val="21"/>
          <w:szCs w:val="21"/>
        </w:rPr>
        <w:t>Lublin, dn. 05. 06</w:t>
      </w:r>
      <w:r w:rsidR="00E314EA">
        <w:rPr>
          <w:rFonts w:ascii="Times New Roman" w:eastAsia="TimesNewRoman" w:hAnsi="Times New Roman"/>
          <w:sz w:val="21"/>
          <w:szCs w:val="21"/>
        </w:rPr>
        <w:t>.2023</w:t>
      </w:r>
      <w:r w:rsidR="006605D9">
        <w:rPr>
          <w:rFonts w:ascii="Times New Roman" w:eastAsia="TimesNewRoman" w:hAnsi="Times New Roman"/>
          <w:sz w:val="21"/>
          <w:szCs w:val="21"/>
        </w:rPr>
        <w:t xml:space="preserve"> r</w:t>
      </w:r>
      <w:r w:rsidR="009016D7" w:rsidRPr="009016D7">
        <w:rPr>
          <w:rFonts w:ascii="Times New Roman" w:eastAsia="TimesNewRoman" w:hAnsi="Times New Roman"/>
          <w:sz w:val="21"/>
          <w:szCs w:val="21"/>
        </w:rPr>
        <w:t>.</w:t>
      </w:r>
    </w:p>
    <w:p w14:paraId="06ABAB55" w14:textId="77777777" w:rsidR="009016D7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="Times New Roman" w:eastAsia="TimesNewRoman" w:hAnsi="Times New Roman"/>
          <w:sz w:val="21"/>
          <w:szCs w:val="21"/>
        </w:rPr>
      </w:pPr>
    </w:p>
    <w:p w14:paraId="1B34494D" w14:textId="4F4FECFE" w:rsidR="003C72F6" w:rsidRPr="000A3653" w:rsidRDefault="004D25AE" w:rsidP="000A3653">
      <w:pPr>
        <w:autoSpaceDE w:val="0"/>
        <w:autoSpaceDN w:val="0"/>
        <w:adjustRightInd w:val="0"/>
        <w:ind w:left="0" w:firstLine="0"/>
        <w:jc w:val="center"/>
        <w:rPr>
          <w:rFonts w:ascii="Times New Roman" w:eastAsia="TimesNewRoman" w:hAnsi="Times New Roman"/>
          <w:b/>
          <w:sz w:val="24"/>
          <w:szCs w:val="24"/>
        </w:rPr>
      </w:pPr>
      <w:r w:rsidRPr="00630F0F">
        <w:rPr>
          <w:rFonts w:ascii="Times New Roman" w:hAnsi="Times New Roman"/>
          <w:b/>
          <w:bCs/>
          <w:sz w:val="24"/>
          <w:szCs w:val="24"/>
          <w:u w:val="single"/>
        </w:rPr>
        <w:t>ZAPROSZENIE DO ZŁOŻENIA OFERTY</w:t>
      </w:r>
    </w:p>
    <w:p w14:paraId="1BCB35A2" w14:textId="77777777" w:rsidR="004D25AE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1"/>
          <w:szCs w:val="21"/>
        </w:rPr>
      </w:pPr>
    </w:p>
    <w:p w14:paraId="01D4AB3D" w14:textId="68891F4A" w:rsidR="00076F57" w:rsidRPr="00C5325B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>Uniwersytecki Szpital Dziecięcy w Lublinie zwraca się z prośbą o złożenie oferty</w:t>
      </w:r>
      <w:r w:rsidR="007D4BBB">
        <w:rPr>
          <w:rFonts w:ascii="Times New Roman" w:eastAsia="Times New Roman" w:hAnsi="Times New Roman"/>
          <w:sz w:val="20"/>
          <w:szCs w:val="20"/>
          <w:lang w:eastAsia="pl-PL"/>
        </w:rPr>
        <w:t xml:space="preserve">:                                                                                </w:t>
      </w:r>
      <w:r w:rsidRPr="004810D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6605D9" w:rsidRPr="004810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</w:t>
      </w:r>
      <w:r w:rsidR="00076F5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 dostawę wody mineralnej</w:t>
      </w:r>
      <w:r w:rsidR="006C65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 źródlanej ( niegazowanej )</w:t>
      </w:r>
      <w:r w:rsidR="00076F5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w pojemnikach  </w:t>
      </w:r>
      <w:r w:rsidR="006C65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5-cio lub 6-cio litrowych dla pracowników.</w:t>
      </w:r>
    </w:p>
    <w:p w14:paraId="5D0920DF" w14:textId="77777777" w:rsidR="004D25AE" w:rsidRPr="004810D9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7C8A1DCE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1. Opis sposobu przygotowania </w:t>
      </w:r>
      <w:r w:rsidR="001960ED" w:rsidRPr="004810D9">
        <w:rPr>
          <w:rFonts w:ascii="Times New Roman" w:eastAsia="TimesNewRoman" w:hAnsi="Times New Roman"/>
          <w:sz w:val="20"/>
          <w:szCs w:val="20"/>
        </w:rPr>
        <w:t>oferty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59A650F6" w14:textId="77777777" w:rsidR="00AA683E" w:rsidRPr="004810D9" w:rsidRDefault="00AA683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4668FF3C" w14:textId="3862C12A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1/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należy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ją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złożyć</w:t>
      </w:r>
      <w:r w:rsidRPr="004810D9">
        <w:rPr>
          <w:rFonts w:ascii="Times New Roman" w:eastAsia="TimesNewRoman" w:hAnsi="Times New Roman"/>
          <w:sz w:val="20"/>
          <w:szCs w:val="20"/>
        </w:rPr>
        <w:t>:</w:t>
      </w:r>
      <w:r w:rsidR="003D4B9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e</w:t>
      </w:r>
      <w:r w:rsidR="000A3653" w:rsidRPr="004810D9">
        <w:rPr>
          <w:rFonts w:ascii="Times New Roman" w:eastAsia="TimesNewRoman" w:hAnsi="Times New Roman"/>
          <w:sz w:val="20"/>
          <w:szCs w:val="20"/>
        </w:rPr>
        <w:t>-</w:t>
      </w:r>
      <w:r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CD26E2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6605D9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9" w:history="1">
        <w:r w:rsidR="00C5325B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97B3C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3D35F673" w14:textId="41ED165C" w:rsidR="00CD26E2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2/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497B3C" w:rsidRPr="004810D9">
        <w:rPr>
          <w:rFonts w:ascii="Times New Roman" w:eastAsia="TimesNewRoman" w:hAnsi="Times New Roman"/>
          <w:sz w:val="20"/>
          <w:szCs w:val="20"/>
        </w:rPr>
        <w:t>w tytule e-maila należy napisać</w:t>
      </w:r>
      <w:r w:rsidR="00C5325B">
        <w:rPr>
          <w:rFonts w:ascii="Times New Roman" w:eastAsia="TimesNewRoman" w:hAnsi="Times New Roman"/>
          <w:b/>
          <w:sz w:val="20"/>
          <w:szCs w:val="20"/>
        </w:rPr>
        <w:t>: „Oferta na dostawę wody</w:t>
      </w:r>
      <w:r w:rsidR="006C655B">
        <w:rPr>
          <w:rFonts w:ascii="Times New Roman" w:eastAsia="TimesNewRoman" w:hAnsi="Times New Roman"/>
          <w:b/>
          <w:sz w:val="20"/>
          <w:szCs w:val="20"/>
        </w:rPr>
        <w:t xml:space="preserve"> w pojemnikach 5-cio lub 6-cio litrowych litra </w:t>
      </w:r>
      <w:r w:rsidR="00497B3C" w:rsidRPr="004810D9">
        <w:rPr>
          <w:rFonts w:ascii="Times New Roman" w:eastAsia="TimesNewRoman" w:hAnsi="Times New Roman"/>
          <w:b/>
          <w:sz w:val="20"/>
          <w:szCs w:val="20"/>
        </w:rPr>
        <w:t>”.</w:t>
      </w:r>
    </w:p>
    <w:p w14:paraId="5A3C648E" w14:textId="77777777" w:rsidR="003C72F6" w:rsidRPr="004810D9" w:rsidRDefault="001960E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3/ ceny w niej podane mają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być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wyrażone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cyfrą i słownie,</w:t>
      </w:r>
    </w:p>
    <w:p w14:paraId="59EA8010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4/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>oferta musi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być napisana w języku polskim, czytelnie trwałą techniką,</w:t>
      </w:r>
    </w:p>
    <w:p w14:paraId="143FD5E9" w14:textId="77777777" w:rsidR="003C72F6" w:rsidRPr="004810D9" w:rsidRDefault="003C72F6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5/ </w:t>
      </w:r>
      <w:r w:rsidR="00995929" w:rsidRPr="004810D9">
        <w:rPr>
          <w:rFonts w:ascii="Times New Roman" w:eastAsia="TimesNewRoman" w:hAnsi="Times New Roman"/>
          <w:sz w:val="20"/>
          <w:szCs w:val="20"/>
        </w:rPr>
        <w:t xml:space="preserve">oferta musi być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obejmować całość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FFDF4ED" w14:textId="77777777" w:rsidR="00EE662D" w:rsidRPr="004810D9" w:rsidRDefault="00EE662D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7CAA2B85" w14:textId="77777777" w:rsidR="003C72F6" w:rsidRPr="004810D9" w:rsidRDefault="00995929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2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Opis przedmiotu </w:t>
      </w:r>
      <w:r w:rsidR="00CD26E2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4328F4D7" w14:textId="72437146" w:rsidR="00881124" w:rsidRDefault="006A6DCE" w:rsidP="00621C5C">
      <w:pPr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      </w:t>
      </w:r>
      <w:r w:rsidR="000A3653" w:rsidRPr="004810D9">
        <w:rPr>
          <w:rFonts w:ascii="Times New Roman" w:eastAsia="TimesNewRoman" w:hAnsi="Times New Roman"/>
          <w:b/>
          <w:sz w:val="20"/>
          <w:szCs w:val="20"/>
        </w:rPr>
        <w:t>Przedmiot zamówienia</w:t>
      </w: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obejmuje</w:t>
      </w:r>
      <w:r w:rsidR="00C532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7D4BBB">
        <w:rPr>
          <w:rFonts w:ascii="Times New Roman" w:eastAsia="TimesNewRoman" w:hAnsi="Times New Roman"/>
          <w:b/>
          <w:sz w:val="20"/>
          <w:szCs w:val="20"/>
        </w:rPr>
        <w:t>dostawę wody</w:t>
      </w:r>
      <w:r w:rsidR="006C655B">
        <w:rPr>
          <w:rFonts w:ascii="Times New Roman" w:eastAsia="TimesNewRoman" w:hAnsi="Times New Roman"/>
          <w:b/>
          <w:sz w:val="20"/>
          <w:szCs w:val="20"/>
        </w:rPr>
        <w:t xml:space="preserve"> w butlach 5-cio lub 6-cio litrowych</w:t>
      </w:r>
      <w:r w:rsidR="00DB055B">
        <w:rPr>
          <w:rFonts w:ascii="Times New Roman" w:eastAsia="TimesNewRoman" w:hAnsi="Times New Roman"/>
          <w:b/>
          <w:sz w:val="20"/>
          <w:szCs w:val="20"/>
        </w:rPr>
        <w:t xml:space="preserve"> do magazynu</w:t>
      </w:r>
      <w:r w:rsidR="006120A2">
        <w:rPr>
          <w:rFonts w:ascii="Times New Roman" w:eastAsia="TimesNewRoman" w:hAnsi="Times New Roman"/>
          <w:b/>
          <w:sz w:val="20"/>
          <w:szCs w:val="20"/>
        </w:rPr>
        <w:t xml:space="preserve"> Zamawiającego</w:t>
      </w:r>
      <w:r w:rsidR="00DB05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6C655B">
        <w:rPr>
          <w:rFonts w:ascii="Times New Roman" w:eastAsia="TimesNewRoman" w:hAnsi="Times New Roman"/>
          <w:b/>
          <w:sz w:val="20"/>
          <w:szCs w:val="20"/>
        </w:rPr>
        <w:t xml:space="preserve">           </w:t>
      </w:r>
      <w:r w:rsidR="00DB055B">
        <w:rPr>
          <w:rFonts w:ascii="Times New Roman" w:eastAsia="TimesNewRoman" w:hAnsi="Times New Roman"/>
          <w:b/>
          <w:sz w:val="20"/>
          <w:szCs w:val="20"/>
        </w:rPr>
        <w:t>na koszt Dostawcy.</w:t>
      </w:r>
    </w:p>
    <w:p w14:paraId="2C95B59D" w14:textId="46A1D354" w:rsidR="00CA1037" w:rsidRPr="004810D9" w:rsidRDefault="00DB055B" w:rsidP="00CA1037">
      <w:pPr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ab/>
      </w:r>
      <w:r w:rsidR="006120A2">
        <w:rPr>
          <w:rFonts w:ascii="Times New Roman" w:eastAsia="TimesNewRoman" w:hAnsi="Times New Roman"/>
          <w:b/>
          <w:sz w:val="20"/>
          <w:szCs w:val="20"/>
        </w:rPr>
        <w:t xml:space="preserve">Przewidywane dostawy – na </w:t>
      </w:r>
      <w:r w:rsidR="00B5043B">
        <w:rPr>
          <w:rFonts w:ascii="Times New Roman" w:eastAsia="TimesNewRoman" w:hAnsi="Times New Roman"/>
          <w:b/>
          <w:sz w:val="20"/>
          <w:szCs w:val="20"/>
        </w:rPr>
        <w:t xml:space="preserve">zgłoszenie </w:t>
      </w:r>
      <w:r w:rsidR="006120A2">
        <w:rPr>
          <w:rFonts w:ascii="Times New Roman" w:eastAsia="TimesNewRoman" w:hAnsi="Times New Roman"/>
          <w:b/>
          <w:sz w:val="20"/>
          <w:szCs w:val="20"/>
        </w:rPr>
        <w:t xml:space="preserve"> Zamawiającego ( minimum </w:t>
      </w:r>
      <w:r w:rsidR="00881124">
        <w:rPr>
          <w:rFonts w:ascii="Times New Roman" w:eastAsia="TimesNewRoman" w:hAnsi="Times New Roman"/>
          <w:b/>
          <w:sz w:val="20"/>
          <w:szCs w:val="20"/>
        </w:rPr>
        <w:t>1 raz</w:t>
      </w:r>
      <w:r>
        <w:rPr>
          <w:rFonts w:ascii="Times New Roman" w:eastAsia="TimesNewRoman" w:hAnsi="Times New Roman"/>
          <w:b/>
          <w:sz w:val="20"/>
          <w:szCs w:val="20"/>
        </w:rPr>
        <w:t xml:space="preserve"> w miesiącu</w:t>
      </w:r>
      <w:r w:rsidR="006120A2">
        <w:rPr>
          <w:rFonts w:ascii="Times New Roman" w:eastAsia="TimesNewRoman" w:hAnsi="Times New Roman"/>
          <w:b/>
          <w:sz w:val="20"/>
          <w:szCs w:val="20"/>
        </w:rPr>
        <w:t xml:space="preserve"> )</w:t>
      </w:r>
      <w:r w:rsidR="006C655B">
        <w:rPr>
          <w:rFonts w:ascii="Times New Roman" w:eastAsia="TimesNewRoman" w:hAnsi="Times New Roman"/>
          <w:b/>
          <w:sz w:val="20"/>
          <w:szCs w:val="20"/>
        </w:rPr>
        <w:t xml:space="preserve"> – w ilości ok. 10 palet.</w:t>
      </w:r>
      <w:r w:rsidR="00AB07F0" w:rsidRPr="004810D9">
        <w:rPr>
          <w:rFonts w:ascii="Times New Roman" w:eastAsia="TimesNewRoman" w:hAnsi="Times New Roman"/>
          <w:b/>
          <w:sz w:val="20"/>
          <w:szCs w:val="20"/>
        </w:rPr>
        <w:t xml:space="preserve">      </w:t>
      </w:r>
    </w:p>
    <w:p w14:paraId="1965C068" w14:textId="6F930F06" w:rsidR="004D25AE" w:rsidRPr="004810D9" w:rsidRDefault="004D25AE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3E4A0363" w14:textId="6F543776" w:rsidR="00995360" w:rsidRPr="004810D9" w:rsidRDefault="00995360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Szczegółowy opis przedmiotu zamówienia:</w:t>
      </w:r>
    </w:p>
    <w:p w14:paraId="5DE2EA13" w14:textId="13B81C9C" w:rsidR="00DC0D01" w:rsidRDefault="006A6DCE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b/>
          <w:sz w:val="20"/>
          <w:szCs w:val="20"/>
        </w:rPr>
        <w:t xml:space="preserve">    </w:t>
      </w:r>
      <w:r w:rsidR="00EB3121">
        <w:rPr>
          <w:rFonts w:ascii="Times New Roman" w:eastAsia="TimesNewRoman" w:hAnsi="Times New Roman"/>
          <w:b/>
          <w:sz w:val="20"/>
          <w:szCs w:val="20"/>
        </w:rPr>
        <w:t>15 643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  szt.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 - </w:t>
      </w:r>
      <w:r w:rsidR="00B5043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butle  5-cio litrowe  </w:t>
      </w:r>
    </w:p>
    <w:p w14:paraId="6D5E70CB" w14:textId="41E6A65D" w:rsidR="00A92EC8" w:rsidRDefault="00EB3121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lub</w:t>
      </w:r>
    </w:p>
    <w:p w14:paraId="0FA43996" w14:textId="173DD923" w:rsidR="00A92EC8" w:rsidRPr="004810D9" w:rsidRDefault="00EB3121" w:rsidP="006A6DCE">
      <w:pPr>
        <w:autoSpaceDE w:val="0"/>
        <w:autoSpaceDN w:val="0"/>
        <w:adjustRightInd w:val="0"/>
        <w:jc w:val="left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 xml:space="preserve">    13 036 </w:t>
      </w:r>
      <w:r w:rsidR="00881124">
        <w:rPr>
          <w:rFonts w:ascii="Times New Roman" w:eastAsia="TimesNewRoman" w:hAnsi="Times New Roman"/>
          <w:b/>
          <w:sz w:val="20"/>
          <w:szCs w:val="20"/>
        </w:rPr>
        <w:t xml:space="preserve"> szt. </w:t>
      </w:r>
      <w:r>
        <w:rPr>
          <w:rFonts w:ascii="Times New Roman" w:eastAsia="TimesNewRoman" w:hAnsi="Times New Roman"/>
          <w:b/>
          <w:sz w:val="20"/>
          <w:szCs w:val="20"/>
        </w:rPr>
        <w:t xml:space="preserve"> -  butle  6-cio litrowe</w:t>
      </w:r>
    </w:p>
    <w:p w14:paraId="72113262" w14:textId="77777777" w:rsidR="00DC0D01" w:rsidRPr="004810D9" w:rsidRDefault="00DC0D01" w:rsidP="00AA683E">
      <w:pPr>
        <w:autoSpaceDE w:val="0"/>
        <w:autoSpaceDN w:val="0"/>
        <w:adjustRightInd w:val="0"/>
        <w:ind w:left="0" w:firstLine="0"/>
        <w:jc w:val="left"/>
        <w:rPr>
          <w:rFonts w:ascii="Times New Roman" w:eastAsia="TimesNewRoman" w:hAnsi="Times New Roman"/>
          <w:sz w:val="20"/>
          <w:szCs w:val="20"/>
        </w:rPr>
      </w:pPr>
    </w:p>
    <w:p w14:paraId="595AF0A7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3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Wymagany termin realizacji umowy:</w:t>
      </w:r>
    </w:p>
    <w:p w14:paraId="10CF0EA3" w14:textId="3AA848CB" w:rsidR="003C72F6" w:rsidRPr="004810D9" w:rsidRDefault="006A6DCE" w:rsidP="006A6DC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28405D">
        <w:rPr>
          <w:rFonts w:ascii="Times New Roman" w:eastAsia="TimesNewRoman" w:hAnsi="Times New Roman"/>
          <w:b/>
          <w:sz w:val="20"/>
          <w:szCs w:val="20"/>
        </w:rPr>
        <w:t>1 rok</w:t>
      </w:r>
    </w:p>
    <w:p w14:paraId="7271402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DB625AD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4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Przy wyborze propozycji do realizacji Zamawiający będzie się kierował kryterium:</w:t>
      </w:r>
    </w:p>
    <w:p w14:paraId="4FD04912" w14:textId="030BE93F" w:rsidR="003C72F6" w:rsidRPr="004810D9" w:rsidRDefault="006A6DC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    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100 % cena</w:t>
      </w:r>
    </w:p>
    <w:p w14:paraId="04900EAF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25900C91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5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wykonawcy ma zawierać następujące dokumenty:</w:t>
      </w:r>
    </w:p>
    <w:p w14:paraId="223EEAF9" w14:textId="5896D0C8" w:rsidR="003C72F6" w:rsidRPr="004810D9" w:rsidRDefault="003C72F6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formularz oferty wg załączonego do zaproszenia wzoru,</w:t>
      </w:r>
    </w:p>
    <w:p w14:paraId="2CD4627F" w14:textId="2032390B" w:rsidR="004D25AE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kosztorys ofertowy</w:t>
      </w:r>
    </w:p>
    <w:p w14:paraId="41C32AA6" w14:textId="593BD9E6" w:rsidR="009614EF" w:rsidRPr="004810D9" w:rsidRDefault="009614EF" w:rsidP="00497B3C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KR/</w:t>
      </w:r>
      <w:proofErr w:type="spellStart"/>
      <w:r w:rsidRPr="004810D9">
        <w:rPr>
          <w:rFonts w:ascii="Times New Roman" w:eastAsia="TimesNewRoman" w:hAnsi="Times New Roman"/>
          <w:sz w:val="20"/>
          <w:szCs w:val="20"/>
        </w:rPr>
        <w:t>CEDiG</w:t>
      </w:r>
      <w:proofErr w:type="spellEnd"/>
    </w:p>
    <w:p w14:paraId="62C91331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6F23C9B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6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Opis spo</w:t>
      </w:r>
      <w:r w:rsidR="001B7D0C" w:rsidRPr="004810D9">
        <w:rPr>
          <w:rFonts w:ascii="Times New Roman" w:eastAsia="TimesNewRoman" w:hAnsi="Times New Roman"/>
          <w:sz w:val="20"/>
          <w:szCs w:val="20"/>
        </w:rPr>
        <w:t>sobu obliczenia ceny w składanej ofercie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60BDF2D" w14:textId="40F4B355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cenę propozycji należy wliczyć:</w:t>
      </w:r>
      <w:r w:rsidR="00881124">
        <w:rPr>
          <w:rFonts w:ascii="Times New Roman" w:eastAsia="TimesNewRoman" w:hAnsi="Times New Roman"/>
          <w:sz w:val="20"/>
          <w:szCs w:val="20"/>
        </w:rPr>
        <w:t xml:space="preserve">  </w:t>
      </w:r>
    </w:p>
    <w:p w14:paraId="307D8529" w14:textId="38543634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* wartość usługi</w:t>
      </w:r>
      <w:r w:rsidR="004D25AE" w:rsidRPr="004810D9">
        <w:rPr>
          <w:rFonts w:ascii="Times New Roman" w:eastAsia="TimesNewRoman" w:hAnsi="Times New Roman"/>
          <w:sz w:val="20"/>
          <w:szCs w:val="20"/>
        </w:rPr>
        <w:t>/dostawy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określoną w oparciu o przedmiot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zamówienia</w:t>
      </w:r>
      <w:r w:rsidRPr="004810D9">
        <w:rPr>
          <w:rFonts w:ascii="Times New Roman" w:eastAsia="TimesNewRoman" w:hAnsi="Times New Roman"/>
          <w:sz w:val="20"/>
          <w:szCs w:val="20"/>
        </w:rPr>
        <w:t>,</w:t>
      </w:r>
    </w:p>
    <w:p w14:paraId="5A6A3821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* obowiązujący podatek od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towarów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i usług VAT.</w:t>
      </w:r>
    </w:p>
    <w:p w14:paraId="48CAA7ED" w14:textId="521B545C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Cena podana przez Wykonawcę jest obowiązująca przez okres związania umową i nie będzie</w:t>
      </w:r>
      <w:r w:rsidR="000A3653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podlegała waloryzacji w okresie jej trwania.</w:t>
      </w:r>
    </w:p>
    <w:p w14:paraId="2198FA67" w14:textId="6BEABD6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Zamawiający wybierze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ofertę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odpowiadającą wszystkim postawionym przez niego</w:t>
      </w:r>
      <w:r w:rsidR="00EE662D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Pr="004810D9">
        <w:rPr>
          <w:rFonts w:ascii="Times New Roman" w:eastAsia="TimesNewRoman" w:hAnsi="Times New Roman"/>
          <w:sz w:val="20"/>
          <w:szCs w:val="20"/>
        </w:rPr>
        <w:t>wymogom</w:t>
      </w:r>
      <w:r w:rsidR="004D25AE" w:rsidRPr="004810D9">
        <w:rPr>
          <w:rFonts w:ascii="Times New Roman" w:eastAsia="TimesNewRoman" w:hAnsi="Times New Roman"/>
          <w:sz w:val="20"/>
          <w:szCs w:val="20"/>
        </w:rPr>
        <w:t xml:space="preserve"> i 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o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najniższej</w:t>
      </w:r>
      <w:r w:rsidRPr="004810D9">
        <w:rPr>
          <w:rFonts w:ascii="Times New Roman" w:eastAsia="TimesNewRoman" w:hAnsi="Times New Roman"/>
          <w:sz w:val="20"/>
          <w:szCs w:val="20"/>
        </w:rPr>
        <w:t xml:space="preserve"> cenie.</w:t>
      </w:r>
    </w:p>
    <w:p w14:paraId="04CB09F4" w14:textId="77777777" w:rsidR="00EE662D" w:rsidRPr="004810D9" w:rsidRDefault="00EE662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C498285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7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Miejsce i termin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złożenia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oferty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:</w:t>
      </w:r>
    </w:p>
    <w:p w14:paraId="2B2120F4" w14:textId="7489500A" w:rsidR="00497B3C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Ofertę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należy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EE662D" w:rsidRPr="004810D9">
        <w:rPr>
          <w:rFonts w:ascii="Times New Roman" w:eastAsia="TimesNewRoman" w:hAnsi="Times New Roman"/>
          <w:sz w:val="20"/>
          <w:szCs w:val="20"/>
        </w:rPr>
        <w:t>złożyć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w terminie</w:t>
      </w:r>
      <w:r w:rsidR="00DB055B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r w:rsidR="0028405D">
        <w:rPr>
          <w:rFonts w:ascii="Times New Roman" w:eastAsia="TimesNewRoman" w:hAnsi="Times New Roman"/>
          <w:b/>
          <w:sz w:val="20"/>
          <w:szCs w:val="20"/>
        </w:rPr>
        <w:t>do dnia</w:t>
      </w:r>
      <w:r w:rsidR="00DB055B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EB3121">
        <w:rPr>
          <w:rFonts w:ascii="Times New Roman" w:eastAsia="TimesNewRoman" w:hAnsi="Times New Roman"/>
          <w:b/>
          <w:sz w:val="20"/>
          <w:szCs w:val="20"/>
        </w:rPr>
        <w:t xml:space="preserve"> 12.06</w:t>
      </w:r>
      <w:bookmarkStart w:id="0" w:name="_GoBack"/>
      <w:bookmarkEnd w:id="0"/>
      <w:r w:rsidR="00E314EA">
        <w:rPr>
          <w:rFonts w:ascii="Times New Roman" w:eastAsia="TimesNewRoman" w:hAnsi="Times New Roman"/>
          <w:b/>
          <w:sz w:val="20"/>
          <w:szCs w:val="20"/>
        </w:rPr>
        <w:t>.2023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 xml:space="preserve"> r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, </w:t>
      </w:r>
      <w:r w:rsidR="003C72F6" w:rsidRPr="004810D9">
        <w:rPr>
          <w:rFonts w:ascii="Times New Roman" w:eastAsia="TimesNewRoman" w:hAnsi="Times New Roman"/>
          <w:b/>
          <w:sz w:val="20"/>
          <w:szCs w:val="20"/>
        </w:rPr>
        <w:t>do godz.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 xml:space="preserve"> </w:t>
      </w:r>
      <w:r w:rsidR="00E7473F">
        <w:rPr>
          <w:rFonts w:ascii="Times New Roman" w:eastAsia="TimesNewRoman" w:hAnsi="Times New Roman"/>
          <w:b/>
          <w:sz w:val="20"/>
          <w:szCs w:val="20"/>
        </w:rPr>
        <w:t>12</w:t>
      </w:r>
      <w:r w:rsidR="00CA6B33" w:rsidRPr="004810D9">
        <w:rPr>
          <w:rFonts w:ascii="Times New Roman" w:eastAsia="TimesNewRoman" w:hAnsi="Times New Roman"/>
          <w:sz w:val="20"/>
          <w:szCs w:val="20"/>
        </w:rPr>
        <w:t>:</w:t>
      </w:r>
      <w:r w:rsidR="00CA6B33" w:rsidRPr="004810D9">
        <w:rPr>
          <w:rFonts w:ascii="Times New Roman" w:eastAsia="TimesNewRoman" w:hAnsi="Times New Roman"/>
          <w:b/>
          <w:sz w:val="20"/>
          <w:szCs w:val="20"/>
        </w:rPr>
        <w:t>00</w:t>
      </w:r>
    </w:p>
    <w:p w14:paraId="00408717" w14:textId="674AFE17" w:rsidR="003C72F6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e-</w:t>
      </w:r>
      <w:r w:rsidR="003C72F6" w:rsidRPr="004810D9">
        <w:rPr>
          <w:rFonts w:ascii="Times New Roman" w:eastAsia="TimesNewRoman" w:hAnsi="Times New Roman"/>
          <w:sz w:val="20"/>
          <w:szCs w:val="20"/>
        </w:rPr>
        <w:t>mailem na adres</w:t>
      </w:r>
      <w:r w:rsidR="0028405D">
        <w:rPr>
          <w:rFonts w:ascii="Times New Roman" w:eastAsia="TimesNewRoman" w:hAnsi="Times New Roman"/>
          <w:sz w:val="20"/>
          <w:szCs w:val="20"/>
        </w:rPr>
        <w:t>: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</w:t>
      </w:r>
      <w:hyperlink r:id="rId10" w:history="1">
        <w:r w:rsidR="0028405D" w:rsidRPr="00B03829">
          <w:rPr>
            <w:rStyle w:val="Hipercze"/>
            <w:rFonts w:ascii="Times New Roman" w:eastAsia="TimesNewRoman" w:hAnsi="Times New Roman"/>
            <w:sz w:val="20"/>
            <w:szCs w:val="20"/>
          </w:rPr>
          <w:t>dariusz.skiba@uszd.lublin.pl</w:t>
        </w:r>
      </w:hyperlink>
      <w:r w:rsidR="004152F0" w:rsidRPr="004810D9">
        <w:rPr>
          <w:rFonts w:ascii="Times New Roman" w:eastAsia="TimesNewRoman" w:hAnsi="Times New Roman"/>
          <w:sz w:val="20"/>
          <w:szCs w:val="20"/>
        </w:rPr>
        <w:t xml:space="preserve"> </w:t>
      </w:r>
    </w:p>
    <w:p w14:paraId="468B1D80" w14:textId="06BA2814" w:rsidR="003C72F6" w:rsidRPr="004810D9" w:rsidRDefault="001B7D0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Oferta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otrzymana przez Zamawiającego po terminie </w:t>
      </w:r>
      <w:r w:rsidR="000A3653" w:rsidRPr="004810D9">
        <w:rPr>
          <w:rFonts w:ascii="Times New Roman" w:eastAsia="TimesNewRoman" w:hAnsi="Times New Roman"/>
          <w:sz w:val="20"/>
          <w:szCs w:val="20"/>
        </w:rPr>
        <w:t>nie będzie brana do oceny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</w:t>
      </w:r>
    </w:p>
    <w:p w14:paraId="61F78E6B" w14:textId="77777777" w:rsidR="00AA683E" w:rsidRPr="004810D9" w:rsidRDefault="00AA683E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711F7BB4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8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. Osobą uprawnioną do </w:t>
      </w:r>
      <w:r w:rsidR="00695539" w:rsidRPr="004810D9">
        <w:rPr>
          <w:rFonts w:ascii="Times New Roman" w:eastAsia="TimesNewRoman" w:hAnsi="Times New Roman"/>
          <w:sz w:val="20"/>
          <w:szCs w:val="20"/>
        </w:rPr>
        <w:t>kontaktów</w:t>
      </w:r>
      <w:r w:rsidR="003C72F6" w:rsidRPr="004810D9">
        <w:rPr>
          <w:rFonts w:ascii="Times New Roman" w:eastAsia="TimesNewRoman" w:hAnsi="Times New Roman"/>
          <w:sz w:val="20"/>
          <w:szCs w:val="20"/>
        </w:rPr>
        <w:t xml:space="preserve"> z Wykonawcami jest:</w:t>
      </w:r>
    </w:p>
    <w:p w14:paraId="31D6E83F" w14:textId="219A9381" w:rsidR="000A3653" w:rsidRPr="004810D9" w:rsidRDefault="0028405D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</w:rPr>
      </w:pPr>
      <w:r>
        <w:rPr>
          <w:rFonts w:ascii="Times New Roman" w:eastAsia="TimesNewRoman" w:hAnsi="Times New Roman"/>
          <w:b/>
          <w:sz w:val="20"/>
          <w:szCs w:val="20"/>
        </w:rPr>
        <w:t>Dariusz Skiba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>, ul. prof. A</w:t>
      </w:r>
      <w:r w:rsidR="00A92EC8">
        <w:rPr>
          <w:rFonts w:ascii="Times New Roman" w:eastAsia="TimesNewRoman" w:hAnsi="Times New Roman"/>
          <w:b/>
          <w:sz w:val="20"/>
          <w:szCs w:val="20"/>
        </w:rPr>
        <w:t xml:space="preserve">ntoniego </w:t>
      </w:r>
      <w:r w:rsidR="004152F0" w:rsidRPr="004810D9">
        <w:rPr>
          <w:rFonts w:ascii="Times New Roman" w:eastAsia="TimesNewRoman" w:hAnsi="Times New Roman"/>
          <w:b/>
          <w:sz w:val="20"/>
          <w:szCs w:val="20"/>
        </w:rPr>
        <w:t xml:space="preserve">Gębali 6, 20-093 Lublin, </w:t>
      </w:r>
      <w:r w:rsidR="00497B3C" w:rsidRPr="004810D9">
        <w:rPr>
          <w:rFonts w:ascii="Times New Roman" w:eastAsia="TimesNewRoman" w:hAnsi="Times New Roman"/>
          <w:b/>
          <w:sz w:val="20"/>
          <w:szCs w:val="20"/>
        </w:rPr>
        <w:t>t</w:t>
      </w:r>
      <w:r w:rsidR="00695539" w:rsidRPr="004810D9">
        <w:rPr>
          <w:rFonts w:ascii="Times New Roman" w:eastAsia="TimesNewRoman" w:hAnsi="Times New Roman"/>
          <w:b/>
          <w:sz w:val="20"/>
          <w:szCs w:val="20"/>
        </w:rPr>
        <w:t>el</w:t>
      </w:r>
      <w:r w:rsidR="00A91A9F" w:rsidRPr="004810D9">
        <w:rPr>
          <w:rFonts w:ascii="Times New Roman" w:eastAsia="TimesNewRoman" w:hAnsi="Times New Roman"/>
          <w:b/>
          <w:sz w:val="20"/>
          <w:szCs w:val="20"/>
        </w:rPr>
        <w:t>. </w:t>
      </w:r>
      <w:r w:rsidR="002463EF" w:rsidRPr="004810D9">
        <w:rPr>
          <w:rFonts w:ascii="Times New Roman" w:eastAsia="TimesNewRoman" w:hAnsi="Times New Roman"/>
          <w:b/>
          <w:sz w:val="20"/>
          <w:szCs w:val="20"/>
        </w:rPr>
        <w:t>81 71 85 153</w:t>
      </w:r>
      <w:r w:rsidR="000A3653" w:rsidRPr="004810D9">
        <w:rPr>
          <w:rFonts w:ascii="Times New Roman" w:eastAsia="TimesNewRoman" w:hAnsi="Times New Roman"/>
          <w:b/>
          <w:sz w:val="20"/>
          <w:szCs w:val="20"/>
        </w:rPr>
        <w:t xml:space="preserve">, </w:t>
      </w:r>
    </w:p>
    <w:p w14:paraId="5FD9AA9D" w14:textId="7A01538C" w:rsidR="00695539" w:rsidRPr="004810D9" w:rsidRDefault="000A3653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b/>
          <w:sz w:val="20"/>
          <w:szCs w:val="20"/>
          <w:lang w:val="en-US"/>
        </w:rPr>
      </w:pPr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>e-mail</w:t>
      </w:r>
      <w:r w:rsidRPr="004810D9">
        <w:rPr>
          <w:rFonts w:ascii="Times New Roman" w:eastAsia="TimesNewRoman" w:hAnsi="Times New Roman"/>
          <w:sz w:val="20"/>
          <w:szCs w:val="20"/>
          <w:lang w:val="en-US"/>
        </w:rPr>
        <w:t xml:space="preserve">: </w:t>
      </w:r>
      <w:hyperlink r:id="rId11" w:history="1">
        <w:r w:rsidR="007D4BBB" w:rsidRPr="00B03829">
          <w:rPr>
            <w:rStyle w:val="Hipercze"/>
            <w:rFonts w:ascii="Times New Roman" w:eastAsia="TimesNewRoman" w:hAnsi="Times New Roman"/>
            <w:sz w:val="20"/>
            <w:szCs w:val="20"/>
            <w:lang w:val="en-US"/>
          </w:rPr>
          <w:t>dariusz.skiba@uszd.lublin.pl</w:t>
        </w:r>
      </w:hyperlink>
      <w:r w:rsidRPr="004810D9">
        <w:rPr>
          <w:rFonts w:ascii="Times New Roman" w:eastAsia="TimesNewRoman" w:hAnsi="Times New Roman"/>
          <w:b/>
          <w:sz w:val="20"/>
          <w:szCs w:val="20"/>
          <w:lang w:val="en-US"/>
        </w:rPr>
        <w:t xml:space="preserve"> </w:t>
      </w:r>
    </w:p>
    <w:p w14:paraId="3C733D8D" w14:textId="77777777" w:rsidR="00695539" w:rsidRPr="004810D9" w:rsidRDefault="0069553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  <w:lang w:val="en-US"/>
        </w:rPr>
      </w:pPr>
    </w:p>
    <w:p w14:paraId="2C0D0F02" w14:textId="77777777" w:rsidR="003C72F6" w:rsidRPr="004810D9" w:rsidRDefault="00995929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9</w:t>
      </w:r>
      <w:r w:rsidR="003C72F6" w:rsidRPr="004810D9">
        <w:rPr>
          <w:rFonts w:ascii="Times New Roman" w:eastAsia="TimesNewRoman" w:hAnsi="Times New Roman"/>
          <w:sz w:val="20"/>
          <w:szCs w:val="20"/>
        </w:rPr>
        <w:t>. Informacje dotyczące zawierania umowy:</w:t>
      </w:r>
    </w:p>
    <w:p w14:paraId="0C058FD4" w14:textId="77777777" w:rsidR="003C72F6" w:rsidRPr="004810D9" w:rsidRDefault="003C72F6" w:rsidP="001B7D0C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 xml:space="preserve">Niezwłocznie po wyborze najkorzystniejszej oferty Zamawiający </w:t>
      </w:r>
      <w:r w:rsidR="001B7D0C" w:rsidRPr="004810D9">
        <w:rPr>
          <w:rFonts w:ascii="Times New Roman" w:eastAsia="TimesNewRoman" w:hAnsi="Times New Roman"/>
          <w:sz w:val="20"/>
          <w:szCs w:val="20"/>
        </w:rPr>
        <w:t>zawrze z Wykonawcą umowę.</w:t>
      </w:r>
    </w:p>
    <w:p w14:paraId="4C6B7229" w14:textId="77777777" w:rsidR="003739C7" w:rsidRPr="004810D9" w:rsidRDefault="003739C7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510766EF" w14:textId="224EEC4E" w:rsidR="00497B3C" w:rsidRPr="004810D9" w:rsidRDefault="00497B3C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1</w:t>
      </w:r>
      <w:r w:rsidR="00995929" w:rsidRPr="004810D9">
        <w:rPr>
          <w:rFonts w:ascii="Times New Roman" w:eastAsia="TimesNewRoman" w:hAnsi="Times New Roman"/>
          <w:sz w:val="20"/>
          <w:szCs w:val="20"/>
        </w:rPr>
        <w:t>0</w:t>
      </w:r>
      <w:r w:rsidRPr="004810D9">
        <w:rPr>
          <w:rFonts w:ascii="Times New Roman" w:eastAsia="TimesNewRoman" w:hAnsi="Times New Roman"/>
          <w:sz w:val="20"/>
          <w:szCs w:val="20"/>
        </w:rPr>
        <w:t>. Zamawiający zastrzega sobie praw</w:t>
      </w:r>
      <w:r w:rsidR="00CA6B33" w:rsidRPr="004810D9">
        <w:rPr>
          <w:rFonts w:ascii="Times New Roman" w:eastAsia="TimesNewRoman" w:hAnsi="Times New Roman"/>
          <w:sz w:val="20"/>
          <w:szCs w:val="20"/>
        </w:rPr>
        <w:t>o do unieważnienia postępowania bez podania przyczyny.</w:t>
      </w:r>
    </w:p>
    <w:p w14:paraId="7453B54B" w14:textId="5811A15C" w:rsidR="0007621F" w:rsidRPr="004810D9" w:rsidRDefault="0007621F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4A5EFEE6" w14:textId="77777777" w:rsidR="0007621F" w:rsidRPr="004810D9" w:rsidRDefault="0007621F" w:rsidP="00A91A9F">
      <w:pPr>
        <w:autoSpaceDE w:val="0"/>
        <w:autoSpaceDN w:val="0"/>
        <w:adjustRightInd w:val="0"/>
        <w:ind w:left="567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…………………………………………</w:t>
      </w:r>
    </w:p>
    <w:p w14:paraId="4D0BE136" w14:textId="77777777" w:rsidR="00765D70" w:rsidRPr="004810D9" w:rsidRDefault="00765D70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</w:p>
    <w:p w14:paraId="1FAB56F5" w14:textId="77777777" w:rsidR="003C72F6" w:rsidRPr="004810D9" w:rsidRDefault="003C72F6" w:rsidP="00E92C8E">
      <w:pPr>
        <w:autoSpaceDE w:val="0"/>
        <w:autoSpaceDN w:val="0"/>
        <w:adjustRightInd w:val="0"/>
        <w:ind w:left="0" w:firstLine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 załączeniu:</w:t>
      </w:r>
    </w:p>
    <w:p w14:paraId="0B33AC01" w14:textId="2C3093C4" w:rsidR="00E37B92" w:rsidRPr="004810D9" w:rsidRDefault="00695539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</w:t>
      </w:r>
      <w:r w:rsidR="009016D7" w:rsidRPr="004810D9">
        <w:rPr>
          <w:rFonts w:ascii="Times New Roman" w:eastAsia="TimesNewRoman" w:hAnsi="Times New Roman"/>
          <w:sz w:val="20"/>
          <w:szCs w:val="20"/>
        </w:rPr>
        <w:t xml:space="preserve"> formularza oferty</w:t>
      </w:r>
    </w:p>
    <w:p w14:paraId="1E791550" w14:textId="32A73AD8" w:rsidR="00E37B92" w:rsidRPr="004810D9" w:rsidRDefault="00EF6FC4" w:rsidP="00E62749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="Times New Roman" w:eastAsia="TimesNewRoman" w:hAnsi="Times New Roman"/>
          <w:sz w:val="20"/>
          <w:szCs w:val="20"/>
        </w:rPr>
      </w:pPr>
      <w:r w:rsidRPr="004810D9">
        <w:rPr>
          <w:rFonts w:ascii="Times New Roman" w:eastAsia="TimesNewRoman" w:hAnsi="Times New Roman"/>
          <w:sz w:val="20"/>
          <w:szCs w:val="20"/>
        </w:rPr>
        <w:t>Wzór kosztorysu ofertowego</w:t>
      </w:r>
      <w:r w:rsidR="00E37B92" w:rsidRPr="004810D9">
        <w:rPr>
          <w:rFonts w:ascii="Times New Roman" w:eastAsia="TimesNewRoman" w:hAnsi="Times New Roman"/>
          <w:sz w:val="20"/>
          <w:szCs w:val="20"/>
        </w:rPr>
        <w:br w:type="page"/>
      </w:r>
    </w:p>
    <w:p w14:paraId="68921ABD" w14:textId="0A59D2ED" w:rsidR="00EF6FC4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1</w:t>
      </w:r>
    </w:p>
    <w:p w14:paraId="22B16419" w14:textId="77777777" w:rsidR="006120A2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32FD7849" w14:textId="77777777" w:rsidR="006120A2" w:rsidRPr="004810D9" w:rsidRDefault="006120A2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14:paraId="26335789" w14:textId="7868D3CB" w:rsidR="00E37B92" w:rsidRPr="004810D9" w:rsidRDefault="00E37B92" w:rsidP="00E37B92">
      <w:pPr>
        <w:jc w:val="center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FORMULARZ OFERTOWY z dnia ……………</w:t>
      </w:r>
    </w:p>
    <w:p w14:paraId="1AB1E276" w14:textId="77777777" w:rsidR="00E37B92" w:rsidRPr="004810D9" w:rsidRDefault="00E37B92" w:rsidP="00E37B92">
      <w:pPr>
        <w:numPr>
          <w:ilvl w:val="0"/>
          <w:numId w:val="5"/>
        </w:numPr>
        <w:tabs>
          <w:tab w:val="left" w:pos="-1701"/>
        </w:tabs>
        <w:spacing w:before="240" w:after="120"/>
        <w:jc w:val="left"/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Zamawiający:</w:t>
      </w:r>
    </w:p>
    <w:p w14:paraId="35498B7B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Uniwersytecki Szpital Dziecięcy w Lublinie</w:t>
      </w:r>
    </w:p>
    <w:p w14:paraId="6178B384" w14:textId="77777777" w:rsidR="00E37B92" w:rsidRPr="004810D9" w:rsidRDefault="00E37B92" w:rsidP="00E37B92">
      <w:pPr>
        <w:rPr>
          <w:rFonts w:ascii="Times New Roman" w:hAnsi="Times New Roman"/>
          <w:b/>
          <w:sz w:val="20"/>
          <w:szCs w:val="20"/>
        </w:rPr>
      </w:pPr>
      <w:r w:rsidRPr="004810D9">
        <w:rPr>
          <w:rFonts w:ascii="Times New Roman" w:hAnsi="Times New Roman"/>
          <w:b/>
          <w:sz w:val="20"/>
          <w:szCs w:val="20"/>
        </w:rPr>
        <w:t>ul. prof. Antoniego Gębali 6,  20-093 Lublin</w:t>
      </w:r>
    </w:p>
    <w:p w14:paraId="6E8BB3E1" w14:textId="02229341" w:rsidR="00E37B92" w:rsidRPr="004810D9" w:rsidRDefault="00254D77" w:rsidP="00E37B92">
      <w:pPr>
        <w:rPr>
          <w:rFonts w:ascii="Times New Roman" w:hAnsi="Times New Roman"/>
          <w:b/>
          <w:sz w:val="20"/>
          <w:szCs w:val="20"/>
        </w:rPr>
      </w:pPr>
      <w:hyperlink r:id="rId12" w:history="1">
        <w:r w:rsidR="004D25AE" w:rsidRPr="004810D9">
          <w:rPr>
            <w:rStyle w:val="Hipercze"/>
            <w:rFonts w:ascii="Times New Roman" w:hAnsi="Times New Roman"/>
            <w:sz w:val="20"/>
            <w:szCs w:val="20"/>
          </w:rPr>
          <w:t>www.uszd.lublin.pl</w:t>
        </w:r>
      </w:hyperlink>
      <w:r w:rsidR="00CA6B33" w:rsidRPr="004810D9">
        <w:rPr>
          <w:rFonts w:ascii="Times New Roman" w:hAnsi="Times New Roman"/>
          <w:b/>
          <w:sz w:val="20"/>
          <w:szCs w:val="20"/>
        </w:rPr>
        <w:t>,</w:t>
      </w:r>
      <w:r w:rsidR="0028405D">
        <w:rPr>
          <w:rFonts w:ascii="Times New Roman" w:hAnsi="Times New Roman"/>
          <w:b/>
          <w:color w:val="000000" w:themeColor="text1"/>
          <w:sz w:val="20"/>
          <w:szCs w:val="20"/>
        </w:rPr>
        <w:t xml:space="preserve"> dariusz.skiba</w:t>
      </w:r>
      <w:hyperlink r:id="rId13" w:history="1">
        <w:r w:rsidR="004D25AE" w:rsidRPr="004810D9">
          <w:rPr>
            <w:rStyle w:val="Hipercze"/>
            <w:rFonts w:ascii="Times New Roman" w:hAnsi="Times New Roman"/>
            <w:sz w:val="20"/>
            <w:szCs w:val="20"/>
          </w:rPr>
          <w:t>@uszd.lublin.pl</w:t>
        </w:r>
      </w:hyperlink>
      <w:r w:rsidR="00E37B92" w:rsidRPr="004810D9">
        <w:rPr>
          <w:rFonts w:ascii="Times New Roman" w:hAnsi="Times New Roman"/>
          <w:sz w:val="20"/>
          <w:szCs w:val="20"/>
        </w:rPr>
        <w:t xml:space="preserve"> </w:t>
      </w:r>
      <w:r w:rsidR="00E37B92" w:rsidRPr="004810D9">
        <w:rPr>
          <w:rFonts w:ascii="Times New Roman" w:hAnsi="Times New Roman"/>
          <w:b/>
          <w:sz w:val="20"/>
          <w:szCs w:val="20"/>
        </w:rPr>
        <w:t xml:space="preserve"> </w:t>
      </w:r>
    </w:p>
    <w:p w14:paraId="0080B248" w14:textId="77777777" w:rsidR="00E37B92" w:rsidRPr="004810D9" w:rsidRDefault="00E37B92" w:rsidP="00E37B92">
      <w:pPr>
        <w:ind w:left="567"/>
        <w:rPr>
          <w:rFonts w:ascii="Times New Roman" w:hAnsi="Times New Roman"/>
          <w:sz w:val="20"/>
          <w:szCs w:val="20"/>
        </w:rPr>
      </w:pPr>
    </w:p>
    <w:p w14:paraId="64442B3A" w14:textId="77777777" w:rsidR="00E37B92" w:rsidRPr="004810D9" w:rsidRDefault="00E37B92" w:rsidP="00E37B92">
      <w:pPr>
        <w:pStyle w:val="Tekstpodstawowy2"/>
        <w:numPr>
          <w:ilvl w:val="0"/>
          <w:numId w:val="5"/>
        </w:numPr>
        <w:tabs>
          <w:tab w:val="left" w:pos="360"/>
        </w:tabs>
        <w:suppressAutoHyphens w:val="0"/>
        <w:spacing w:before="240" w:line="240" w:lineRule="auto"/>
        <w:rPr>
          <w:b/>
        </w:rPr>
      </w:pPr>
      <w:r w:rsidRPr="004810D9">
        <w:rPr>
          <w:b/>
        </w:rPr>
        <w:t>Wykonawca:</w:t>
      </w:r>
    </w:p>
    <w:p w14:paraId="263B3D52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Nazwa Wykonawcy</w:t>
      </w:r>
      <w:r w:rsidR="00E37B92" w:rsidRPr="004810D9">
        <w:tab/>
      </w:r>
      <w:r w:rsidR="00E37B92" w:rsidRPr="004810D9">
        <w:tab/>
        <w:t>…………………………………………………………………………………..</w:t>
      </w:r>
    </w:p>
    <w:p w14:paraId="49AC2B49" w14:textId="77777777" w:rsidR="00E37B92" w:rsidRPr="004810D9" w:rsidRDefault="00A91A9F" w:rsidP="00E37B92">
      <w:pPr>
        <w:pStyle w:val="Tekstpodstawowy2"/>
        <w:spacing w:before="60" w:after="0" w:line="360" w:lineRule="auto"/>
        <w:ind w:left="567"/>
        <w:jc w:val="both"/>
      </w:pPr>
      <w:r w:rsidRPr="004810D9">
        <w:t>Adres Wykonawcy</w:t>
      </w:r>
      <w:r w:rsidR="00E37B92" w:rsidRPr="004810D9">
        <w:tab/>
      </w:r>
      <w:r w:rsidRPr="004810D9">
        <w:tab/>
      </w:r>
      <w:r w:rsidR="00E37B92" w:rsidRPr="004810D9">
        <w:tab/>
        <w:t>…………………………………………………………………………………..</w:t>
      </w:r>
    </w:p>
    <w:p w14:paraId="6D0567B5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Nr telefonu</w:t>
      </w:r>
      <w:r w:rsidR="00A91A9F" w:rsidRPr="004810D9">
        <w:t>/</w:t>
      </w:r>
      <w:r w:rsidRPr="004810D9">
        <w:t xml:space="preserve"> adres e-mail</w:t>
      </w:r>
      <w:r w:rsidR="00A91A9F" w:rsidRPr="004810D9">
        <w:tab/>
      </w:r>
      <w:r w:rsidRPr="004810D9">
        <w:tab/>
        <w:t>…………………………………………………………………………………..</w:t>
      </w:r>
    </w:p>
    <w:p w14:paraId="036882F1" w14:textId="77777777" w:rsidR="00E37B92" w:rsidRPr="004810D9" w:rsidRDefault="00E37B92" w:rsidP="00E37B92">
      <w:pPr>
        <w:pStyle w:val="Tekstpodstawowy2"/>
        <w:spacing w:before="60" w:after="0" w:line="360" w:lineRule="auto"/>
        <w:ind w:left="567"/>
        <w:jc w:val="both"/>
      </w:pPr>
      <w:r w:rsidRPr="004810D9">
        <w:t>NIP i REGON</w:t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…………………………………………………………………………………..</w:t>
      </w:r>
    </w:p>
    <w:p w14:paraId="5B741883" w14:textId="77777777" w:rsidR="00E37B92" w:rsidRPr="004810D9" w:rsidRDefault="00E37B92" w:rsidP="00E37B92">
      <w:pPr>
        <w:pStyle w:val="Tekstpodstawowy2"/>
        <w:spacing w:after="0" w:line="360" w:lineRule="auto"/>
        <w:ind w:left="567"/>
        <w:jc w:val="both"/>
      </w:pPr>
      <w:r w:rsidRPr="004810D9">
        <w:t>Adres do korespondencji (wypełni</w:t>
      </w:r>
      <w:r w:rsidR="00A91A9F" w:rsidRPr="004810D9">
        <w:t>ć w przypadku innego niż w/w):</w:t>
      </w:r>
    </w:p>
    <w:p w14:paraId="0FDD45F0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ab/>
      </w:r>
      <w:r w:rsidRPr="004810D9">
        <w:tab/>
      </w:r>
      <w:r w:rsidRPr="004810D9">
        <w:tab/>
      </w:r>
      <w:r w:rsidRPr="004810D9">
        <w:tab/>
      </w:r>
      <w:r w:rsidRPr="004810D9">
        <w:tab/>
        <w:t>………………………………………………………………………....</w:t>
      </w:r>
    </w:p>
    <w:p w14:paraId="36D0D4B1" w14:textId="77777777" w:rsidR="00E37B92" w:rsidRPr="004810D9" w:rsidRDefault="00E37B92" w:rsidP="00E37B92">
      <w:pPr>
        <w:pStyle w:val="Tekstpodstawowy2"/>
        <w:spacing w:after="0" w:line="360" w:lineRule="auto"/>
        <w:ind w:left="1276"/>
        <w:jc w:val="both"/>
      </w:pPr>
      <w:r w:rsidRPr="004810D9">
        <w:t>Nr telefonu, adres e-mail</w:t>
      </w:r>
      <w:r w:rsidR="00A91A9F" w:rsidRPr="004810D9">
        <w:tab/>
      </w:r>
      <w:r w:rsidRPr="004810D9">
        <w:tab/>
        <w:t>……………………………………………………….…………………</w:t>
      </w:r>
    </w:p>
    <w:p w14:paraId="047C4F3D" w14:textId="77777777" w:rsidR="00E37B92" w:rsidRPr="004810D9" w:rsidRDefault="00E37B92" w:rsidP="00E37B92">
      <w:pPr>
        <w:pStyle w:val="Tekstpodstawowy2"/>
        <w:spacing w:before="120" w:line="240" w:lineRule="auto"/>
        <w:jc w:val="both"/>
      </w:pPr>
      <w:r w:rsidRPr="004810D9">
        <w:t>_______________________________________________________________________________</w:t>
      </w:r>
    </w:p>
    <w:p w14:paraId="2FF88ED5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</w:p>
    <w:p w14:paraId="6D8C59A4" w14:textId="633F6FBF" w:rsidR="00E37B92" w:rsidRPr="004810D9" w:rsidRDefault="00E37B92" w:rsidP="00EC6F21">
      <w:pPr>
        <w:spacing w:after="120"/>
        <w:ind w:left="0" w:firstLine="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 xml:space="preserve">Nawiązując do zapytania ofertowego na </w:t>
      </w:r>
      <w:r w:rsidR="004D25AE" w:rsidRPr="004810D9">
        <w:rPr>
          <w:rFonts w:ascii="Times New Roman" w:hAnsi="Times New Roman"/>
          <w:sz w:val="20"/>
          <w:szCs w:val="20"/>
        </w:rPr>
        <w:t>.………………………..</w:t>
      </w:r>
      <w:r w:rsidRPr="004810D9">
        <w:rPr>
          <w:rFonts w:ascii="Times New Roman" w:hAnsi="Times New Roman"/>
          <w:sz w:val="20"/>
          <w:szCs w:val="20"/>
        </w:rPr>
        <w:t>:</w:t>
      </w:r>
    </w:p>
    <w:p w14:paraId="3C57E7BB" w14:textId="77777777" w:rsidR="00E37B92" w:rsidRPr="004810D9" w:rsidRDefault="00E37B92" w:rsidP="00E37B92">
      <w:pPr>
        <w:spacing w:after="120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Oferujemy wykonanie przedmiotu zamówienia, zgodnie z wymogami OPISU PRZEDMIOTU ZAMÓWIENIA.</w:t>
      </w:r>
    </w:p>
    <w:p w14:paraId="1361D43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2B170F4F" w14:textId="77777777" w:rsidR="00E37B92" w:rsidRPr="004810D9" w:rsidRDefault="00E37B92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Wartość całkowita przedmiotu zamówienia wynosi:</w:t>
      </w:r>
    </w:p>
    <w:p w14:paraId="2EB30E8F" w14:textId="77777777" w:rsidR="00E37B92" w:rsidRPr="004810D9" w:rsidRDefault="00A91A9F" w:rsidP="00E37B92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netto</w:t>
      </w:r>
      <w:r w:rsidR="000C78D1" w:rsidRPr="004810D9">
        <w:rPr>
          <w:rFonts w:ascii="Times New Roman" w:hAnsi="Times New Roman"/>
          <w:sz w:val="20"/>
          <w:szCs w:val="20"/>
        </w:rPr>
        <w:t xml:space="preserve">: </w:t>
      </w:r>
      <w:r w:rsidR="00E37B92" w:rsidRPr="004810D9">
        <w:rPr>
          <w:rFonts w:ascii="Times New Roman" w:hAnsi="Times New Roman"/>
          <w:sz w:val="20"/>
          <w:szCs w:val="20"/>
        </w:rPr>
        <w:t>……………</w:t>
      </w:r>
      <w:r w:rsidRPr="004810D9">
        <w:rPr>
          <w:rFonts w:ascii="Times New Roman" w:hAnsi="Times New Roman"/>
          <w:sz w:val="20"/>
          <w:szCs w:val="20"/>
        </w:rPr>
        <w:t>..</w:t>
      </w:r>
      <w:r w:rsidR="00E37B92" w:rsidRPr="004810D9">
        <w:rPr>
          <w:rFonts w:ascii="Times New Roman" w:hAnsi="Times New Roman"/>
          <w:sz w:val="20"/>
          <w:szCs w:val="20"/>
        </w:rPr>
        <w:t xml:space="preserve">……………………. zł  </w:t>
      </w:r>
    </w:p>
    <w:p w14:paraId="26425B05" w14:textId="77777777" w:rsidR="000C78D1" w:rsidRPr="004810D9" w:rsidRDefault="00A91A9F" w:rsidP="000C78D1">
      <w:pPr>
        <w:spacing w:line="360" w:lineRule="auto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brutto</w:t>
      </w:r>
      <w:r w:rsidR="000C78D1" w:rsidRPr="004810D9">
        <w:rPr>
          <w:rFonts w:ascii="Times New Roman" w:hAnsi="Times New Roman"/>
          <w:sz w:val="20"/>
          <w:szCs w:val="20"/>
        </w:rPr>
        <w:t xml:space="preserve">: …………………………………. zł  </w:t>
      </w:r>
    </w:p>
    <w:p w14:paraId="5AAA84D7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5AB70485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</w:p>
    <w:p w14:paraId="3A35490B" w14:textId="77777777" w:rsidR="00E37B92" w:rsidRPr="004810D9" w:rsidRDefault="00E37B92" w:rsidP="00E37B92">
      <w:pPr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zgodnie z wypełnionym formularzem kosztorysu ofertowego.</w:t>
      </w:r>
    </w:p>
    <w:p w14:paraId="294005F6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1831757A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3C748B42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5E0F36D2" w14:textId="77777777" w:rsidR="00EC6F21" w:rsidRPr="004810D9" w:rsidRDefault="00EC6F2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08B6F9F3" w14:textId="77777777" w:rsidR="000C78D1" w:rsidRPr="004810D9" w:rsidRDefault="000C78D1" w:rsidP="00E37B92">
      <w:pPr>
        <w:jc w:val="center"/>
        <w:rPr>
          <w:rFonts w:ascii="Times New Roman" w:hAnsi="Times New Roman"/>
          <w:sz w:val="20"/>
          <w:szCs w:val="20"/>
        </w:rPr>
      </w:pPr>
    </w:p>
    <w:p w14:paraId="6E9F82B7" w14:textId="77777777" w:rsidR="00E37B92" w:rsidRPr="004810D9" w:rsidRDefault="00E37B92" w:rsidP="00E37B92">
      <w:pPr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Podpisano</w:t>
      </w:r>
    </w:p>
    <w:p w14:paraId="7866A375" w14:textId="77777777" w:rsidR="009016D7" w:rsidRPr="004810D9" w:rsidRDefault="00E37B92" w:rsidP="00E37B92">
      <w:pPr>
        <w:autoSpaceDE w:val="0"/>
        <w:autoSpaceDN w:val="0"/>
        <w:adjustRightInd w:val="0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t>(upoważniony przedstawiciel Wykonawcy)</w:t>
      </w:r>
    </w:p>
    <w:p w14:paraId="03D8538C" w14:textId="1F0E9BBC" w:rsidR="00EF6FC4" w:rsidRPr="004810D9" w:rsidRDefault="009016D7" w:rsidP="00EF6FC4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 w:rsidRPr="004810D9">
        <w:rPr>
          <w:rFonts w:ascii="Times New Roman" w:hAnsi="Times New Roman"/>
          <w:sz w:val="20"/>
          <w:szCs w:val="20"/>
        </w:rPr>
        <w:br w:type="page"/>
      </w:r>
      <w:r w:rsidR="00EF6FC4" w:rsidRPr="004810D9">
        <w:rPr>
          <w:rFonts w:ascii="Times New Roman" w:hAnsi="Times New Roman"/>
          <w:b/>
          <w:i/>
          <w:iCs/>
          <w:sz w:val="20"/>
          <w:szCs w:val="20"/>
        </w:rPr>
        <w:lastRenderedPageBreak/>
        <w:t>Załącznik nr 2</w:t>
      </w:r>
    </w:p>
    <w:p w14:paraId="7D2CA399" w14:textId="348D2F20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2755B2EC" w14:textId="1DBDC87A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14C0A167" w14:textId="3CFC9EEC" w:rsidR="00DC0D01" w:rsidRPr="004810D9" w:rsidRDefault="00DC0D01">
      <w:pPr>
        <w:ind w:left="0" w:firstLine="0"/>
        <w:jc w:val="left"/>
        <w:rPr>
          <w:rFonts w:ascii="Times New Roman" w:hAnsi="Times New Roman"/>
          <w:sz w:val="20"/>
          <w:szCs w:val="20"/>
        </w:rPr>
      </w:pPr>
    </w:p>
    <w:p w14:paraId="384F231D" w14:textId="0E795092" w:rsidR="00DC0D01" w:rsidRPr="004810D9" w:rsidRDefault="00DC0D01" w:rsidP="00DC0D01">
      <w:pPr>
        <w:spacing w:after="120"/>
        <w:contextualSpacing/>
        <w:jc w:val="center"/>
        <w:rPr>
          <w:rFonts w:cs="Arial"/>
          <w:sz w:val="20"/>
          <w:szCs w:val="20"/>
        </w:rPr>
      </w:pPr>
      <w:r w:rsidRPr="004810D9">
        <w:rPr>
          <w:b/>
          <w:sz w:val="20"/>
          <w:szCs w:val="20"/>
        </w:rPr>
        <w:t>WZÓR KOSZTORYSU OFERTOWEGO</w:t>
      </w:r>
      <w:r w:rsidRPr="004810D9">
        <w:rPr>
          <w:b/>
          <w:sz w:val="20"/>
          <w:szCs w:val="20"/>
        </w:rPr>
        <w:cr/>
      </w:r>
      <w:r w:rsidRPr="004810D9">
        <w:rPr>
          <w:rFonts w:cs="Arial"/>
          <w:sz w:val="20"/>
          <w:szCs w:val="20"/>
        </w:rPr>
        <w:t xml:space="preserve"> </w:t>
      </w:r>
    </w:p>
    <w:p w14:paraId="4F02E21B" w14:textId="77777777" w:rsidR="00DC0D01" w:rsidRPr="004810D9" w:rsidRDefault="00DC0D01" w:rsidP="00DC0D01">
      <w:pPr>
        <w:spacing w:after="120"/>
        <w:contextualSpacing/>
        <w:jc w:val="center"/>
        <w:rPr>
          <w:rFonts w:cs="Arial"/>
          <w:b/>
          <w:sz w:val="20"/>
          <w:szCs w:val="20"/>
        </w:rPr>
      </w:pPr>
    </w:p>
    <w:tbl>
      <w:tblPr>
        <w:tblW w:w="10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"/>
        <w:gridCol w:w="1843"/>
        <w:gridCol w:w="698"/>
        <w:gridCol w:w="1417"/>
        <w:gridCol w:w="851"/>
        <w:gridCol w:w="1804"/>
        <w:gridCol w:w="1542"/>
        <w:gridCol w:w="1697"/>
      </w:tblGrid>
      <w:tr w:rsidR="00DC0D01" w:rsidRPr="004810D9" w14:paraId="59C9B5E3" w14:textId="77777777" w:rsidTr="00DC0D01">
        <w:trPr>
          <w:jc w:val="center"/>
        </w:trPr>
        <w:tc>
          <w:tcPr>
            <w:tcW w:w="524" w:type="dxa"/>
            <w:shd w:val="clear" w:color="auto" w:fill="C0C0C0"/>
            <w:vAlign w:val="center"/>
          </w:tcPr>
          <w:p w14:paraId="3CA90618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4810D9">
              <w:rPr>
                <w:rFonts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843" w:type="dxa"/>
            <w:shd w:val="clear" w:color="auto" w:fill="C0C0C0"/>
            <w:vAlign w:val="center"/>
          </w:tcPr>
          <w:p w14:paraId="3B5B89DB" w14:textId="2CAE7740" w:rsidR="00DC0D01" w:rsidRPr="004810D9" w:rsidRDefault="004D25AE" w:rsidP="00EF6FC4">
            <w:pPr>
              <w:ind w:left="112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Przedmiot zamówienia</w:t>
            </w:r>
          </w:p>
        </w:tc>
        <w:tc>
          <w:tcPr>
            <w:tcW w:w="698" w:type="dxa"/>
            <w:shd w:val="clear" w:color="auto" w:fill="C0C0C0"/>
            <w:vAlign w:val="center"/>
          </w:tcPr>
          <w:p w14:paraId="5CBD03A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shd w:val="clear" w:color="auto" w:fill="C0C0C0"/>
            <w:vAlign w:val="center"/>
          </w:tcPr>
          <w:p w14:paraId="5A416CBD" w14:textId="5784B72E" w:rsidR="00DC0D01" w:rsidRPr="004810D9" w:rsidRDefault="00DC0D01" w:rsidP="00EF6FC4">
            <w:pPr>
              <w:ind w:left="0" w:firstLine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netto jednostko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>wa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1AF5776A" w14:textId="77777777" w:rsidR="00DC0D01" w:rsidRPr="004810D9" w:rsidRDefault="00DC0D01" w:rsidP="00EF6FC4">
            <w:pPr>
              <w:ind w:left="0" w:hanging="157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Stawka VAT</w:t>
            </w:r>
          </w:p>
        </w:tc>
        <w:tc>
          <w:tcPr>
            <w:tcW w:w="1804" w:type="dxa"/>
            <w:tcBorders>
              <w:right w:val="nil"/>
            </w:tcBorders>
            <w:shd w:val="clear" w:color="auto" w:fill="C0C0C0"/>
            <w:vAlign w:val="center"/>
          </w:tcPr>
          <w:p w14:paraId="55F2CE6F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Cena brutto</w:t>
            </w:r>
          </w:p>
          <w:p w14:paraId="5EE6699D" w14:textId="77777777" w:rsidR="00DC0D01" w:rsidRPr="004810D9" w:rsidRDefault="00DC0D01" w:rsidP="00EF6FC4">
            <w:pPr>
              <w:ind w:left="0" w:hanging="16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jednostkowa</w:t>
            </w:r>
          </w:p>
        </w:tc>
        <w:tc>
          <w:tcPr>
            <w:tcW w:w="1542" w:type="dxa"/>
            <w:shd w:val="clear" w:color="auto" w:fill="C0C0C0"/>
            <w:vAlign w:val="center"/>
          </w:tcPr>
          <w:p w14:paraId="486E9E73" w14:textId="3C21AA11" w:rsidR="00DC0D01" w:rsidRPr="004810D9" w:rsidRDefault="00DC0D01" w:rsidP="00EF6FC4">
            <w:pPr>
              <w:ind w:left="22" w:hanging="142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Wartość netto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97" w:type="dxa"/>
            <w:tcBorders>
              <w:left w:val="nil"/>
            </w:tcBorders>
            <w:shd w:val="clear" w:color="auto" w:fill="C0C0C0"/>
            <w:vAlign w:val="center"/>
          </w:tcPr>
          <w:p w14:paraId="56C189A0" w14:textId="72862384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 xml:space="preserve">Wartość </w:t>
            </w:r>
            <w:r w:rsidR="00EF6FC4" w:rsidRPr="004810D9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4810D9">
              <w:rPr>
                <w:rFonts w:cs="Arial"/>
                <w:b/>
                <w:sz w:val="20"/>
                <w:szCs w:val="20"/>
              </w:rPr>
              <w:t>brutto</w:t>
            </w:r>
          </w:p>
        </w:tc>
      </w:tr>
      <w:tr w:rsidR="00DC0D01" w:rsidRPr="004810D9" w14:paraId="0B912221" w14:textId="77777777" w:rsidTr="00DC0D01">
        <w:trPr>
          <w:trHeight w:val="1593"/>
          <w:jc w:val="center"/>
        </w:trPr>
        <w:tc>
          <w:tcPr>
            <w:tcW w:w="524" w:type="dxa"/>
            <w:vAlign w:val="center"/>
          </w:tcPr>
          <w:p w14:paraId="7EF76CB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7513B23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0FA948F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  <w:p w14:paraId="6C61FDB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vAlign w:val="center"/>
          </w:tcPr>
          <w:p w14:paraId="064FD76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698" w:type="dxa"/>
            <w:vAlign w:val="center"/>
          </w:tcPr>
          <w:p w14:paraId="001B8FB6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3C64E1CE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vAlign w:val="center"/>
          </w:tcPr>
          <w:p w14:paraId="05376785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right w:val="nil"/>
            </w:tcBorders>
            <w:vAlign w:val="center"/>
          </w:tcPr>
          <w:p w14:paraId="398B065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542" w:type="dxa"/>
            <w:vAlign w:val="center"/>
          </w:tcPr>
          <w:p w14:paraId="257F648B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697" w:type="dxa"/>
            <w:tcBorders>
              <w:left w:val="nil"/>
            </w:tcBorders>
            <w:vAlign w:val="center"/>
          </w:tcPr>
          <w:p w14:paraId="2340E4A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</w:tr>
      <w:tr w:rsidR="00DC0D01" w:rsidRPr="004810D9" w14:paraId="79FDBCEE" w14:textId="77777777" w:rsidTr="00DC0D01">
        <w:trPr>
          <w:jc w:val="center"/>
        </w:trPr>
        <w:tc>
          <w:tcPr>
            <w:tcW w:w="524" w:type="dxa"/>
            <w:tcBorders>
              <w:left w:val="nil"/>
              <w:bottom w:val="nil"/>
              <w:right w:val="nil"/>
            </w:tcBorders>
            <w:vAlign w:val="center"/>
          </w:tcPr>
          <w:p w14:paraId="59D713B2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vAlign w:val="center"/>
          </w:tcPr>
          <w:p w14:paraId="2B1B66FC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698" w:type="dxa"/>
            <w:tcBorders>
              <w:left w:val="nil"/>
              <w:bottom w:val="nil"/>
              <w:right w:val="nil"/>
            </w:tcBorders>
            <w:vAlign w:val="center"/>
          </w:tcPr>
          <w:p w14:paraId="22BE6AEA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7E185491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center"/>
          </w:tcPr>
          <w:p w14:paraId="06713C69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1804" w:type="dxa"/>
            <w:tcBorders>
              <w:left w:val="nil"/>
              <w:bottom w:val="nil"/>
              <w:right w:val="nil"/>
            </w:tcBorders>
            <w:vAlign w:val="center"/>
          </w:tcPr>
          <w:p w14:paraId="412733D4" w14:textId="77777777" w:rsidR="00DC0D01" w:rsidRPr="004810D9" w:rsidRDefault="00DC0D01" w:rsidP="0018151D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  <w:tcBorders>
              <w:left w:val="nil"/>
              <w:bottom w:val="nil"/>
              <w:right w:val="nil"/>
            </w:tcBorders>
            <w:vAlign w:val="center"/>
          </w:tcPr>
          <w:p w14:paraId="17FC21E3" w14:textId="77777777" w:rsidR="00DC0D01" w:rsidRPr="004810D9" w:rsidRDefault="00DC0D01" w:rsidP="0018151D">
            <w:pPr>
              <w:contextualSpacing/>
              <w:jc w:val="center"/>
              <w:rPr>
                <w:rFonts w:cs="Arial"/>
                <w:b/>
                <w:sz w:val="20"/>
                <w:szCs w:val="20"/>
                <w:lang w:val="de-DE"/>
              </w:rPr>
            </w:pPr>
            <w:r w:rsidRPr="004810D9">
              <w:rPr>
                <w:rFonts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91F052" wp14:editId="54BD31C2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17145</wp:posOffset>
                      </wp:positionV>
                      <wp:extent cx="960755" cy="609600"/>
                      <wp:effectExtent l="0" t="0" r="10795" b="19050"/>
                      <wp:wrapNone/>
                      <wp:docPr id="26" name="Schemat blokowy: proces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0755" cy="609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21B42EF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953124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Razem wartość całkowita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netto</w:t>
                                  </w:r>
                                </w:p>
                                <w:p w14:paraId="7AE3A03D" w14:textId="170AFEB0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BD96E78" w14:textId="77777777" w:rsidR="00EF6FC4" w:rsidRDefault="00EF6FC4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C6B375E" w14:textId="77777777" w:rsidR="00DC0D01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9874710" w14:textId="77777777" w:rsidR="00DC0D01" w:rsidRPr="004D52BB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…………</w:t>
                                  </w:r>
                                  <w:r w:rsidRPr="004D52BB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  <w:p w14:paraId="25BDF0E1" w14:textId="77777777" w:rsidR="00DC0D01" w:rsidRPr="00953124" w:rsidRDefault="00DC0D01" w:rsidP="00DC0D01">
                                  <w:pPr>
                                    <w:pBdr>
                                      <w:top w:val="single" w:sz="4" w:space="5" w:color="auto"/>
                                      <w:bottom w:val="single" w:sz="4" w:space="14" w:color="auto"/>
                                      <w:right w:val="single" w:sz="4" w:space="0" w:color="auto"/>
                                    </w:pBdr>
                                    <w:contextualSpacing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2CEA6D5" w14:textId="77777777" w:rsidR="00DC0D01" w:rsidRDefault="00DC0D01" w:rsidP="00DC0D01">
                                  <w:pPr>
                                    <w:jc w:val="center"/>
                                  </w:pPr>
                                  <w:r w:rsidRPr="0060256A">
                                    <w:rPr>
                                      <w:rFonts w:ascii="Arial" w:hAnsi="Arial" w:cs="Arial"/>
                                      <w:b/>
                                      <w:sz w:val="19"/>
                                      <w:szCs w:val="19"/>
                                    </w:rPr>
                                    <w:t>.................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791F052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26" o:spid="_x0000_s1026" type="#_x0000_t109" style="position:absolute;left:0;text-align:left;margin-left:-2.85pt;margin-top:1.35pt;width:75.6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" fillcolor="#bfbfbf [2412]" strokecolor="black [3213]">
                      <v:textbox>
                        <w:txbxContent>
                          <w:p w14:paraId="521B42EF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95312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Razem wartość całkowita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netto</w:t>
                            </w:r>
                          </w:p>
                          <w:p w14:paraId="7AE3A03D" w14:textId="170AFEB0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BD96E78" w14:textId="77777777" w:rsidR="00EF6FC4" w:rsidRDefault="00EF6FC4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C6B375E" w14:textId="77777777" w:rsidR="00DC0D01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9874710" w14:textId="77777777" w:rsidR="00DC0D01" w:rsidRPr="004D52BB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…………</w:t>
                            </w:r>
                            <w:r w:rsidRPr="004D52B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5BDF0E1" w14:textId="77777777" w:rsidR="00DC0D01" w:rsidRPr="00953124" w:rsidRDefault="00DC0D01" w:rsidP="00DC0D01">
                            <w:pPr>
                              <w:pBdr>
                                <w:top w:val="single" w:sz="4" w:space="5" w:color="auto"/>
                                <w:bottom w:val="single" w:sz="4" w:space="14" w:color="auto"/>
                                <w:right w:val="single" w:sz="4" w:space="0" w:color="auto"/>
                              </w:pBdr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02CEA6D5" w14:textId="77777777" w:rsidR="00DC0D01" w:rsidRDefault="00DC0D01" w:rsidP="00DC0D01">
                            <w:pPr>
                              <w:jc w:val="center"/>
                            </w:pPr>
                            <w:r w:rsidRPr="0060256A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>.................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697" w:type="dxa"/>
            <w:shd w:val="clear" w:color="auto" w:fill="C0C0C0"/>
            <w:vAlign w:val="center"/>
          </w:tcPr>
          <w:p w14:paraId="3EACBB16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 xml:space="preserve">Razem wartość całkowita brutto </w:t>
            </w:r>
          </w:p>
          <w:p w14:paraId="0392089F" w14:textId="7F6FC4D6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DDF3E60" w14:textId="77777777" w:rsidR="00EF6FC4" w:rsidRPr="004810D9" w:rsidRDefault="00EF6FC4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4617622" w14:textId="77777777" w:rsidR="00DC0D01" w:rsidRPr="004810D9" w:rsidRDefault="00DC0D01" w:rsidP="0018151D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810D9">
              <w:rPr>
                <w:rFonts w:cs="Arial"/>
                <w:b/>
                <w:sz w:val="20"/>
                <w:szCs w:val="20"/>
              </w:rPr>
              <w:t>.................</w:t>
            </w:r>
          </w:p>
        </w:tc>
      </w:tr>
    </w:tbl>
    <w:p w14:paraId="1645FAB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p w14:paraId="15AFE286" w14:textId="77777777" w:rsidR="00DC0D01" w:rsidRPr="004810D9" w:rsidRDefault="00DC0D01" w:rsidP="00DC0D01">
      <w:pPr>
        <w:spacing w:after="120"/>
        <w:contextualSpacing/>
        <w:rPr>
          <w:rFonts w:cs="Arial"/>
          <w:sz w:val="20"/>
          <w:szCs w:val="20"/>
        </w:rPr>
      </w:pPr>
    </w:p>
    <w:sectPr w:rsidR="00DC0D01" w:rsidRPr="004810D9" w:rsidSect="006A6DCE">
      <w:footerReference w:type="default" r:id="rId14"/>
      <w:pgSz w:w="11906" w:h="16838" w:code="9"/>
      <w:pgMar w:top="1134" w:right="282" w:bottom="624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23394D" w14:textId="77777777" w:rsidR="00254D77" w:rsidRDefault="00254D77" w:rsidP="003739C7">
      <w:r>
        <w:separator/>
      </w:r>
    </w:p>
  </w:endnote>
  <w:endnote w:type="continuationSeparator" w:id="0">
    <w:p w14:paraId="707689B9" w14:textId="77777777" w:rsidR="00254D77" w:rsidRDefault="00254D77" w:rsidP="0037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Segoe UI Symbol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charset w:val="EE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5009252"/>
      <w:docPartObj>
        <w:docPartGallery w:val="Page Numbers (Bottom of Page)"/>
        <w:docPartUnique/>
      </w:docPartObj>
    </w:sdtPr>
    <w:sdtEndPr/>
    <w:sdtContent>
      <w:p w14:paraId="5AD9655F" w14:textId="77777777" w:rsidR="007557A4" w:rsidRPr="009016D7" w:rsidRDefault="009016D7" w:rsidP="009016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121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AEDC44" w14:textId="77777777" w:rsidR="00254D77" w:rsidRDefault="00254D77" w:rsidP="003739C7">
      <w:r>
        <w:separator/>
      </w:r>
    </w:p>
  </w:footnote>
  <w:footnote w:type="continuationSeparator" w:id="0">
    <w:p w14:paraId="1D18D037" w14:textId="77777777" w:rsidR="00254D77" w:rsidRDefault="00254D77" w:rsidP="00373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7C8473D"/>
    <w:multiLevelType w:val="hybridMultilevel"/>
    <w:tmpl w:val="4610536A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7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20CDA"/>
    <w:multiLevelType w:val="hybridMultilevel"/>
    <w:tmpl w:val="731A0C22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B5246B"/>
    <w:multiLevelType w:val="hybridMultilevel"/>
    <w:tmpl w:val="FEDA77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D4456"/>
    <w:multiLevelType w:val="hybridMultilevel"/>
    <w:tmpl w:val="B9789EA6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>
    <w:nsid w:val="226A7C9A"/>
    <w:multiLevelType w:val="hybridMultilevel"/>
    <w:tmpl w:val="022EE5B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2D750E5"/>
    <w:multiLevelType w:val="hybridMultilevel"/>
    <w:tmpl w:val="B0C4E180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D37D51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80240"/>
    <w:multiLevelType w:val="hybridMultilevel"/>
    <w:tmpl w:val="C7DE2F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73F18"/>
    <w:multiLevelType w:val="hybridMultilevel"/>
    <w:tmpl w:val="6A8E51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120570"/>
    <w:multiLevelType w:val="hybridMultilevel"/>
    <w:tmpl w:val="BDE48F4A"/>
    <w:lvl w:ilvl="0" w:tplc="310E3AF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B9E0842"/>
    <w:multiLevelType w:val="hybridMultilevel"/>
    <w:tmpl w:val="14F44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782199"/>
    <w:multiLevelType w:val="hybridMultilevel"/>
    <w:tmpl w:val="0ADA8D08"/>
    <w:lvl w:ilvl="0" w:tplc="2F262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E5892"/>
    <w:multiLevelType w:val="hybridMultilevel"/>
    <w:tmpl w:val="236EAE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7F6484"/>
    <w:multiLevelType w:val="hybridMultilevel"/>
    <w:tmpl w:val="C8225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36007A7"/>
    <w:multiLevelType w:val="hybridMultilevel"/>
    <w:tmpl w:val="A0BE20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03967"/>
    <w:multiLevelType w:val="hybridMultilevel"/>
    <w:tmpl w:val="1D105EB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A043061"/>
    <w:multiLevelType w:val="hybridMultilevel"/>
    <w:tmpl w:val="B67EB59E"/>
    <w:lvl w:ilvl="0" w:tplc="A93260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4"/>
  </w:num>
  <w:num w:numId="5">
    <w:abstractNumId w:val="10"/>
  </w:num>
  <w:num w:numId="6">
    <w:abstractNumId w:val="18"/>
  </w:num>
  <w:num w:numId="7">
    <w:abstractNumId w:val="1"/>
  </w:num>
  <w:num w:numId="8">
    <w:abstractNumId w:val="2"/>
  </w:num>
  <w:num w:numId="9">
    <w:abstractNumId w:val="3"/>
  </w:num>
  <w:num w:numId="10">
    <w:abstractNumId w:val="17"/>
  </w:num>
  <w:num w:numId="11">
    <w:abstractNumId w:val="9"/>
  </w:num>
  <w:num w:numId="12">
    <w:abstractNumId w:val="5"/>
  </w:num>
  <w:num w:numId="13">
    <w:abstractNumId w:val="16"/>
  </w:num>
  <w:num w:numId="14">
    <w:abstractNumId w:val="19"/>
  </w:num>
  <w:num w:numId="15">
    <w:abstractNumId w:val="21"/>
  </w:num>
  <w:num w:numId="16">
    <w:abstractNumId w:val="14"/>
  </w:num>
  <w:num w:numId="17">
    <w:abstractNumId w:val="22"/>
  </w:num>
  <w:num w:numId="18">
    <w:abstractNumId w:val="8"/>
  </w:num>
  <w:num w:numId="19">
    <w:abstractNumId w:val="20"/>
  </w:num>
  <w:num w:numId="20">
    <w:abstractNumId w:val="15"/>
  </w:num>
  <w:num w:numId="21">
    <w:abstractNumId w:val="11"/>
  </w:num>
  <w:num w:numId="22">
    <w:abstractNumId w:val="13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2F6"/>
    <w:rsid w:val="00003205"/>
    <w:rsid w:val="00041E73"/>
    <w:rsid w:val="000758D7"/>
    <w:rsid w:val="0007621F"/>
    <w:rsid w:val="00076F57"/>
    <w:rsid w:val="000772C6"/>
    <w:rsid w:val="000A285A"/>
    <w:rsid w:val="000A3653"/>
    <w:rsid w:val="000C78D1"/>
    <w:rsid w:val="00105B2D"/>
    <w:rsid w:val="001204E5"/>
    <w:rsid w:val="00172864"/>
    <w:rsid w:val="001960ED"/>
    <w:rsid w:val="001A27A7"/>
    <w:rsid w:val="001B7D0C"/>
    <w:rsid w:val="001D2E31"/>
    <w:rsid w:val="0021557A"/>
    <w:rsid w:val="002463EF"/>
    <w:rsid w:val="00254D77"/>
    <w:rsid w:val="00281D8A"/>
    <w:rsid w:val="0028405D"/>
    <w:rsid w:val="002E2FCB"/>
    <w:rsid w:val="00303647"/>
    <w:rsid w:val="00340099"/>
    <w:rsid w:val="003739C7"/>
    <w:rsid w:val="003B7735"/>
    <w:rsid w:val="003C72F6"/>
    <w:rsid w:val="003D4B92"/>
    <w:rsid w:val="003E613F"/>
    <w:rsid w:val="00406FEB"/>
    <w:rsid w:val="004152F0"/>
    <w:rsid w:val="004565D6"/>
    <w:rsid w:val="004810D9"/>
    <w:rsid w:val="00483721"/>
    <w:rsid w:val="00497B3C"/>
    <w:rsid w:val="004D25AE"/>
    <w:rsid w:val="00544F2C"/>
    <w:rsid w:val="005C4B42"/>
    <w:rsid w:val="005F34A9"/>
    <w:rsid w:val="00604577"/>
    <w:rsid w:val="006120A2"/>
    <w:rsid w:val="00621C5C"/>
    <w:rsid w:val="006605D9"/>
    <w:rsid w:val="00693693"/>
    <w:rsid w:val="00695539"/>
    <w:rsid w:val="006A21A8"/>
    <w:rsid w:val="006A6DCE"/>
    <w:rsid w:val="006B7F14"/>
    <w:rsid w:val="006C655B"/>
    <w:rsid w:val="006D0851"/>
    <w:rsid w:val="007557A4"/>
    <w:rsid w:val="00755E5C"/>
    <w:rsid w:val="00765D70"/>
    <w:rsid w:val="007822CF"/>
    <w:rsid w:val="007D061D"/>
    <w:rsid w:val="007D4BBB"/>
    <w:rsid w:val="00881124"/>
    <w:rsid w:val="008A0379"/>
    <w:rsid w:val="008B6708"/>
    <w:rsid w:val="009016D7"/>
    <w:rsid w:val="00904F4A"/>
    <w:rsid w:val="009614EF"/>
    <w:rsid w:val="00983B22"/>
    <w:rsid w:val="00995360"/>
    <w:rsid w:val="00995929"/>
    <w:rsid w:val="009A551A"/>
    <w:rsid w:val="009F100E"/>
    <w:rsid w:val="00A91A9F"/>
    <w:rsid w:val="00A92B27"/>
    <w:rsid w:val="00A92EC8"/>
    <w:rsid w:val="00AA683E"/>
    <w:rsid w:val="00AB07F0"/>
    <w:rsid w:val="00AD5E00"/>
    <w:rsid w:val="00AD750A"/>
    <w:rsid w:val="00AE6700"/>
    <w:rsid w:val="00B13632"/>
    <w:rsid w:val="00B3773A"/>
    <w:rsid w:val="00B5043B"/>
    <w:rsid w:val="00B63B5A"/>
    <w:rsid w:val="00B73B02"/>
    <w:rsid w:val="00B910AA"/>
    <w:rsid w:val="00BA58CE"/>
    <w:rsid w:val="00BB23DE"/>
    <w:rsid w:val="00BC758B"/>
    <w:rsid w:val="00C2021D"/>
    <w:rsid w:val="00C21CD3"/>
    <w:rsid w:val="00C51818"/>
    <w:rsid w:val="00C5325B"/>
    <w:rsid w:val="00C5640B"/>
    <w:rsid w:val="00C80FFE"/>
    <w:rsid w:val="00CA1037"/>
    <w:rsid w:val="00CA6B33"/>
    <w:rsid w:val="00CD26E2"/>
    <w:rsid w:val="00D13F9A"/>
    <w:rsid w:val="00D14263"/>
    <w:rsid w:val="00D16130"/>
    <w:rsid w:val="00D4546E"/>
    <w:rsid w:val="00DB055B"/>
    <w:rsid w:val="00DC0D01"/>
    <w:rsid w:val="00E314EA"/>
    <w:rsid w:val="00E37B92"/>
    <w:rsid w:val="00E62749"/>
    <w:rsid w:val="00E7473F"/>
    <w:rsid w:val="00E91CBA"/>
    <w:rsid w:val="00E9275A"/>
    <w:rsid w:val="00E92C8E"/>
    <w:rsid w:val="00E96A2D"/>
    <w:rsid w:val="00EB3121"/>
    <w:rsid w:val="00EC6F21"/>
    <w:rsid w:val="00EE662D"/>
    <w:rsid w:val="00EF6FC4"/>
    <w:rsid w:val="00F26D92"/>
    <w:rsid w:val="00FB7B00"/>
    <w:rsid w:val="00FD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C6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FEB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rsid w:val="007557A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6FEB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rsid w:val="007557A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3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3E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...............@uszd.lublin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uszd.lublin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ariusz.skiba@uszd.lublin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ariusz.skiba@uszd.lubli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ariusz.skiba@uszd.lubli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13D35-AA7C-457D-A5EF-3EE746E81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Hewlett-Packard Company</Company>
  <LinksUpToDate>false</LinksUpToDate>
  <CharactersWithSpaces>4106</CharactersWithSpaces>
  <SharedDoc>false</SharedDoc>
  <HLinks>
    <vt:vector size="6" baseType="variant">
      <vt:variant>
        <vt:i4>5963893</vt:i4>
      </vt:variant>
      <vt:variant>
        <vt:i4>0</vt:i4>
      </vt:variant>
      <vt:variant>
        <vt:i4>0</vt:i4>
      </vt:variant>
      <vt:variant>
        <vt:i4>5</vt:i4>
      </vt:variant>
      <vt:variant>
        <vt:lpwstr>mailto:katarzyna.antosiewicz@up.lublin.pl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zp</dc:creator>
  <cp:lastModifiedBy>Administracja</cp:lastModifiedBy>
  <cp:revision>2</cp:revision>
  <cp:lastPrinted>2021-04-29T08:49:00Z</cp:lastPrinted>
  <dcterms:created xsi:type="dcterms:W3CDTF">2023-06-05T09:29:00Z</dcterms:created>
  <dcterms:modified xsi:type="dcterms:W3CDTF">2023-06-05T09:29:00Z</dcterms:modified>
</cp:coreProperties>
</file>