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0F1471" w14:textId="43CA66BF" w:rsidR="007A09BF" w:rsidRPr="000F0912" w:rsidRDefault="00C36EB8" w:rsidP="007A09BF">
      <w:pPr>
        <w:ind w:firstLine="357"/>
        <w:jc w:val="both"/>
        <w:rPr>
          <w:rFonts w:cs="Arial"/>
          <w:b/>
          <w:bCs/>
          <w:u w:val="single"/>
        </w:rPr>
      </w:pPr>
      <w:r w:rsidRPr="000F0912">
        <w:rPr>
          <w:rFonts w:cs="Arial"/>
          <w:b/>
          <w:bCs/>
          <w:u w:val="single"/>
        </w:rPr>
        <w:t>Znak sprawy</w:t>
      </w:r>
      <w:r w:rsidR="002A19E8" w:rsidRPr="000F0912">
        <w:rPr>
          <w:rFonts w:cs="Arial"/>
          <w:b/>
          <w:bCs/>
          <w:u w:val="single"/>
        </w:rPr>
        <w:t>: 61</w:t>
      </w:r>
      <w:r w:rsidR="0046053F" w:rsidRPr="000F0912">
        <w:rPr>
          <w:rFonts w:cs="Arial"/>
          <w:b/>
          <w:bCs/>
          <w:u w:val="single"/>
        </w:rPr>
        <w:t>/20</w:t>
      </w:r>
    </w:p>
    <w:p w14:paraId="53095F09" w14:textId="77777777" w:rsidR="00235919" w:rsidRPr="000F0912" w:rsidRDefault="00235919" w:rsidP="00235919">
      <w:pPr>
        <w:spacing w:line="480" w:lineRule="auto"/>
        <w:ind w:firstLine="357"/>
        <w:jc w:val="center"/>
        <w:rPr>
          <w:rFonts w:cs="Arial"/>
          <w:b/>
          <w:bCs/>
        </w:rPr>
      </w:pPr>
    </w:p>
    <w:p w14:paraId="1C9015A9" w14:textId="76B68496" w:rsidR="00C36EB8" w:rsidRPr="000F0912" w:rsidRDefault="00C36EB8" w:rsidP="00235919">
      <w:pPr>
        <w:spacing w:line="480" w:lineRule="auto"/>
        <w:ind w:firstLine="357"/>
        <w:jc w:val="center"/>
        <w:rPr>
          <w:rFonts w:cs="Arial"/>
          <w:b/>
          <w:bCs/>
        </w:rPr>
      </w:pPr>
      <w:r w:rsidRPr="000F0912">
        <w:rPr>
          <w:rFonts w:cs="Arial"/>
          <w:b/>
          <w:bCs/>
        </w:rPr>
        <w:t>OGŁOSZENIE O ZAMÓWIENIU</w:t>
      </w:r>
    </w:p>
    <w:p w14:paraId="5E9BA95E" w14:textId="77777777" w:rsidR="00C36EB8" w:rsidRPr="000F0912" w:rsidRDefault="00D9564A" w:rsidP="00235919">
      <w:pPr>
        <w:spacing w:line="480" w:lineRule="auto"/>
        <w:ind w:firstLine="357"/>
        <w:jc w:val="center"/>
        <w:rPr>
          <w:rFonts w:cs="Arial"/>
          <w:b/>
          <w:bCs/>
        </w:rPr>
      </w:pPr>
      <w:r w:rsidRPr="000F0912">
        <w:rPr>
          <w:rFonts w:cs="Arial"/>
          <w:b/>
          <w:bCs/>
        </w:rPr>
        <w:t xml:space="preserve">na </w:t>
      </w:r>
      <w:r w:rsidR="00C36EB8" w:rsidRPr="000F0912">
        <w:rPr>
          <w:rFonts w:cs="Arial"/>
          <w:b/>
          <w:bCs/>
        </w:rPr>
        <w:t>usługi społeczne</w:t>
      </w:r>
    </w:p>
    <w:p w14:paraId="14BD651A" w14:textId="77777777" w:rsidR="00C36EB8" w:rsidRPr="000F0912" w:rsidRDefault="00362CB0" w:rsidP="00235919">
      <w:pPr>
        <w:spacing w:line="480" w:lineRule="auto"/>
        <w:ind w:firstLine="357"/>
        <w:jc w:val="center"/>
        <w:rPr>
          <w:rFonts w:cs="Arial"/>
          <w:b/>
          <w:bCs/>
        </w:rPr>
      </w:pPr>
      <w:r w:rsidRPr="000F0912">
        <w:rPr>
          <w:rFonts w:cs="Arial"/>
          <w:b/>
          <w:bCs/>
        </w:rPr>
        <w:t>o</w:t>
      </w:r>
      <w:r w:rsidR="00C36EB8" w:rsidRPr="000F0912">
        <w:rPr>
          <w:rFonts w:cs="Arial"/>
          <w:b/>
          <w:bCs/>
        </w:rPr>
        <w:t xml:space="preserve"> wartości nieprzekraczającej wyrażonej w złotych równowartości kwoty 750 000 euro</w:t>
      </w:r>
    </w:p>
    <w:p w14:paraId="0811760A" w14:textId="0098A432" w:rsidR="00235919" w:rsidRPr="000F0912" w:rsidRDefault="00F301CF" w:rsidP="00235919">
      <w:pPr>
        <w:jc w:val="center"/>
        <w:rPr>
          <w:rFonts w:cs="Arial"/>
          <w:b/>
          <w:bCs/>
        </w:rPr>
      </w:pPr>
      <w:r w:rsidRPr="000F0912">
        <w:rPr>
          <w:rFonts w:cs="Arial"/>
          <w:b/>
          <w:bCs/>
        </w:rPr>
        <w:t xml:space="preserve">NA </w:t>
      </w:r>
      <w:r w:rsidR="00235919" w:rsidRPr="000F0912">
        <w:rPr>
          <w:rFonts w:cs="Arial"/>
          <w:b/>
          <w:bCs/>
        </w:rPr>
        <w:t>USŁUGI ŻYWIENIA</w:t>
      </w:r>
    </w:p>
    <w:p w14:paraId="4EE42DBD" w14:textId="37E953FC" w:rsidR="00235919" w:rsidRPr="000F0912" w:rsidRDefault="00235919">
      <w:pPr>
        <w:rPr>
          <w:rFonts w:cs="Arial"/>
        </w:rPr>
      </w:pPr>
    </w:p>
    <w:p w14:paraId="40DC43C7" w14:textId="527000B7" w:rsidR="00235919" w:rsidRPr="000F0912" w:rsidRDefault="00157948" w:rsidP="00157948">
      <w:pPr>
        <w:rPr>
          <w:rFonts w:cs="Arial"/>
        </w:rPr>
      </w:pPr>
      <w:r w:rsidRPr="000F0912">
        <w:br w:type="page"/>
      </w:r>
      <w:r w:rsidR="00235919" w:rsidRPr="000F0912">
        <w:rPr>
          <w:rFonts w:cs="Arial"/>
        </w:rPr>
        <w:lastRenderedPageBreak/>
        <w:br w:type="page"/>
      </w:r>
    </w:p>
    <w:p w14:paraId="7A4080A9" w14:textId="2974F07A" w:rsidR="00C36EB8" w:rsidRPr="000F0912" w:rsidRDefault="00235919" w:rsidP="00235919">
      <w:pPr>
        <w:jc w:val="center"/>
        <w:rPr>
          <w:rFonts w:cs="Arial"/>
          <w:b/>
          <w:bCs/>
        </w:rPr>
      </w:pPr>
      <w:r w:rsidRPr="000F0912">
        <w:rPr>
          <w:rFonts w:cs="Arial"/>
          <w:b/>
          <w:bCs/>
        </w:rPr>
        <w:lastRenderedPageBreak/>
        <w:t>Ogłoszenie o zamówieniu na usługi społeczne – usługi żywienia</w:t>
      </w:r>
    </w:p>
    <w:p w14:paraId="29121672" w14:textId="77777777" w:rsidR="00235919" w:rsidRPr="000F0912" w:rsidRDefault="00235919" w:rsidP="00854219">
      <w:pPr>
        <w:spacing w:after="0" w:line="240" w:lineRule="auto"/>
        <w:ind w:left="708"/>
        <w:contextualSpacing/>
        <w:jc w:val="both"/>
        <w:rPr>
          <w:rFonts w:cs="Arial"/>
          <w:sz w:val="20"/>
          <w:szCs w:val="20"/>
        </w:rPr>
      </w:pPr>
    </w:p>
    <w:p w14:paraId="5D20FF02" w14:textId="5DB2A288" w:rsidR="00070EBA" w:rsidRPr="000F0912" w:rsidRDefault="00070EBA" w:rsidP="00854219">
      <w:pPr>
        <w:spacing w:after="0" w:line="240" w:lineRule="auto"/>
        <w:ind w:left="708"/>
        <w:contextualSpacing/>
        <w:jc w:val="both"/>
        <w:rPr>
          <w:rFonts w:cs="Arial"/>
          <w:sz w:val="20"/>
          <w:szCs w:val="20"/>
        </w:rPr>
      </w:pPr>
      <w:r w:rsidRPr="000F0912">
        <w:rPr>
          <w:rFonts w:cs="Arial"/>
          <w:sz w:val="20"/>
          <w:szCs w:val="20"/>
        </w:rPr>
        <w:t xml:space="preserve">Użyte w </w:t>
      </w:r>
      <w:r w:rsidR="00C36EB8" w:rsidRPr="000F0912">
        <w:rPr>
          <w:rFonts w:cs="Arial"/>
          <w:sz w:val="20"/>
          <w:szCs w:val="20"/>
        </w:rPr>
        <w:t>Ogłoszeniu</w:t>
      </w:r>
      <w:r w:rsidRPr="000F0912">
        <w:rPr>
          <w:rFonts w:cs="Arial"/>
          <w:sz w:val="20"/>
          <w:szCs w:val="20"/>
        </w:rPr>
        <w:t xml:space="preserve"> skróty i terminy: </w:t>
      </w:r>
    </w:p>
    <w:p w14:paraId="55E3E823" w14:textId="77777777" w:rsidR="00070EBA" w:rsidRPr="000F0912" w:rsidRDefault="00070EBA" w:rsidP="001506C3">
      <w:pPr>
        <w:spacing w:after="0" w:line="240" w:lineRule="auto"/>
        <w:ind w:left="1248"/>
        <w:contextualSpacing/>
        <w:jc w:val="both"/>
        <w:rPr>
          <w:rFonts w:cs="Arial"/>
          <w:sz w:val="20"/>
          <w:szCs w:val="20"/>
        </w:rPr>
      </w:pPr>
      <w:r w:rsidRPr="000F0912">
        <w:rPr>
          <w:rFonts w:cs="Arial"/>
          <w:sz w:val="20"/>
          <w:szCs w:val="20"/>
        </w:rPr>
        <w:t xml:space="preserve">a) </w:t>
      </w:r>
      <w:r w:rsidR="002E3D97" w:rsidRPr="000F0912">
        <w:rPr>
          <w:rFonts w:cs="Arial"/>
          <w:sz w:val="20"/>
          <w:szCs w:val="20"/>
        </w:rPr>
        <w:t>ogłoszenie</w:t>
      </w:r>
      <w:r w:rsidRPr="000F0912">
        <w:rPr>
          <w:rFonts w:cs="Arial"/>
          <w:sz w:val="20"/>
          <w:szCs w:val="20"/>
        </w:rPr>
        <w:t xml:space="preserve"> – niniejsz</w:t>
      </w:r>
      <w:r w:rsidR="002E3D97" w:rsidRPr="000F0912">
        <w:rPr>
          <w:rFonts w:cs="Arial"/>
          <w:sz w:val="20"/>
          <w:szCs w:val="20"/>
        </w:rPr>
        <w:t>e</w:t>
      </w:r>
      <w:r w:rsidRPr="000F0912">
        <w:rPr>
          <w:rFonts w:cs="Arial"/>
          <w:sz w:val="20"/>
          <w:szCs w:val="20"/>
        </w:rPr>
        <w:t xml:space="preserve"> </w:t>
      </w:r>
      <w:r w:rsidR="002E3D97" w:rsidRPr="000F0912">
        <w:rPr>
          <w:rFonts w:cs="Arial"/>
          <w:sz w:val="20"/>
          <w:szCs w:val="20"/>
        </w:rPr>
        <w:t>ogłoszenie o zamówieniu</w:t>
      </w:r>
    </w:p>
    <w:p w14:paraId="234D5C96" w14:textId="77777777" w:rsidR="00070EBA" w:rsidRPr="000F0912" w:rsidRDefault="006326A7" w:rsidP="001506C3">
      <w:pPr>
        <w:spacing w:after="0" w:line="240" w:lineRule="auto"/>
        <w:ind w:left="1248"/>
        <w:contextualSpacing/>
        <w:jc w:val="both"/>
        <w:rPr>
          <w:rFonts w:cs="Arial"/>
          <w:sz w:val="20"/>
          <w:szCs w:val="20"/>
        </w:rPr>
      </w:pPr>
      <w:r w:rsidRPr="000F0912">
        <w:rPr>
          <w:rFonts w:cs="Arial"/>
          <w:sz w:val="20"/>
          <w:szCs w:val="20"/>
        </w:rPr>
        <w:t xml:space="preserve">b) </w:t>
      </w:r>
      <w:proofErr w:type="spellStart"/>
      <w:r w:rsidRPr="000F0912">
        <w:rPr>
          <w:rFonts w:cs="Arial"/>
          <w:sz w:val="20"/>
          <w:szCs w:val="20"/>
        </w:rPr>
        <w:t>Pzp</w:t>
      </w:r>
      <w:proofErr w:type="spellEnd"/>
      <w:r w:rsidRPr="000F0912">
        <w:rPr>
          <w:rFonts w:cs="Arial"/>
          <w:sz w:val="20"/>
          <w:szCs w:val="20"/>
        </w:rPr>
        <w:t xml:space="preserve"> – U</w:t>
      </w:r>
      <w:r w:rsidR="00070EBA" w:rsidRPr="000F0912">
        <w:rPr>
          <w:rFonts w:cs="Arial"/>
          <w:sz w:val="20"/>
          <w:szCs w:val="20"/>
        </w:rPr>
        <w:t xml:space="preserve">stawa Prawo zamówień publicznych z dnia 29.01.2004r. </w:t>
      </w:r>
      <w:r w:rsidR="00B174A2" w:rsidRPr="000F0912">
        <w:rPr>
          <w:rFonts w:cs="Arial"/>
          <w:sz w:val="20"/>
          <w:szCs w:val="20"/>
        </w:rPr>
        <w:t>(Dz. U. z 201</w:t>
      </w:r>
      <w:r w:rsidR="002E3D97" w:rsidRPr="000F0912">
        <w:rPr>
          <w:rFonts w:cs="Arial"/>
          <w:sz w:val="20"/>
          <w:szCs w:val="20"/>
        </w:rPr>
        <w:t>9</w:t>
      </w:r>
      <w:r w:rsidR="00B174A2" w:rsidRPr="000F0912">
        <w:rPr>
          <w:rFonts w:cs="Arial"/>
          <w:sz w:val="20"/>
          <w:szCs w:val="20"/>
        </w:rPr>
        <w:t>, poz.</w:t>
      </w:r>
      <w:r w:rsidR="002E3D97" w:rsidRPr="000F0912">
        <w:rPr>
          <w:rFonts w:cs="Arial"/>
          <w:sz w:val="20"/>
          <w:szCs w:val="20"/>
        </w:rPr>
        <w:t>1843</w:t>
      </w:r>
      <w:r w:rsidR="00B174A2" w:rsidRPr="000F0912">
        <w:rPr>
          <w:rFonts w:cs="Arial"/>
          <w:sz w:val="20"/>
          <w:szCs w:val="20"/>
        </w:rPr>
        <w:t>)</w:t>
      </w:r>
    </w:p>
    <w:p w14:paraId="69E5A01C" w14:textId="77777777" w:rsidR="00070EBA" w:rsidRPr="000F0912" w:rsidRDefault="00070EBA" w:rsidP="001506C3">
      <w:pPr>
        <w:spacing w:after="0" w:line="240" w:lineRule="auto"/>
        <w:ind w:left="1248"/>
        <w:contextualSpacing/>
        <w:jc w:val="both"/>
        <w:rPr>
          <w:rFonts w:cs="Arial"/>
          <w:sz w:val="20"/>
          <w:szCs w:val="20"/>
        </w:rPr>
      </w:pPr>
      <w:r w:rsidRPr="000F0912">
        <w:rPr>
          <w:rFonts w:cs="Arial"/>
          <w:sz w:val="20"/>
          <w:szCs w:val="20"/>
        </w:rPr>
        <w:t xml:space="preserve">c) Zamawiający – Uniwersytecki Szpital Dziecięcy w Lublinie </w:t>
      </w:r>
    </w:p>
    <w:p w14:paraId="293C462A" w14:textId="77777777" w:rsidR="00070EBA" w:rsidRPr="000F0912" w:rsidRDefault="00070EBA" w:rsidP="001506C3">
      <w:pPr>
        <w:spacing w:after="0" w:line="240" w:lineRule="auto"/>
        <w:ind w:left="1248"/>
        <w:contextualSpacing/>
        <w:jc w:val="both"/>
        <w:rPr>
          <w:rFonts w:cs="Arial"/>
          <w:sz w:val="20"/>
          <w:szCs w:val="20"/>
        </w:rPr>
      </w:pPr>
      <w:r w:rsidRPr="000F0912">
        <w:rPr>
          <w:rFonts w:cs="Arial"/>
          <w:sz w:val="20"/>
          <w:szCs w:val="20"/>
        </w:rPr>
        <w:t>d) Wykonawca – osoba fizyczna, osoba prawna albo jednostka organizacyjna nieposiadająca osobowości prawnej, która ubiega się o udzielenie zamówienia publicznego, złożyła ofertę lub zawarła umowę w sprawie zamówienia publicznego</w:t>
      </w:r>
    </w:p>
    <w:p w14:paraId="085C73A1" w14:textId="77777777" w:rsidR="002251EF" w:rsidRPr="000F0912" w:rsidRDefault="002251EF" w:rsidP="001506C3">
      <w:pPr>
        <w:spacing w:after="0" w:line="240" w:lineRule="auto"/>
        <w:contextualSpacing/>
        <w:jc w:val="both"/>
        <w:rPr>
          <w:rFonts w:cs="Arial"/>
          <w:sz w:val="20"/>
          <w:szCs w:val="20"/>
        </w:rPr>
      </w:pPr>
    </w:p>
    <w:p w14:paraId="5DCCAE12" w14:textId="77777777" w:rsidR="002251EF" w:rsidRPr="000F0912" w:rsidRDefault="002251EF" w:rsidP="001506C3">
      <w:pPr>
        <w:pStyle w:val="Akapitzlist"/>
        <w:numPr>
          <w:ilvl w:val="0"/>
          <w:numId w:val="1"/>
        </w:numPr>
        <w:spacing w:after="0" w:line="240" w:lineRule="auto"/>
        <w:jc w:val="both"/>
        <w:rPr>
          <w:rFonts w:cs="Arial"/>
          <w:b/>
          <w:sz w:val="20"/>
          <w:szCs w:val="20"/>
          <w:u w:val="single"/>
        </w:rPr>
      </w:pPr>
      <w:r w:rsidRPr="000F0912">
        <w:rPr>
          <w:rFonts w:cs="Arial"/>
          <w:b/>
          <w:sz w:val="20"/>
          <w:szCs w:val="20"/>
          <w:u w:val="single"/>
        </w:rPr>
        <w:t>NAZWA ORAZ ADRES ZAMAWIAJĄCEGO</w:t>
      </w:r>
    </w:p>
    <w:p w14:paraId="103EC66D" w14:textId="77777777" w:rsidR="002251EF" w:rsidRPr="000F0912" w:rsidRDefault="002251EF" w:rsidP="001506C3">
      <w:pPr>
        <w:spacing w:after="0" w:line="240" w:lineRule="auto"/>
        <w:ind w:left="1093"/>
        <w:contextualSpacing/>
        <w:jc w:val="both"/>
        <w:rPr>
          <w:rFonts w:cs="Arial"/>
          <w:sz w:val="20"/>
          <w:szCs w:val="20"/>
        </w:rPr>
      </w:pPr>
      <w:r w:rsidRPr="000F0912">
        <w:rPr>
          <w:rFonts w:cs="Arial"/>
          <w:sz w:val="20"/>
          <w:szCs w:val="20"/>
        </w:rPr>
        <w:t>Uniwersytecki Szpital Dziecięcy w Lublinie</w:t>
      </w:r>
    </w:p>
    <w:p w14:paraId="534F0DED" w14:textId="77777777" w:rsidR="00C5620F" w:rsidRPr="000F0912" w:rsidRDefault="002251EF" w:rsidP="001506C3">
      <w:pPr>
        <w:spacing w:after="0" w:line="240" w:lineRule="auto"/>
        <w:ind w:left="1093"/>
        <w:contextualSpacing/>
        <w:jc w:val="both"/>
        <w:rPr>
          <w:rFonts w:cs="Arial"/>
          <w:sz w:val="20"/>
          <w:szCs w:val="20"/>
        </w:rPr>
      </w:pPr>
      <w:r w:rsidRPr="000F0912">
        <w:rPr>
          <w:rFonts w:cs="Arial"/>
          <w:sz w:val="20"/>
          <w:szCs w:val="20"/>
        </w:rPr>
        <w:t>ul. prof. Antoniego Gębali 6, 20-093 Lublin</w:t>
      </w:r>
    </w:p>
    <w:p w14:paraId="1AD61E22" w14:textId="77777777" w:rsidR="002251EF" w:rsidRPr="000F0912" w:rsidRDefault="002251EF" w:rsidP="001506C3">
      <w:pPr>
        <w:spacing w:after="0" w:line="240" w:lineRule="auto"/>
        <w:ind w:left="1093"/>
        <w:contextualSpacing/>
        <w:jc w:val="both"/>
        <w:rPr>
          <w:rFonts w:cs="Arial"/>
          <w:sz w:val="20"/>
          <w:szCs w:val="20"/>
          <w:lang w:val="en-US"/>
        </w:rPr>
      </w:pPr>
      <w:r w:rsidRPr="000F0912">
        <w:rPr>
          <w:rFonts w:cs="Arial"/>
          <w:sz w:val="20"/>
          <w:szCs w:val="20"/>
          <w:lang w:val="en-US"/>
        </w:rPr>
        <w:t>tel./fax. /81/71-85-125</w:t>
      </w:r>
    </w:p>
    <w:p w14:paraId="234EBA72" w14:textId="77777777" w:rsidR="002251EF" w:rsidRPr="000F0912" w:rsidRDefault="00D80751" w:rsidP="001506C3">
      <w:pPr>
        <w:spacing w:after="0" w:line="240" w:lineRule="auto"/>
        <w:ind w:left="1093"/>
        <w:contextualSpacing/>
        <w:jc w:val="both"/>
        <w:rPr>
          <w:rFonts w:cs="Arial"/>
          <w:b/>
          <w:sz w:val="20"/>
          <w:szCs w:val="20"/>
          <w:lang w:val="en-US"/>
        </w:rPr>
      </w:pPr>
      <w:hyperlink r:id="rId8" w:history="1">
        <w:r w:rsidR="00D80370" w:rsidRPr="000F0912">
          <w:rPr>
            <w:rStyle w:val="Hipercze"/>
            <w:rFonts w:cs="Arial"/>
            <w:sz w:val="20"/>
            <w:szCs w:val="20"/>
            <w:lang w:val="en-US"/>
          </w:rPr>
          <w:t>www.usdlublin.pl</w:t>
        </w:r>
      </w:hyperlink>
      <w:r w:rsidR="002251EF" w:rsidRPr="000F0912">
        <w:rPr>
          <w:rFonts w:cs="Arial"/>
          <w:b/>
          <w:sz w:val="20"/>
          <w:szCs w:val="20"/>
          <w:lang w:val="en-US"/>
        </w:rPr>
        <w:t xml:space="preserve">, </w:t>
      </w:r>
      <w:hyperlink r:id="rId9" w:history="1">
        <w:r w:rsidR="00042970" w:rsidRPr="000F0912">
          <w:rPr>
            <w:rStyle w:val="Hipercze"/>
            <w:rFonts w:cs="Arial"/>
            <w:sz w:val="20"/>
            <w:szCs w:val="20"/>
            <w:lang w:val="en-US"/>
          </w:rPr>
          <w:t>zp@uszd.lublin.pl</w:t>
        </w:r>
      </w:hyperlink>
    </w:p>
    <w:p w14:paraId="1E5374D1" w14:textId="77777777" w:rsidR="00C5620F" w:rsidRPr="000F0912" w:rsidRDefault="00C5620F" w:rsidP="001506C3">
      <w:pPr>
        <w:widowControl w:val="0"/>
        <w:autoSpaceDE w:val="0"/>
        <w:autoSpaceDN w:val="0"/>
        <w:adjustRightInd w:val="0"/>
        <w:spacing w:after="0" w:line="240" w:lineRule="auto"/>
        <w:contextualSpacing/>
        <w:jc w:val="both"/>
        <w:rPr>
          <w:rFonts w:cs="Arial"/>
          <w:b/>
          <w:sz w:val="20"/>
          <w:szCs w:val="20"/>
          <w:lang w:val="en-US"/>
        </w:rPr>
      </w:pPr>
    </w:p>
    <w:p w14:paraId="02B541C2" w14:textId="77777777" w:rsidR="002251EF" w:rsidRPr="000F0912" w:rsidRDefault="002251EF" w:rsidP="001506C3">
      <w:pPr>
        <w:pStyle w:val="Akapitzlist"/>
        <w:numPr>
          <w:ilvl w:val="0"/>
          <w:numId w:val="1"/>
        </w:numPr>
        <w:spacing w:after="0" w:line="240" w:lineRule="auto"/>
        <w:jc w:val="both"/>
        <w:rPr>
          <w:rFonts w:cs="Arial"/>
          <w:b/>
          <w:sz w:val="20"/>
          <w:szCs w:val="20"/>
          <w:u w:val="single"/>
        </w:rPr>
      </w:pPr>
      <w:r w:rsidRPr="000F0912">
        <w:rPr>
          <w:rFonts w:cs="Arial"/>
          <w:b/>
          <w:sz w:val="20"/>
          <w:szCs w:val="20"/>
          <w:u w:val="single"/>
        </w:rPr>
        <w:t>TRYB UDZIELENIA ZAMÓWIENIA</w:t>
      </w:r>
    </w:p>
    <w:p w14:paraId="7EA85C0E" w14:textId="77777777" w:rsidR="002251EF" w:rsidRPr="000F0912" w:rsidRDefault="002251EF" w:rsidP="0004747E">
      <w:pPr>
        <w:pStyle w:val="Akapitzlist"/>
        <w:numPr>
          <w:ilvl w:val="0"/>
          <w:numId w:val="14"/>
        </w:numPr>
        <w:spacing w:after="0" w:line="240" w:lineRule="auto"/>
        <w:jc w:val="both"/>
        <w:rPr>
          <w:rFonts w:cs="Arial"/>
          <w:sz w:val="20"/>
          <w:szCs w:val="20"/>
        </w:rPr>
      </w:pPr>
      <w:r w:rsidRPr="000F0912">
        <w:rPr>
          <w:rFonts w:cs="Arial"/>
          <w:sz w:val="20"/>
          <w:szCs w:val="20"/>
        </w:rPr>
        <w:t>Postępowanie prowadzone jest w trybie</w:t>
      </w:r>
      <w:r w:rsidR="002E3D97" w:rsidRPr="000F0912">
        <w:rPr>
          <w:rFonts w:cs="Arial"/>
          <w:sz w:val="20"/>
          <w:szCs w:val="20"/>
        </w:rPr>
        <w:t xml:space="preserve"> art. 138o ustawy </w:t>
      </w:r>
      <w:proofErr w:type="spellStart"/>
      <w:r w:rsidR="002E3D97" w:rsidRPr="000F0912">
        <w:rPr>
          <w:rFonts w:cs="Arial"/>
          <w:sz w:val="20"/>
          <w:szCs w:val="20"/>
        </w:rPr>
        <w:t>Pzp</w:t>
      </w:r>
      <w:proofErr w:type="spellEnd"/>
      <w:r w:rsidR="002E3D97" w:rsidRPr="000F0912">
        <w:rPr>
          <w:rFonts w:cs="Arial"/>
          <w:sz w:val="20"/>
          <w:szCs w:val="20"/>
        </w:rPr>
        <w:t>.</w:t>
      </w:r>
    </w:p>
    <w:p w14:paraId="1BE08837" w14:textId="77777777" w:rsidR="00327C1F" w:rsidRPr="000F0912" w:rsidRDefault="00F52048" w:rsidP="0004747E">
      <w:pPr>
        <w:pStyle w:val="Akapitzlist"/>
        <w:numPr>
          <w:ilvl w:val="0"/>
          <w:numId w:val="14"/>
        </w:numPr>
        <w:spacing w:after="0" w:line="240" w:lineRule="auto"/>
        <w:jc w:val="both"/>
        <w:rPr>
          <w:rFonts w:cs="Arial"/>
          <w:sz w:val="20"/>
          <w:szCs w:val="20"/>
        </w:rPr>
      </w:pPr>
      <w:r w:rsidRPr="000F0912">
        <w:rPr>
          <w:rFonts w:cs="Arial"/>
          <w:sz w:val="20"/>
          <w:szCs w:val="20"/>
        </w:rPr>
        <w:t>Postę</w:t>
      </w:r>
      <w:r w:rsidR="00327C1F" w:rsidRPr="000F0912">
        <w:rPr>
          <w:rFonts w:cs="Arial"/>
          <w:sz w:val="20"/>
          <w:szCs w:val="20"/>
        </w:rPr>
        <w:t xml:space="preserve">powanie </w:t>
      </w:r>
      <w:r w:rsidR="002E3D97" w:rsidRPr="000F0912">
        <w:rPr>
          <w:rFonts w:cs="Arial"/>
          <w:sz w:val="20"/>
          <w:szCs w:val="20"/>
        </w:rPr>
        <w:t>nie przekracza wyrażonej w złotych równowartości kwoty 750 000 euro</w:t>
      </w:r>
      <w:r w:rsidR="00327C1F" w:rsidRPr="000F0912">
        <w:rPr>
          <w:rFonts w:cs="Arial"/>
          <w:sz w:val="20"/>
          <w:szCs w:val="20"/>
        </w:rPr>
        <w:t>.</w:t>
      </w:r>
    </w:p>
    <w:p w14:paraId="0FD66B98" w14:textId="77777777" w:rsidR="00E63A3B" w:rsidRPr="000F0912" w:rsidRDefault="004470A0" w:rsidP="0004747E">
      <w:pPr>
        <w:pStyle w:val="Akapitzlist"/>
        <w:numPr>
          <w:ilvl w:val="0"/>
          <w:numId w:val="14"/>
        </w:numPr>
        <w:spacing w:after="0" w:line="240" w:lineRule="auto"/>
        <w:jc w:val="both"/>
        <w:rPr>
          <w:rFonts w:cs="Arial"/>
          <w:sz w:val="20"/>
          <w:szCs w:val="20"/>
        </w:rPr>
      </w:pPr>
      <w:r w:rsidRPr="000F0912">
        <w:rPr>
          <w:rFonts w:cs="Arial"/>
          <w:sz w:val="20"/>
          <w:szCs w:val="20"/>
        </w:rPr>
        <w:t>Nazwa postępowania:</w:t>
      </w:r>
    </w:p>
    <w:p w14:paraId="2FEA4FE1" w14:textId="77777777" w:rsidR="004400C1" w:rsidRPr="000F0912" w:rsidRDefault="002007D5" w:rsidP="00A33979">
      <w:pPr>
        <w:pStyle w:val="Akapitzlist"/>
        <w:spacing w:after="0" w:line="240" w:lineRule="auto"/>
        <w:ind w:left="1353"/>
        <w:jc w:val="both"/>
        <w:rPr>
          <w:rFonts w:cstheme="minorHAnsi"/>
          <w:sz w:val="20"/>
          <w:szCs w:val="20"/>
        </w:rPr>
      </w:pPr>
      <w:r w:rsidRPr="000F0912">
        <w:rPr>
          <w:rFonts w:cstheme="minorHAnsi"/>
          <w:sz w:val="20"/>
          <w:szCs w:val="20"/>
        </w:rPr>
        <w:t xml:space="preserve">Postępowanie o udzielenie zamówienia </w:t>
      </w:r>
      <w:r w:rsidR="002E3D97" w:rsidRPr="000F0912">
        <w:rPr>
          <w:rFonts w:cstheme="minorHAnsi"/>
          <w:sz w:val="20"/>
          <w:szCs w:val="20"/>
        </w:rPr>
        <w:t>na usługi żywienia</w:t>
      </w:r>
    </w:p>
    <w:p w14:paraId="4B074447" w14:textId="21A2E057" w:rsidR="004470A0" w:rsidRPr="000F0912" w:rsidRDefault="00235919" w:rsidP="0004747E">
      <w:pPr>
        <w:pStyle w:val="Akapitzlist"/>
        <w:numPr>
          <w:ilvl w:val="0"/>
          <w:numId w:val="14"/>
        </w:numPr>
        <w:spacing w:after="0" w:line="240" w:lineRule="auto"/>
        <w:jc w:val="both"/>
        <w:rPr>
          <w:rFonts w:cs="Arial"/>
          <w:sz w:val="20"/>
          <w:szCs w:val="20"/>
        </w:rPr>
      </w:pPr>
      <w:r w:rsidRPr="000F0912">
        <w:rPr>
          <w:rFonts w:cs="Arial"/>
          <w:sz w:val="20"/>
          <w:szCs w:val="20"/>
        </w:rPr>
        <w:t>Znak</w:t>
      </w:r>
      <w:r w:rsidR="004470A0" w:rsidRPr="000F0912">
        <w:rPr>
          <w:rFonts w:cs="Arial"/>
          <w:sz w:val="20"/>
          <w:szCs w:val="20"/>
        </w:rPr>
        <w:t xml:space="preserve"> sprawy: </w:t>
      </w:r>
      <w:r w:rsidR="002A19E8" w:rsidRPr="000F0912">
        <w:rPr>
          <w:rFonts w:cs="Arial"/>
          <w:sz w:val="20"/>
          <w:szCs w:val="20"/>
        </w:rPr>
        <w:t>61</w:t>
      </w:r>
      <w:r w:rsidR="004A39B0" w:rsidRPr="000F0912">
        <w:rPr>
          <w:rFonts w:cs="Arial"/>
          <w:sz w:val="20"/>
          <w:szCs w:val="20"/>
        </w:rPr>
        <w:t>/</w:t>
      </w:r>
      <w:r w:rsidR="002E3D97" w:rsidRPr="000F0912">
        <w:rPr>
          <w:rFonts w:cs="Arial"/>
          <w:sz w:val="20"/>
          <w:szCs w:val="20"/>
        </w:rPr>
        <w:t>20</w:t>
      </w:r>
    </w:p>
    <w:p w14:paraId="70D333F4" w14:textId="77777777" w:rsidR="0040061A" w:rsidRPr="000F0912" w:rsidRDefault="0040061A" w:rsidP="0040061A">
      <w:pPr>
        <w:spacing w:after="0" w:line="240" w:lineRule="auto"/>
        <w:jc w:val="both"/>
        <w:rPr>
          <w:rFonts w:cs="Arial"/>
          <w:sz w:val="20"/>
          <w:szCs w:val="20"/>
        </w:rPr>
      </w:pPr>
    </w:p>
    <w:p w14:paraId="717D0183" w14:textId="77777777" w:rsidR="002251EF" w:rsidRPr="000F0912" w:rsidRDefault="002251EF" w:rsidP="001506C3">
      <w:pPr>
        <w:pStyle w:val="Akapitzlist"/>
        <w:numPr>
          <w:ilvl w:val="0"/>
          <w:numId w:val="1"/>
        </w:numPr>
        <w:spacing w:after="0" w:line="240" w:lineRule="auto"/>
        <w:jc w:val="both"/>
        <w:rPr>
          <w:rFonts w:cs="Arial"/>
          <w:b/>
          <w:sz w:val="20"/>
          <w:szCs w:val="20"/>
          <w:u w:val="single"/>
        </w:rPr>
      </w:pPr>
      <w:r w:rsidRPr="000F0912">
        <w:rPr>
          <w:rFonts w:cs="Arial"/>
          <w:b/>
          <w:sz w:val="20"/>
          <w:szCs w:val="20"/>
          <w:u w:val="single"/>
        </w:rPr>
        <w:t>OPIS PRZEDMIOTU ZAMÓWIENIA</w:t>
      </w:r>
    </w:p>
    <w:p w14:paraId="63AFF1C1" w14:textId="77777777" w:rsidR="003B1CD0" w:rsidRPr="000F0912" w:rsidRDefault="002251EF" w:rsidP="0004747E">
      <w:pPr>
        <w:pStyle w:val="Akapitzlist"/>
        <w:numPr>
          <w:ilvl w:val="0"/>
          <w:numId w:val="15"/>
        </w:numPr>
        <w:spacing w:after="0" w:line="240" w:lineRule="auto"/>
        <w:jc w:val="both"/>
        <w:rPr>
          <w:rFonts w:cs="Arial"/>
          <w:sz w:val="20"/>
          <w:szCs w:val="20"/>
        </w:rPr>
      </w:pPr>
      <w:r w:rsidRPr="000F0912">
        <w:rPr>
          <w:rFonts w:cs="Arial"/>
          <w:sz w:val="20"/>
          <w:szCs w:val="20"/>
        </w:rPr>
        <w:t xml:space="preserve">Przedmiotem zamówienia </w:t>
      </w:r>
      <w:r w:rsidR="00E15D8D" w:rsidRPr="000F0912">
        <w:rPr>
          <w:rFonts w:cs="Arial"/>
          <w:sz w:val="20"/>
          <w:szCs w:val="20"/>
        </w:rPr>
        <w:t>jest</w:t>
      </w:r>
      <w:r w:rsidR="009A4AB8" w:rsidRPr="000F0912">
        <w:rPr>
          <w:rFonts w:cs="Arial"/>
          <w:sz w:val="20"/>
          <w:szCs w:val="20"/>
        </w:rPr>
        <w:t>:</w:t>
      </w:r>
    </w:p>
    <w:p w14:paraId="6FDA59FE" w14:textId="77777777" w:rsidR="0057069C" w:rsidRPr="000F0912" w:rsidRDefault="0057069C" w:rsidP="0057069C">
      <w:pPr>
        <w:pStyle w:val="Akapitzlist"/>
        <w:tabs>
          <w:tab w:val="left" w:pos="30"/>
        </w:tabs>
        <w:ind w:left="1353"/>
        <w:jc w:val="both"/>
      </w:pPr>
      <w:r w:rsidRPr="000F0912">
        <w:t xml:space="preserve">świadczenie kompleksowych usług całodziennego żywienia dla pacjentów Uniwersyteckiego Szpitala Dziecięcego w systemie tacowym polegające na przygotowywaniu posiłków na bazie dzierżawionych pomieszczeń kuchni szpitalnej oraz dzierżawie kuchni mlecznej,  dostawie do oddziałów i produkcji mieszanek mlecznych dla niemowląt przebywających na leczeniu w Uniwersyteckim Szpitalu Dziecięcym oraz prowadzenie stołówki dla pracowników </w:t>
      </w:r>
      <w:proofErr w:type="spellStart"/>
      <w:r w:rsidRPr="000F0912">
        <w:t>USzD</w:t>
      </w:r>
      <w:proofErr w:type="spellEnd"/>
      <w:r w:rsidRPr="000F0912">
        <w:t>, studentów i innych osób.</w:t>
      </w:r>
    </w:p>
    <w:p w14:paraId="26BB6028" w14:textId="77777777" w:rsidR="0057069C" w:rsidRPr="000F0912" w:rsidRDefault="0057069C" w:rsidP="0057069C">
      <w:pPr>
        <w:pStyle w:val="Akapitzlist"/>
        <w:spacing w:after="0" w:line="240" w:lineRule="auto"/>
        <w:ind w:left="1353"/>
        <w:jc w:val="both"/>
        <w:rPr>
          <w:rFonts w:cs="Arial"/>
          <w:sz w:val="20"/>
          <w:szCs w:val="20"/>
        </w:rPr>
      </w:pPr>
    </w:p>
    <w:p w14:paraId="7D64B42C" w14:textId="77777777" w:rsidR="0057069C" w:rsidRPr="000F0912" w:rsidRDefault="0057069C" w:rsidP="0057069C">
      <w:pPr>
        <w:tabs>
          <w:tab w:val="left" w:pos="30"/>
        </w:tabs>
        <w:spacing w:after="0" w:line="240" w:lineRule="auto"/>
        <w:jc w:val="both"/>
        <w:rPr>
          <w:b/>
          <w:bCs/>
        </w:rPr>
      </w:pPr>
      <w:r w:rsidRPr="000F0912">
        <w:rPr>
          <w:b/>
        </w:rPr>
        <w:t xml:space="preserve">CPV: </w:t>
      </w:r>
      <w:r w:rsidRPr="000F0912">
        <w:rPr>
          <w:b/>
          <w:bCs/>
        </w:rPr>
        <w:t xml:space="preserve">55.32.10.00-6, </w:t>
      </w:r>
    </w:p>
    <w:p w14:paraId="1B60ED6E" w14:textId="77777777" w:rsidR="002007D5" w:rsidRPr="000F0912" w:rsidRDefault="002007D5" w:rsidP="0057069C">
      <w:pPr>
        <w:spacing w:after="0" w:line="240" w:lineRule="auto"/>
        <w:jc w:val="both"/>
        <w:rPr>
          <w:rFonts w:cstheme="minorHAnsi"/>
          <w:sz w:val="20"/>
          <w:szCs w:val="20"/>
        </w:rPr>
      </w:pPr>
    </w:p>
    <w:p w14:paraId="708148BC" w14:textId="0DE33FF4" w:rsidR="002007D5" w:rsidRPr="000F0912" w:rsidRDefault="002007D5" w:rsidP="002007D5">
      <w:pPr>
        <w:spacing w:after="0" w:line="240" w:lineRule="auto"/>
        <w:jc w:val="both"/>
        <w:rPr>
          <w:rFonts w:cstheme="minorHAnsi"/>
          <w:b/>
          <w:bCs/>
          <w:sz w:val="20"/>
          <w:szCs w:val="20"/>
          <w:lang w:eastAsia="pl-PL"/>
        </w:rPr>
      </w:pPr>
      <w:r w:rsidRPr="000F0912">
        <w:rPr>
          <w:rFonts w:cstheme="minorHAnsi"/>
          <w:b/>
          <w:bCs/>
          <w:sz w:val="20"/>
          <w:szCs w:val="20"/>
          <w:lang w:eastAsia="pl-PL"/>
        </w:rPr>
        <w:t>Szczegółowy OPIS PRZEDMIOTU ZAMÓWIENIA znajduje się w załącznikach</w:t>
      </w:r>
      <w:r w:rsidR="00E6641B" w:rsidRPr="000F0912">
        <w:rPr>
          <w:rFonts w:cstheme="minorHAnsi"/>
          <w:b/>
          <w:bCs/>
          <w:sz w:val="20"/>
          <w:szCs w:val="20"/>
          <w:lang w:eastAsia="pl-PL"/>
        </w:rPr>
        <w:t xml:space="preserve"> nr </w:t>
      </w:r>
      <w:r w:rsidR="000E76ED" w:rsidRPr="000F0912">
        <w:rPr>
          <w:rFonts w:cstheme="minorHAnsi"/>
          <w:b/>
          <w:bCs/>
          <w:sz w:val="20"/>
          <w:szCs w:val="20"/>
          <w:lang w:eastAsia="pl-PL"/>
        </w:rPr>
        <w:t>8-9</w:t>
      </w:r>
    </w:p>
    <w:p w14:paraId="2AD041D8" w14:textId="77777777" w:rsidR="00932AB3" w:rsidRPr="000F0912" w:rsidRDefault="00932AB3" w:rsidP="001506C3">
      <w:pPr>
        <w:pStyle w:val="Akapitzlist"/>
        <w:spacing w:after="0" w:line="240" w:lineRule="auto"/>
        <w:ind w:left="1353"/>
        <w:jc w:val="both"/>
        <w:rPr>
          <w:rFonts w:cs="Arial"/>
          <w:sz w:val="20"/>
          <w:szCs w:val="20"/>
        </w:rPr>
      </w:pPr>
    </w:p>
    <w:p w14:paraId="127AC487" w14:textId="77777777" w:rsidR="002007D5" w:rsidRPr="000F0912" w:rsidRDefault="002007D5" w:rsidP="0004747E">
      <w:pPr>
        <w:pStyle w:val="Akapitzlist"/>
        <w:numPr>
          <w:ilvl w:val="0"/>
          <w:numId w:val="15"/>
        </w:numPr>
        <w:spacing w:after="0" w:line="240" w:lineRule="auto"/>
        <w:ind w:left="851"/>
        <w:jc w:val="both"/>
        <w:rPr>
          <w:rFonts w:cstheme="minorHAnsi"/>
          <w:sz w:val="20"/>
          <w:szCs w:val="20"/>
        </w:rPr>
      </w:pPr>
      <w:r w:rsidRPr="000F0912">
        <w:rPr>
          <w:rFonts w:cstheme="minorHAnsi"/>
          <w:sz w:val="20"/>
          <w:szCs w:val="20"/>
        </w:rPr>
        <w:t xml:space="preserve">Zamawiający </w:t>
      </w:r>
      <w:r w:rsidRPr="000F0912">
        <w:rPr>
          <w:rFonts w:cstheme="minorHAnsi"/>
          <w:b/>
          <w:sz w:val="20"/>
          <w:szCs w:val="20"/>
        </w:rPr>
        <w:t>nie dopuszcza składania ofert częściowych</w:t>
      </w:r>
      <w:r w:rsidRPr="000F0912">
        <w:rPr>
          <w:rFonts w:cstheme="minorHAnsi"/>
          <w:sz w:val="20"/>
          <w:szCs w:val="20"/>
        </w:rPr>
        <w:t>.</w:t>
      </w:r>
    </w:p>
    <w:p w14:paraId="0AD22658" w14:textId="77777777" w:rsidR="002007D5" w:rsidRPr="000F0912" w:rsidRDefault="002007D5" w:rsidP="0004747E">
      <w:pPr>
        <w:pStyle w:val="Akapitzlist"/>
        <w:numPr>
          <w:ilvl w:val="0"/>
          <w:numId w:val="15"/>
        </w:numPr>
        <w:spacing w:after="0" w:line="240" w:lineRule="auto"/>
        <w:ind w:left="851"/>
        <w:jc w:val="both"/>
        <w:rPr>
          <w:rFonts w:cstheme="minorHAnsi"/>
          <w:sz w:val="20"/>
          <w:szCs w:val="20"/>
        </w:rPr>
      </w:pPr>
      <w:r w:rsidRPr="000F0912">
        <w:rPr>
          <w:rFonts w:cstheme="minorHAnsi"/>
          <w:sz w:val="20"/>
          <w:szCs w:val="20"/>
        </w:rPr>
        <w:t>Zamawiający nie dopuszcza do składania ofert wariantowych.</w:t>
      </w:r>
    </w:p>
    <w:p w14:paraId="1C25EEC9" w14:textId="41A41845" w:rsidR="00280A5A" w:rsidRPr="000F0912" w:rsidRDefault="002007D5" w:rsidP="00280A5A">
      <w:pPr>
        <w:pStyle w:val="Akapitzlist"/>
        <w:numPr>
          <w:ilvl w:val="0"/>
          <w:numId w:val="15"/>
        </w:numPr>
        <w:spacing w:after="0" w:line="240" w:lineRule="auto"/>
        <w:ind w:left="851"/>
        <w:jc w:val="both"/>
        <w:rPr>
          <w:rFonts w:cstheme="minorHAnsi"/>
          <w:sz w:val="20"/>
          <w:szCs w:val="20"/>
        </w:rPr>
      </w:pPr>
      <w:r w:rsidRPr="000F0912">
        <w:rPr>
          <w:rFonts w:cstheme="minorHAnsi"/>
          <w:sz w:val="20"/>
          <w:szCs w:val="20"/>
        </w:rPr>
        <w:t>Wykonawca może powierzyć wykonanie części zamówienia podwykonawcom.</w:t>
      </w:r>
    </w:p>
    <w:p w14:paraId="4A8FF0B9" w14:textId="77777777" w:rsidR="002007D5" w:rsidRPr="000F0912" w:rsidRDefault="002007D5" w:rsidP="001506C3">
      <w:pPr>
        <w:spacing w:after="0" w:line="240" w:lineRule="auto"/>
        <w:contextualSpacing/>
        <w:jc w:val="both"/>
        <w:rPr>
          <w:rFonts w:cs="Arial"/>
          <w:sz w:val="20"/>
          <w:szCs w:val="20"/>
        </w:rPr>
      </w:pPr>
    </w:p>
    <w:p w14:paraId="0F12CA8B" w14:textId="77777777" w:rsidR="002251EF" w:rsidRPr="000F0912" w:rsidRDefault="002251EF" w:rsidP="001506C3">
      <w:pPr>
        <w:pStyle w:val="Akapitzlist"/>
        <w:numPr>
          <w:ilvl w:val="0"/>
          <w:numId w:val="1"/>
        </w:numPr>
        <w:spacing w:after="0" w:line="240" w:lineRule="auto"/>
        <w:jc w:val="both"/>
        <w:rPr>
          <w:rFonts w:cs="Arial"/>
          <w:b/>
          <w:sz w:val="20"/>
          <w:szCs w:val="20"/>
          <w:u w:val="single"/>
        </w:rPr>
      </w:pPr>
      <w:r w:rsidRPr="000F0912">
        <w:rPr>
          <w:rFonts w:cs="Arial"/>
          <w:b/>
          <w:sz w:val="20"/>
          <w:szCs w:val="20"/>
          <w:u w:val="single"/>
        </w:rPr>
        <w:t>TERMIN WYKONANIA ZAMÓWIENIA</w:t>
      </w:r>
    </w:p>
    <w:p w14:paraId="5EF0E819" w14:textId="529B3399" w:rsidR="00E64F8D" w:rsidRPr="000F0912" w:rsidRDefault="00E64F8D" w:rsidP="00E64F8D">
      <w:pPr>
        <w:pStyle w:val="Akapitzlist"/>
        <w:spacing w:after="0" w:line="240" w:lineRule="auto"/>
        <w:ind w:left="1093"/>
        <w:jc w:val="both"/>
        <w:rPr>
          <w:rFonts w:cs="Arial"/>
          <w:sz w:val="20"/>
          <w:szCs w:val="20"/>
        </w:rPr>
      </w:pPr>
      <w:r w:rsidRPr="000F0912">
        <w:rPr>
          <w:rFonts w:cs="Arial"/>
          <w:sz w:val="20"/>
          <w:szCs w:val="20"/>
        </w:rPr>
        <w:t xml:space="preserve">Termin wykonania zamówienia wynosi:  </w:t>
      </w:r>
      <w:r w:rsidR="0029226D" w:rsidRPr="000F0912">
        <w:rPr>
          <w:rFonts w:cstheme="minorHAnsi"/>
          <w:b/>
          <w:sz w:val="20"/>
          <w:szCs w:val="20"/>
        </w:rPr>
        <w:t>24</w:t>
      </w:r>
      <w:r w:rsidR="002007D5" w:rsidRPr="000F0912">
        <w:rPr>
          <w:rFonts w:cstheme="minorHAnsi"/>
          <w:b/>
          <w:sz w:val="20"/>
          <w:szCs w:val="20"/>
        </w:rPr>
        <w:t xml:space="preserve"> miesięcy.</w:t>
      </w:r>
    </w:p>
    <w:p w14:paraId="5B04EA5C" w14:textId="77777777" w:rsidR="002251EF" w:rsidRPr="000F0912" w:rsidRDefault="002251EF" w:rsidP="001506C3">
      <w:pPr>
        <w:spacing w:after="0" w:line="240" w:lineRule="auto"/>
        <w:contextualSpacing/>
        <w:jc w:val="both"/>
        <w:rPr>
          <w:rFonts w:cs="Arial"/>
          <w:sz w:val="20"/>
          <w:szCs w:val="20"/>
        </w:rPr>
      </w:pPr>
    </w:p>
    <w:p w14:paraId="669FBF1C" w14:textId="77777777" w:rsidR="002251EF" w:rsidRPr="000F0912" w:rsidRDefault="002251EF" w:rsidP="001506C3">
      <w:pPr>
        <w:pStyle w:val="Akapitzlist"/>
        <w:numPr>
          <w:ilvl w:val="0"/>
          <w:numId w:val="1"/>
        </w:numPr>
        <w:spacing w:after="0" w:line="240" w:lineRule="auto"/>
        <w:jc w:val="both"/>
        <w:rPr>
          <w:rFonts w:cs="Arial"/>
          <w:b/>
          <w:sz w:val="20"/>
          <w:szCs w:val="20"/>
        </w:rPr>
      </w:pPr>
      <w:r w:rsidRPr="000F0912">
        <w:rPr>
          <w:rFonts w:cs="Arial"/>
          <w:b/>
          <w:sz w:val="20"/>
          <w:szCs w:val="20"/>
          <w:u w:val="single"/>
        </w:rPr>
        <w:t>WARUNKI UDZIAŁU W POSTĘPOWANIU</w:t>
      </w:r>
    </w:p>
    <w:p w14:paraId="19738066" w14:textId="77777777" w:rsidR="00282369" w:rsidRPr="000F0912" w:rsidRDefault="00282369" w:rsidP="00282369">
      <w:pPr>
        <w:spacing w:after="0" w:line="240" w:lineRule="auto"/>
        <w:ind w:left="1093"/>
        <w:contextualSpacing/>
        <w:jc w:val="both"/>
        <w:rPr>
          <w:rFonts w:eastAsia="Times New Roman" w:cstheme="minorHAnsi"/>
          <w:sz w:val="20"/>
          <w:szCs w:val="20"/>
          <w:lang w:eastAsia="pl-PL"/>
        </w:rPr>
      </w:pPr>
      <w:r w:rsidRPr="000F0912">
        <w:rPr>
          <w:rFonts w:eastAsia="Times New Roman" w:cstheme="minorHAnsi"/>
          <w:sz w:val="20"/>
          <w:szCs w:val="20"/>
          <w:lang w:eastAsia="pl-PL"/>
        </w:rPr>
        <w:t xml:space="preserve">A. </w:t>
      </w:r>
      <w:bookmarkStart w:id="0" w:name="_Hlk494096036"/>
      <w:r w:rsidRPr="000F0912">
        <w:rPr>
          <w:rFonts w:eastAsia="Times New Roman" w:cstheme="minorHAnsi"/>
          <w:sz w:val="20"/>
          <w:szCs w:val="20"/>
          <w:lang w:eastAsia="pl-PL"/>
        </w:rPr>
        <w:t xml:space="preserve">O udzielenie </w:t>
      </w:r>
      <w:r w:rsidRPr="000F0912">
        <w:rPr>
          <w:rFonts w:eastAsia="Times New Roman" w:cstheme="minorHAnsi"/>
          <w:iCs/>
          <w:sz w:val="20"/>
          <w:szCs w:val="20"/>
          <w:lang w:eastAsia="pl-PL"/>
        </w:rPr>
        <w:t>zamówienia</w:t>
      </w:r>
      <w:r w:rsidRPr="000F0912">
        <w:rPr>
          <w:rFonts w:eastAsia="Times New Roman" w:cstheme="minorHAnsi"/>
          <w:sz w:val="20"/>
          <w:szCs w:val="20"/>
          <w:lang w:eastAsia="pl-PL"/>
        </w:rPr>
        <w:t xml:space="preserve"> mogą ubiegać się wykonawcy, którzy:</w:t>
      </w:r>
    </w:p>
    <w:p w14:paraId="7F1179C1" w14:textId="77777777" w:rsidR="00282369" w:rsidRPr="000F0912" w:rsidRDefault="00282369" w:rsidP="00282369">
      <w:pPr>
        <w:spacing w:after="0" w:line="240" w:lineRule="auto"/>
        <w:ind w:left="1093"/>
        <w:contextualSpacing/>
        <w:jc w:val="both"/>
        <w:rPr>
          <w:rFonts w:eastAsia="Times New Roman" w:cstheme="minorHAnsi"/>
          <w:sz w:val="20"/>
          <w:szCs w:val="20"/>
          <w:lang w:eastAsia="pl-PL"/>
        </w:rPr>
      </w:pPr>
      <w:r w:rsidRPr="000F0912">
        <w:rPr>
          <w:rFonts w:eastAsia="Times New Roman" w:cstheme="minorHAnsi"/>
          <w:sz w:val="20"/>
          <w:szCs w:val="20"/>
          <w:lang w:eastAsia="pl-PL"/>
        </w:rPr>
        <w:t>1. nie podlegają wykluczeniu;</w:t>
      </w:r>
    </w:p>
    <w:p w14:paraId="5C78E3DD" w14:textId="77777777" w:rsidR="00282369" w:rsidRPr="000F0912" w:rsidRDefault="00282369" w:rsidP="00282369">
      <w:pPr>
        <w:spacing w:after="0" w:line="240" w:lineRule="auto"/>
        <w:ind w:left="1093"/>
        <w:contextualSpacing/>
        <w:jc w:val="both"/>
        <w:rPr>
          <w:rFonts w:eastAsia="Times New Roman" w:cstheme="minorHAnsi"/>
          <w:sz w:val="20"/>
          <w:szCs w:val="20"/>
          <w:lang w:eastAsia="pl-PL"/>
        </w:rPr>
      </w:pPr>
      <w:r w:rsidRPr="000F0912">
        <w:rPr>
          <w:rFonts w:eastAsia="Times New Roman" w:cstheme="minorHAnsi"/>
          <w:sz w:val="20"/>
          <w:szCs w:val="20"/>
          <w:lang w:eastAsia="pl-PL"/>
        </w:rPr>
        <w:t>2. spełniają warunki udziału w postępowaniu dotyczące:</w:t>
      </w:r>
    </w:p>
    <w:p w14:paraId="24CA6DC7" w14:textId="77777777" w:rsidR="00282369" w:rsidRPr="000F0912" w:rsidRDefault="00282369" w:rsidP="0004747E">
      <w:pPr>
        <w:pStyle w:val="Akapitzlist"/>
        <w:numPr>
          <w:ilvl w:val="1"/>
          <w:numId w:val="28"/>
        </w:numPr>
        <w:spacing w:after="0" w:line="240" w:lineRule="auto"/>
        <w:ind w:left="851" w:hanging="425"/>
        <w:jc w:val="both"/>
        <w:rPr>
          <w:rFonts w:eastAsia="Times New Roman" w:cstheme="minorHAnsi"/>
          <w:sz w:val="20"/>
          <w:szCs w:val="20"/>
          <w:lang w:eastAsia="pl-PL"/>
        </w:rPr>
      </w:pPr>
      <w:r w:rsidRPr="000F0912">
        <w:rPr>
          <w:rFonts w:eastAsia="Times New Roman" w:cstheme="minorHAnsi"/>
          <w:sz w:val="20"/>
          <w:szCs w:val="20"/>
          <w:lang w:eastAsia="pl-PL"/>
        </w:rPr>
        <w:t>kompetencji lub uprawnień do prowadzenia określonej działalności zawodowej, o ile wynika to z odrębnych przepisów</w:t>
      </w:r>
    </w:p>
    <w:p w14:paraId="04E232A1" w14:textId="77777777" w:rsidR="00282369" w:rsidRPr="000F0912" w:rsidRDefault="00282369" w:rsidP="00282369">
      <w:pPr>
        <w:pStyle w:val="Akapitzlist"/>
        <w:spacing w:after="0" w:line="240" w:lineRule="auto"/>
        <w:ind w:left="851" w:hanging="425"/>
        <w:jc w:val="both"/>
        <w:rPr>
          <w:rFonts w:eastAsia="Times New Roman" w:cstheme="minorHAnsi"/>
          <w:sz w:val="20"/>
          <w:szCs w:val="20"/>
          <w:lang w:eastAsia="pl-PL"/>
        </w:rPr>
      </w:pPr>
      <w:r w:rsidRPr="000F0912">
        <w:rPr>
          <w:rFonts w:eastAsia="Times New Roman" w:cstheme="minorHAnsi"/>
          <w:sz w:val="20"/>
          <w:szCs w:val="20"/>
          <w:lang w:eastAsia="pl-PL"/>
        </w:rPr>
        <w:t>Zamawiający nie precyzuje warunku i nie stawia wymagań dotyczących w/w warunku.</w:t>
      </w:r>
    </w:p>
    <w:p w14:paraId="74BCFAF7" w14:textId="77777777" w:rsidR="00282369" w:rsidRPr="000F0912" w:rsidRDefault="00282369" w:rsidP="0004747E">
      <w:pPr>
        <w:pStyle w:val="Akapitzlist"/>
        <w:numPr>
          <w:ilvl w:val="1"/>
          <w:numId w:val="28"/>
        </w:numPr>
        <w:spacing w:after="0" w:line="240" w:lineRule="auto"/>
        <w:ind w:left="851" w:hanging="425"/>
        <w:jc w:val="both"/>
        <w:rPr>
          <w:rFonts w:eastAsia="Times New Roman" w:cstheme="minorHAnsi"/>
          <w:sz w:val="20"/>
          <w:szCs w:val="20"/>
          <w:lang w:eastAsia="pl-PL"/>
        </w:rPr>
      </w:pPr>
      <w:r w:rsidRPr="000F0912">
        <w:rPr>
          <w:rFonts w:eastAsia="Times New Roman" w:cstheme="minorHAnsi"/>
          <w:sz w:val="20"/>
          <w:szCs w:val="20"/>
          <w:lang w:eastAsia="pl-PL"/>
        </w:rPr>
        <w:t>sytuacji ekonomicznej lub finansowej</w:t>
      </w:r>
    </w:p>
    <w:p w14:paraId="10F4C394" w14:textId="77777777" w:rsidR="00282369" w:rsidRPr="000F0912" w:rsidRDefault="00FA0190" w:rsidP="00282369">
      <w:pPr>
        <w:pStyle w:val="Akapitzlist"/>
        <w:spacing w:after="0" w:line="240" w:lineRule="auto"/>
        <w:ind w:left="851" w:hanging="425"/>
        <w:jc w:val="both"/>
        <w:rPr>
          <w:rFonts w:eastAsia="Times New Roman" w:cstheme="minorHAnsi"/>
          <w:sz w:val="20"/>
          <w:szCs w:val="20"/>
          <w:lang w:eastAsia="pl-PL"/>
        </w:rPr>
      </w:pPr>
      <w:r w:rsidRPr="000F0912">
        <w:rPr>
          <w:rFonts w:eastAsia="Times New Roman" w:cstheme="minorHAnsi"/>
          <w:sz w:val="20"/>
          <w:szCs w:val="20"/>
          <w:lang w:eastAsia="pl-PL"/>
        </w:rPr>
        <w:t>Zamawiający nie precyzuje warunku i nie stawia wymagań dotyczących w/w warunku.</w:t>
      </w:r>
    </w:p>
    <w:p w14:paraId="18FFC355" w14:textId="77777777" w:rsidR="00282369" w:rsidRPr="000F0912" w:rsidRDefault="00282369" w:rsidP="0004747E">
      <w:pPr>
        <w:pStyle w:val="Akapitzlist"/>
        <w:numPr>
          <w:ilvl w:val="1"/>
          <w:numId w:val="28"/>
        </w:numPr>
        <w:spacing w:after="0" w:line="240" w:lineRule="auto"/>
        <w:ind w:left="851"/>
        <w:jc w:val="both"/>
        <w:rPr>
          <w:rFonts w:eastAsia="Times New Roman" w:cstheme="minorHAnsi"/>
          <w:sz w:val="20"/>
          <w:szCs w:val="20"/>
          <w:lang w:eastAsia="pl-PL"/>
        </w:rPr>
      </w:pPr>
      <w:r w:rsidRPr="000F0912">
        <w:rPr>
          <w:rFonts w:eastAsia="Times New Roman" w:cstheme="minorHAnsi"/>
          <w:sz w:val="20"/>
          <w:szCs w:val="20"/>
          <w:lang w:eastAsia="pl-PL"/>
        </w:rPr>
        <w:t>zdolności technicznej lub zawodowej</w:t>
      </w:r>
    </w:p>
    <w:p w14:paraId="26F5610F" w14:textId="77777777" w:rsidR="00282369" w:rsidRPr="000F0912" w:rsidRDefault="00282369" w:rsidP="00282369">
      <w:pPr>
        <w:pStyle w:val="Akapitzlist"/>
        <w:spacing w:after="0" w:line="240" w:lineRule="auto"/>
        <w:ind w:left="851"/>
        <w:jc w:val="both"/>
        <w:rPr>
          <w:rFonts w:eastAsia="Times New Roman" w:cstheme="minorHAnsi"/>
          <w:sz w:val="20"/>
          <w:szCs w:val="20"/>
          <w:lang w:eastAsia="pl-PL"/>
        </w:rPr>
      </w:pPr>
      <w:r w:rsidRPr="000F0912">
        <w:rPr>
          <w:rFonts w:eastAsia="Times New Roman" w:cstheme="minorHAnsi"/>
          <w:sz w:val="20"/>
          <w:szCs w:val="20"/>
          <w:lang w:eastAsia="pl-PL"/>
        </w:rPr>
        <w:t>Zamawiający uzna w/w warunek za spełniony jeśli Wykonawca wykaże, że:</w:t>
      </w:r>
    </w:p>
    <w:p w14:paraId="297A50A2" w14:textId="486A8188" w:rsidR="00EF4945" w:rsidRPr="000F0912" w:rsidRDefault="00EF4945" w:rsidP="00EF4945">
      <w:pPr>
        <w:pStyle w:val="Akapitzlist"/>
        <w:numPr>
          <w:ilvl w:val="2"/>
          <w:numId w:val="28"/>
        </w:numPr>
        <w:spacing w:after="0" w:line="240" w:lineRule="auto"/>
        <w:ind w:left="1418" w:hanging="709"/>
        <w:jc w:val="both"/>
        <w:rPr>
          <w:rFonts w:eastAsia="Times New Roman" w:cstheme="minorHAnsi"/>
          <w:sz w:val="20"/>
          <w:szCs w:val="20"/>
          <w:lang w:eastAsia="pl-PL"/>
        </w:rPr>
      </w:pPr>
      <w:r w:rsidRPr="000F0912">
        <w:rPr>
          <w:rFonts w:eastAsia="Times New Roman" w:cstheme="minorHAnsi"/>
          <w:sz w:val="20"/>
          <w:szCs w:val="20"/>
          <w:lang w:eastAsia="pl-PL"/>
        </w:rPr>
        <w:t>dysponuje min</w:t>
      </w:r>
      <w:r w:rsidR="00143BE9" w:rsidRPr="000F0912">
        <w:rPr>
          <w:rFonts w:eastAsia="Times New Roman" w:cstheme="minorHAnsi"/>
          <w:sz w:val="20"/>
          <w:szCs w:val="20"/>
          <w:lang w:eastAsia="pl-PL"/>
        </w:rPr>
        <w:t>imum</w:t>
      </w:r>
      <w:r w:rsidRPr="000F0912">
        <w:rPr>
          <w:rFonts w:eastAsia="Times New Roman" w:cstheme="minorHAnsi"/>
          <w:sz w:val="20"/>
          <w:szCs w:val="20"/>
          <w:lang w:eastAsia="pl-PL"/>
        </w:rPr>
        <w:t xml:space="preserve"> </w:t>
      </w:r>
      <w:r w:rsidR="00143BE9" w:rsidRPr="000F0912">
        <w:rPr>
          <w:rFonts w:eastAsia="Times New Roman" w:cstheme="minorHAnsi"/>
          <w:sz w:val="20"/>
          <w:szCs w:val="20"/>
          <w:lang w:eastAsia="pl-PL"/>
        </w:rPr>
        <w:t>1</w:t>
      </w:r>
      <w:r w:rsidRPr="000F0912">
        <w:rPr>
          <w:rFonts w:eastAsia="Times New Roman" w:cstheme="minorHAnsi"/>
          <w:sz w:val="20"/>
          <w:szCs w:val="20"/>
          <w:lang w:eastAsia="pl-PL"/>
        </w:rPr>
        <w:t xml:space="preserve"> oso</w:t>
      </w:r>
      <w:r w:rsidR="00143BE9" w:rsidRPr="000F0912">
        <w:rPr>
          <w:rFonts w:eastAsia="Times New Roman" w:cstheme="minorHAnsi"/>
          <w:sz w:val="20"/>
          <w:szCs w:val="20"/>
          <w:lang w:eastAsia="pl-PL"/>
        </w:rPr>
        <w:t>bą</w:t>
      </w:r>
      <w:r w:rsidRPr="000F0912">
        <w:rPr>
          <w:rFonts w:eastAsia="Times New Roman" w:cstheme="minorHAnsi"/>
          <w:sz w:val="20"/>
          <w:szCs w:val="20"/>
          <w:lang w:eastAsia="pl-PL"/>
        </w:rPr>
        <w:t>, któr</w:t>
      </w:r>
      <w:r w:rsidR="00143BE9" w:rsidRPr="000F0912">
        <w:rPr>
          <w:rFonts w:eastAsia="Times New Roman" w:cstheme="minorHAnsi"/>
          <w:sz w:val="20"/>
          <w:szCs w:val="20"/>
          <w:lang w:eastAsia="pl-PL"/>
        </w:rPr>
        <w:t>a</w:t>
      </w:r>
      <w:r w:rsidRPr="000F0912">
        <w:rPr>
          <w:rFonts w:eastAsia="Times New Roman" w:cstheme="minorHAnsi"/>
          <w:sz w:val="20"/>
          <w:szCs w:val="20"/>
          <w:lang w:eastAsia="pl-PL"/>
        </w:rPr>
        <w:t xml:space="preserve"> będą uczestniczyć w realizacji zamówienia </w:t>
      </w:r>
      <w:r w:rsidRPr="000F0912">
        <w:rPr>
          <w:sz w:val="20"/>
          <w:szCs w:val="20"/>
        </w:rPr>
        <w:t>posiadając</w:t>
      </w:r>
      <w:r w:rsidR="00143BE9" w:rsidRPr="000F0912">
        <w:rPr>
          <w:sz w:val="20"/>
          <w:szCs w:val="20"/>
        </w:rPr>
        <w:t>ą</w:t>
      </w:r>
      <w:r w:rsidRPr="000F0912">
        <w:rPr>
          <w:sz w:val="20"/>
          <w:szCs w:val="20"/>
        </w:rPr>
        <w:t xml:space="preserve"> kwalifikacje dietetyka i mając</w:t>
      </w:r>
      <w:r w:rsidR="00143BE9" w:rsidRPr="000F0912">
        <w:rPr>
          <w:sz w:val="20"/>
          <w:szCs w:val="20"/>
        </w:rPr>
        <w:t>ą</w:t>
      </w:r>
      <w:r w:rsidRPr="000F0912">
        <w:rPr>
          <w:sz w:val="20"/>
          <w:szCs w:val="20"/>
        </w:rPr>
        <w:t xml:space="preserve"> min. </w:t>
      </w:r>
      <w:r w:rsidR="00EB54E0" w:rsidRPr="000F0912">
        <w:rPr>
          <w:sz w:val="20"/>
          <w:szCs w:val="20"/>
        </w:rPr>
        <w:t>2</w:t>
      </w:r>
      <w:r w:rsidRPr="000F0912">
        <w:rPr>
          <w:sz w:val="20"/>
          <w:szCs w:val="20"/>
        </w:rPr>
        <w:t>-letnie doświadczenie w żywieniu szpitalnym</w:t>
      </w:r>
      <w:r w:rsidR="00653E30" w:rsidRPr="000F0912">
        <w:rPr>
          <w:sz w:val="20"/>
          <w:szCs w:val="20"/>
        </w:rPr>
        <w:t>.</w:t>
      </w:r>
    </w:p>
    <w:p w14:paraId="38F821D6" w14:textId="77777777" w:rsidR="00653E30" w:rsidRPr="000F0912" w:rsidRDefault="00653E30" w:rsidP="00653E30">
      <w:pPr>
        <w:pStyle w:val="Akapitzlist"/>
        <w:spacing w:after="0" w:line="240" w:lineRule="auto"/>
        <w:ind w:left="1418"/>
        <w:jc w:val="both"/>
        <w:rPr>
          <w:rFonts w:eastAsia="Times New Roman" w:cstheme="minorHAnsi"/>
          <w:sz w:val="20"/>
          <w:szCs w:val="20"/>
          <w:lang w:eastAsia="pl-PL"/>
        </w:rPr>
      </w:pPr>
    </w:p>
    <w:bookmarkEnd w:id="0"/>
    <w:p w14:paraId="42D5651C" w14:textId="77777777" w:rsidR="002251EF" w:rsidRPr="000F0912" w:rsidRDefault="002251EF" w:rsidP="000D1E32">
      <w:pPr>
        <w:pStyle w:val="Akapitzlist"/>
        <w:numPr>
          <w:ilvl w:val="0"/>
          <w:numId w:val="1"/>
        </w:numPr>
        <w:spacing w:after="0" w:line="240" w:lineRule="auto"/>
        <w:jc w:val="both"/>
        <w:rPr>
          <w:rFonts w:cs="Arial"/>
          <w:b/>
          <w:sz w:val="20"/>
          <w:szCs w:val="20"/>
        </w:rPr>
      </w:pPr>
      <w:r w:rsidRPr="000F0912">
        <w:rPr>
          <w:rFonts w:cs="Arial"/>
          <w:b/>
          <w:sz w:val="20"/>
          <w:szCs w:val="20"/>
          <w:u w:val="single"/>
        </w:rPr>
        <w:t xml:space="preserve">PODSTAWY WYKLUCZENIA, O KTÓRYCH MOWA W ART. 24 </w:t>
      </w:r>
      <w:r w:rsidR="007463C4" w:rsidRPr="000F0912">
        <w:rPr>
          <w:rFonts w:cs="Arial"/>
          <w:b/>
          <w:sz w:val="20"/>
          <w:szCs w:val="20"/>
          <w:u w:val="single"/>
        </w:rPr>
        <w:t>PZP</w:t>
      </w:r>
    </w:p>
    <w:p w14:paraId="0F94CD80" w14:textId="77777777" w:rsidR="009846C5" w:rsidRPr="000F0912" w:rsidRDefault="009846C5" w:rsidP="001506C3">
      <w:pPr>
        <w:spacing w:after="0" w:line="240" w:lineRule="auto"/>
        <w:ind w:left="1093"/>
        <w:contextualSpacing/>
        <w:jc w:val="both"/>
        <w:rPr>
          <w:rFonts w:cs="Arial"/>
          <w:sz w:val="20"/>
          <w:szCs w:val="20"/>
        </w:rPr>
      </w:pPr>
      <w:r w:rsidRPr="000F0912">
        <w:rPr>
          <w:rFonts w:cs="Arial"/>
          <w:sz w:val="20"/>
          <w:szCs w:val="20"/>
        </w:rPr>
        <w:t>Z postępowania o udzielenie zamówienia publicznego wyklucza się:</w:t>
      </w:r>
    </w:p>
    <w:p w14:paraId="5A9C514F" w14:textId="77777777" w:rsidR="001506C3" w:rsidRPr="000F0912" w:rsidRDefault="009846C5" w:rsidP="0004747E">
      <w:pPr>
        <w:pStyle w:val="Akapitzlist"/>
        <w:numPr>
          <w:ilvl w:val="0"/>
          <w:numId w:val="18"/>
        </w:numPr>
        <w:spacing w:after="0" w:line="240" w:lineRule="auto"/>
        <w:ind w:left="709"/>
        <w:jc w:val="both"/>
        <w:rPr>
          <w:rFonts w:cs="Arial"/>
          <w:sz w:val="20"/>
          <w:szCs w:val="20"/>
        </w:rPr>
      </w:pPr>
      <w:r w:rsidRPr="000F0912">
        <w:rPr>
          <w:rFonts w:cs="Arial"/>
          <w:sz w:val="20"/>
          <w:szCs w:val="20"/>
        </w:rPr>
        <w:lastRenderedPageBreak/>
        <w:t>wykonawców, którzy nie wykazali spełniania warunków udziału w postępowaniu lub nie wykazali braku podstaw do wykluczenia</w:t>
      </w:r>
      <w:r w:rsidR="00535B47" w:rsidRPr="000F0912">
        <w:rPr>
          <w:rFonts w:cs="Arial"/>
          <w:sz w:val="20"/>
          <w:szCs w:val="20"/>
        </w:rPr>
        <w:t>;</w:t>
      </w:r>
    </w:p>
    <w:p w14:paraId="39E82B2D" w14:textId="77777777" w:rsidR="001506C3" w:rsidRPr="000F0912" w:rsidRDefault="009846C5" w:rsidP="0004747E">
      <w:pPr>
        <w:pStyle w:val="Akapitzlist"/>
        <w:numPr>
          <w:ilvl w:val="0"/>
          <w:numId w:val="18"/>
        </w:numPr>
        <w:spacing w:after="0" w:line="240" w:lineRule="auto"/>
        <w:ind w:left="709"/>
        <w:jc w:val="both"/>
        <w:rPr>
          <w:rFonts w:cs="Arial"/>
          <w:sz w:val="20"/>
          <w:szCs w:val="20"/>
        </w:rPr>
      </w:pPr>
      <w:r w:rsidRPr="000F0912">
        <w:rPr>
          <w:rFonts w:cs="Arial"/>
          <w:sz w:val="20"/>
          <w:szCs w:val="20"/>
        </w:rPr>
        <w:t>wykonawców, którzy nie wykażą, że nie zachodzą wobec nich przesłanki, o których m</w:t>
      </w:r>
      <w:r w:rsidR="00535B47" w:rsidRPr="000F0912">
        <w:rPr>
          <w:rFonts w:cs="Arial"/>
          <w:sz w:val="20"/>
          <w:szCs w:val="20"/>
        </w:rPr>
        <w:t>owa w art. 24 ust. 1 pkt. 13-23</w:t>
      </w:r>
      <w:r w:rsidR="004F50C1" w:rsidRPr="000F0912">
        <w:rPr>
          <w:rFonts w:cs="Arial"/>
          <w:sz w:val="20"/>
          <w:szCs w:val="20"/>
        </w:rPr>
        <w:t xml:space="preserve"> </w:t>
      </w:r>
      <w:proofErr w:type="spellStart"/>
      <w:r w:rsidR="004F50C1" w:rsidRPr="000F0912">
        <w:rPr>
          <w:rFonts w:cs="Arial"/>
          <w:sz w:val="20"/>
          <w:szCs w:val="20"/>
        </w:rPr>
        <w:t>Pzp</w:t>
      </w:r>
      <w:proofErr w:type="spellEnd"/>
      <w:r w:rsidR="00535B47" w:rsidRPr="000F0912">
        <w:rPr>
          <w:rFonts w:cs="Arial"/>
          <w:sz w:val="20"/>
          <w:szCs w:val="20"/>
        </w:rPr>
        <w:t>;</w:t>
      </w:r>
    </w:p>
    <w:p w14:paraId="1ACD3145" w14:textId="77777777" w:rsidR="009846C5" w:rsidRPr="000F0912" w:rsidRDefault="009846C5" w:rsidP="0004747E">
      <w:pPr>
        <w:pStyle w:val="Akapitzlist"/>
        <w:numPr>
          <w:ilvl w:val="0"/>
          <w:numId w:val="18"/>
        </w:numPr>
        <w:spacing w:after="0" w:line="240" w:lineRule="auto"/>
        <w:ind w:left="709"/>
        <w:jc w:val="both"/>
        <w:rPr>
          <w:rFonts w:cs="Arial"/>
          <w:sz w:val="20"/>
          <w:szCs w:val="20"/>
        </w:rPr>
      </w:pPr>
      <w:r w:rsidRPr="000F0912">
        <w:rPr>
          <w:rFonts w:cs="Arial"/>
          <w:sz w:val="20"/>
          <w:szCs w:val="20"/>
        </w:rPr>
        <w:t>wykonawców wobec których zachodzą przesłanki o których mowa w art. 24 ust. 5 pkt. 1 i 8</w:t>
      </w:r>
      <w:r w:rsidR="004F50C1" w:rsidRPr="000F0912">
        <w:rPr>
          <w:rFonts w:cs="Arial"/>
          <w:sz w:val="20"/>
          <w:szCs w:val="20"/>
        </w:rPr>
        <w:t xml:space="preserve"> </w:t>
      </w:r>
      <w:proofErr w:type="spellStart"/>
      <w:r w:rsidR="004F50C1" w:rsidRPr="000F0912">
        <w:rPr>
          <w:rFonts w:cs="Arial"/>
          <w:sz w:val="20"/>
          <w:szCs w:val="20"/>
        </w:rPr>
        <w:t>Pzp</w:t>
      </w:r>
      <w:proofErr w:type="spellEnd"/>
      <w:r w:rsidRPr="000F0912">
        <w:rPr>
          <w:rFonts w:cs="Arial"/>
          <w:sz w:val="20"/>
          <w:szCs w:val="20"/>
        </w:rPr>
        <w:t>, tj.:</w:t>
      </w:r>
    </w:p>
    <w:p w14:paraId="4CE7E853" w14:textId="77777777" w:rsidR="001506C3" w:rsidRPr="000F0912" w:rsidRDefault="009846C5" w:rsidP="0004747E">
      <w:pPr>
        <w:pStyle w:val="Akapitzlist"/>
        <w:numPr>
          <w:ilvl w:val="1"/>
          <w:numId w:val="18"/>
        </w:numPr>
        <w:spacing w:after="0" w:line="240" w:lineRule="auto"/>
        <w:ind w:left="1276" w:hanging="425"/>
        <w:jc w:val="both"/>
        <w:rPr>
          <w:rFonts w:cs="Arial"/>
          <w:sz w:val="20"/>
          <w:szCs w:val="20"/>
        </w:rPr>
      </w:pPr>
      <w:r w:rsidRPr="000F0912">
        <w:rPr>
          <w:rFonts w:cs="Arial"/>
          <w:sz w:val="20"/>
          <w:szCs w:val="20"/>
        </w:rPr>
        <w:t>Wykonawcę w stosunku do którego otwarto likwidację, w zat</w:t>
      </w:r>
      <w:r w:rsidR="00181DB4" w:rsidRPr="000F0912">
        <w:rPr>
          <w:rFonts w:cs="Arial"/>
          <w:sz w:val="20"/>
          <w:szCs w:val="20"/>
        </w:rPr>
        <w:t>wierdzonym przez sąd układzie w </w:t>
      </w:r>
      <w:r w:rsidRPr="000F0912">
        <w:rPr>
          <w:rFonts w:cs="Arial"/>
          <w:sz w:val="20"/>
          <w:szCs w:val="20"/>
        </w:rPr>
        <w:t>postępowaniu restrukturyzacyjnym jest przewidziane zaspokojenie wierzycieli przez likwidację jego majątku lub sąd zarządził likwidację jego majątku w trybie art. 332 ust. 1 ustawy z dnia 15 maja 2015 r. - Prawo restrukturyzacyjne (</w:t>
      </w:r>
      <w:r w:rsidR="007F2345" w:rsidRPr="000F0912">
        <w:rPr>
          <w:rFonts w:cs="Arial"/>
          <w:sz w:val="20"/>
          <w:szCs w:val="20"/>
        </w:rPr>
        <w:t xml:space="preserve">2019r. poz. 243, z </w:t>
      </w:r>
      <w:proofErr w:type="spellStart"/>
      <w:r w:rsidR="007F2345" w:rsidRPr="000F0912">
        <w:rPr>
          <w:rFonts w:cs="Arial"/>
          <w:sz w:val="20"/>
          <w:szCs w:val="20"/>
        </w:rPr>
        <w:t>późn</w:t>
      </w:r>
      <w:proofErr w:type="spellEnd"/>
      <w:r w:rsidR="007F2345" w:rsidRPr="000F0912">
        <w:rPr>
          <w:rFonts w:cs="Arial"/>
          <w:sz w:val="20"/>
          <w:szCs w:val="20"/>
        </w:rPr>
        <w:t>. zm.</w:t>
      </w:r>
      <w:r w:rsidRPr="000F0912">
        <w:rPr>
          <w:rFonts w:cs="Arial"/>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7F2345" w:rsidRPr="000F0912">
        <w:rPr>
          <w:rFonts w:cs="Arial"/>
          <w:sz w:val="20"/>
          <w:szCs w:val="20"/>
        </w:rPr>
        <w:t>Dz. U. z 2019r. poz. 498</w:t>
      </w:r>
      <w:r w:rsidRPr="000F0912">
        <w:rPr>
          <w:rFonts w:cs="Arial"/>
          <w:sz w:val="20"/>
          <w:szCs w:val="20"/>
        </w:rPr>
        <w:t>);</w:t>
      </w:r>
    </w:p>
    <w:p w14:paraId="77C8A432" w14:textId="77777777" w:rsidR="009846C5" w:rsidRPr="000F0912" w:rsidRDefault="009846C5" w:rsidP="0004747E">
      <w:pPr>
        <w:pStyle w:val="Akapitzlist"/>
        <w:numPr>
          <w:ilvl w:val="1"/>
          <w:numId w:val="18"/>
        </w:numPr>
        <w:spacing w:after="0" w:line="240" w:lineRule="auto"/>
        <w:ind w:left="1276" w:hanging="425"/>
        <w:jc w:val="both"/>
        <w:rPr>
          <w:rFonts w:cs="Arial"/>
          <w:sz w:val="20"/>
          <w:szCs w:val="20"/>
        </w:rPr>
      </w:pPr>
      <w:r w:rsidRPr="000F0912">
        <w:rPr>
          <w:rFonts w:cs="Arial"/>
          <w:sz w:val="20"/>
          <w:szCs w:val="20"/>
        </w:rPr>
        <w:t xml:space="preserve">Wykonawcę, który naruszył obowiązki dotyczące płatności podatków, opłat lub składek na ubezpieczenia społeczne lub zdrowotne, co zamawiający jest w stanie wykazać za pomocą stosownych środków dowodowych, z wyjątkiem przypadku, o którym mowa w </w:t>
      </w:r>
      <w:r w:rsidR="004F50C1" w:rsidRPr="000F0912">
        <w:rPr>
          <w:rFonts w:cs="Arial"/>
          <w:sz w:val="20"/>
          <w:szCs w:val="20"/>
        </w:rPr>
        <w:t xml:space="preserve">art. 24 </w:t>
      </w:r>
      <w:r w:rsidRPr="000F0912">
        <w:rPr>
          <w:rFonts w:cs="Arial"/>
          <w:sz w:val="20"/>
          <w:szCs w:val="20"/>
        </w:rPr>
        <w:t>ust. 1 pkt 15</w:t>
      </w:r>
      <w:r w:rsidR="004F50C1" w:rsidRPr="000F0912">
        <w:rPr>
          <w:rFonts w:cs="Arial"/>
          <w:sz w:val="20"/>
          <w:szCs w:val="20"/>
        </w:rPr>
        <w:t xml:space="preserve"> </w:t>
      </w:r>
      <w:proofErr w:type="spellStart"/>
      <w:r w:rsidR="004F50C1" w:rsidRPr="000F0912">
        <w:rPr>
          <w:rFonts w:cs="Arial"/>
          <w:sz w:val="20"/>
          <w:szCs w:val="20"/>
        </w:rPr>
        <w:t>Pzp</w:t>
      </w:r>
      <w:proofErr w:type="spellEnd"/>
      <w:r w:rsidRPr="000F0912">
        <w:rPr>
          <w:rFonts w:cs="Arial"/>
          <w:sz w:val="20"/>
          <w:szCs w:val="20"/>
        </w:rPr>
        <w:t>, chyba że wykonawca dokonał płatności należnych podatków, opłat lub składek na ubezpieczenia</w:t>
      </w:r>
      <w:r w:rsidR="00181DB4" w:rsidRPr="000F0912">
        <w:rPr>
          <w:rFonts w:cs="Arial"/>
          <w:sz w:val="20"/>
          <w:szCs w:val="20"/>
        </w:rPr>
        <w:t xml:space="preserve"> społeczne lub zdrowotne wraz z </w:t>
      </w:r>
      <w:r w:rsidRPr="000F0912">
        <w:rPr>
          <w:rFonts w:cs="Arial"/>
          <w:sz w:val="20"/>
          <w:szCs w:val="20"/>
        </w:rPr>
        <w:t>odsetkami lub grzywnami lub zawarł wiążące porozumienie w sprawie spłaty tych należności</w:t>
      </w:r>
      <w:r w:rsidR="00535B47" w:rsidRPr="000F0912">
        <w:rPr>
          <w:rFonts w:cs="Arial"/>
          <w:sz w:val="20"/>
          <w:szCs w:val="20"/>
        </w:rPr>
        <w:t>.</w:t>
      </w:r>
    </w:p>
    <w:p w14:paraId="67500F84" w14:textId="77777777" w:rsidR="00F24395" w:rsidRPr="000F0912" w:rsidRDefault="00F24395" w:rsidP="001506C3">
      <w:pPr>
        <w:spacing w:after="0" w:line="240" w:lineRule="auto"/>
        <w:contextualSpacing/>
        <w:jc w:val="both"/>
        <w:rPr>
          <w:rFonts w:cs="Arial"/>
          <w:sz w:val="20"/>
          <w:szCs w:val="20"/>
        </w:rPr>
      </w:pPr>
    </w:p>
    <w:p w14:paraId="057036D0" w14:textId="77777777" w:rsidR="002251EF" w:rsidRPr="000F0912" w:rsidRDefault="002251EF" w:rsidP="000D1E32">
      <w:pPr>
        <w:pStyle w:val="Akapitzlist"/>
        <w:numPr>
          <w:ilvl w:val="0"/>
          <w:numId w:val="1"/>
        </w:numPr>
        <w:spacing w:after="0" w:line="240" w:lineRule="auto"/>
        <w:jc w:val="both"/>
        <w:rPr>
          <w:rFonts w:cs="Arial"/>
          <w:b/>
          <w:sz w:val="20"/>
          <w:szCs w:val="20"/>
        </w:rPr>
      </w:pPr>
      <w:r w:rsidRPr="000F0912">
        <w:rPr>
          <w:rFonts w:cs="Arial"/>
          <w:b/>
          <w:sz w:val="20"/>
          <w:szCs w:val="20"/>
          <w:u w:val="single"/>
        </w:rPr>
        <w:t>WY</w:t>
      </w:r>
      <w:r w:rsidR="008F5BE5" w:rsidRPr="000F0912">
        <w:rPr>
          <w:rFonts w:cs="Arial"/>
          <w:b/>
          <w:sz w:val="20"/>
          <w:szCs w:val="20"/>
          <w:u w:val="single"/>
        </w:rPr>
        <w:t>MAGANE</w:t>
      </w:r>
      <w:r w:rsidRPr="000F0912">
        <w:rPr>
          <w:rFonts w:cs="Arial"/>
          <w:b/>
          <w:sz w:val="20"/>
          <w:szCs w:val="20"/>
          <w:u w:val="single"/>
        </w:rPr>
        <w:t xml:space="preserve"> </w:t>
      </w:r>
      <w:r w:rsidR="008F5BE5" w:rsidRPr="000F0912">
        <w:rPr>
          <w:rFonts w:cs="Arial"/>
          <w:b/>
          <w:sz w:val="20"/>
          <w:szCs w:val="20"/>
          <w:u w:val="single"/>
        </w:rPr>
        <w:t>DOKUMENTY</w:t>
      </w:r>
    </w:p>
    <w:p w14:paraId="3CF386B4" w14:textId="77777777" w:rsidR="008F5BE5" w:rsidRPr="000F0912" w:rsidRDefault="008F5BE5" w:rsidP="0004747E">
      <w:pPr>
        <w:pStyle w:val="Akapitzlist"/>
        <w:numPr>
          <w:ilvl w:val="0"/>
          <w:numId w:val="31"/>
        </w:numPr>
        <w:spacing w:after="0" w:line="240" w:lineRule="auto"/>
        <w:jc w:val="both"/>
        <w:rPr>
          <w:rFonts w:cstheme="minorHAnsi"/>
          <w:sz w:val="20"/>
          <w:szCs w:val="20"/>
        </w:rPr>
      </w:pPr>
      <w:r w:rsidRPr="000F0912">
        <w:rPr>
          <w:rFonts w:cstheme="minorHAnsi"/>
          <w:sz w:val="20"/>
          <w:szCs w:val="20"/>
        </w:rPr>
        <w:t>OFERTA POWINNA ZAWIERAĆ NASTĘPUJĄCE DOKUMENTY:</w:t>
      </w:r>
    </w:p>
    <w:p w14:paraId="6583899F" w14:textId="77777777" w:rsidR="00672FF4" w:rsidRPr="000F0912" w:rsidRDefault="00672FF4" w:rsidP="009C6D42">
      <w:pPr>
        <w:pStyle w:val="Akapitzlist"/>
        <w:numPr>
          <w:ilvl w:val="0"/>
          <w:numId w:val="7"/>
        </w:numPr>
        <w:spacing w:after="0" w:line="240" w:lineRule="auto"/>
        <w:jc w:val="both"/>
        <w:rPr>
          <w:rFonts w:cs="Arial"/>
          <w:sz w:val="20"/>
          <w:szCs w:val="20"/>
        </w:rPr>
      </w:pPr>
      <w:r w:rsidRPr="000F0912">
        <w:rPr>
          <w:rFonts w:cs="Arial"/>
          <w:sz w:val="20"/>
          <w:szCs w:val="20"/>
        </w:rPr>
        <w:t>Druk oferta – wzór stanowi za</w:t>
      </w:r>
      <w:r w:rsidR="00C943D8" w:rsidRPr="000F0912">
        <w:rPr>
          <w:rFonts w:cs="Arial"/>
          <w:sz w:val="20"/>
          <w:szCs w:val="20"/>
        </w:rPr>
        <w:t>ł</w:t>
      </w:r>
      <w:r w:rsidRPr="000F0912">
        <w:rPr>
          <w:rFonts w:cs="Arial"/>
          <w:sz w:val="20"/>
          <w:szCs w:val="20"/>
        </w:rPr>
        <w:t xml:space="preserve">. nr </w:t>
      </w:r>
      <w:r w:rsidR="00C73F36" w:rsidRPr="000F0912">
        <w:rPr>
          <w:rFonts w:cs="Arial"/>
          <w:sz w:val="20"/>
          <w:szCs w:val="20"/>
        </w:rPr>
        <w:t>1.</w:t>
      </w:r>
    </w:p>
    <w:p w14:paraId="024377A0" w14:textId="77777777" w:rsidR="00672FF4" w:rsidRPr="000F0912" w:rsidRDefault="00672FF4" w:rsidP="009C6D42">
      <w:pPr>
        <w:pStyle w:val="Akapitzlist"/>
        <w:numPr>
          <w:ilvl w:val="0"/>
          <w:numId w:val="7"/>
        </w:numPr>
        <w:spacing w:after="0" w:line="240" w:lineRule="auto"/>
        <w:jc w:val="both"/>
        <w:rPr>
          <w:rFonts w:cs="Arial"/>
          <w:sz w:val="20"/>
          <w:szCs w:val="20"/>
        </w:rPr>
      </w:pPr>
      <w:r w:rsidRPr="000F0912">
        <w:rPr>
          <w:rFonts w:cs="Arial"/>
          <w:sz w:val="20"/>
          <w:szCs w:val="20"/>
        </w:rPr>
        <w:t>Kosztorys ofertowy – wzór stanowi za</w:t>
      </w:r>
      <w:r w:rsidR="00C943D8" w:rsidRPr="000F0912">
        <w:rPr>
          <w:rFonts w:cs="Arial"/>
          <w:sz w:val="20"/>
          <w:szCs w:val="20"/>
        </w:rPr>
        <w:t>ł</w:t>
      </w:r>
      <w:r w:rsidRPr="000F0912">
        <w:rPr>
          <w:rFonts w:cs="Arial"/>
          <w:sz w:val="20"/>
          <w:szCs w:val="20"/>
        </w:rPr>
        <w:t xml:space="preserve">. nr </w:t>
      </w:r>
      <w:r w:rsidR="00C73F36" w:rsidRPr="000F0912">
        <w:rPr>
          <w:rFonts w:cs="Arial"/>
          <w:sz w:val="20"/>
          <w:szCs w:val="20"/>
        </w:rPr>
        <w:t>2.</w:t>
      </w:r>
    </w:p>
    <w:p w14:paraId="7150E6F3" w14:textId="77777777" w:rsidR="00672FF4" w:rsidRPr="000F0912" w:rsidRDefault="00672FF4" w:rsidP="00672FF4">
      <w:pPr>
        <w:pStyle w:val="Akapitzlist"/>
        <w:numPr>
          <w:ilvl w:val="0"/>
          <w:numId w:val="7"/>
        </w:numPr>
        <w:suppressAutoHyphens/>
        <w:spacing w:after="0" w:line="240" w:lineRule="auto"/>
        <w:jc w:val="both"/>
        <w:rPr>
          <w:rFonts w:cstheme="minorHAnsi"/>
          <w:sz w:val="20"/>
          <w:szCs w:val="20"/>
        </w:rPr>
      </w:pPr>
      <w:r w:rsidRPr="000F0912">
        <w:rPr>
          <w:rFonts w:cstheme="minorHAnsi"/>
          <w:sz w:val="20"/>
          <w:szCs w:val="20"/>
        </w:rPr>
        <w:t>Ewentualne pełnomocnictwo, jeśli uprawnienie do reprezentowania wykonawcy nie wynika z innych dokumentów załączonych przez Wykonawcę. W przypadku złożenia oferty przez kilka podmiotów występujących wspólnie (np. konsorcjum), należy złożyć pełnomocnictwo zawierające oświadczenia woli wszystkich członków konsorcjum, wskazujące na osobę umocowaną (np. lider, radca prawny, etc.) do reprezentowania przedsiębiorców w udziale w określonym postępowaniu o zamówienie publiczne i do ich podpisywania w jego imieniu umów. Dokument niniejszy winien wyliczać wszystkich Wykonawców wraz z ich podpisami.</w:t>
      </w:r>
    </w:p>
    <w:p w14:paraId="47B8F077" w14:textId="77777777" w:rsidR="00672FF4" w:rsidRPr="000F0912" w:rsidRDefault="00672FF4" w:rsidP="00672FF4">
      <w:pPr>
        <w:pStyle w:val="Akapitzlist"/>
        <w:numPr>
          <w:ilvl w:val="0"/>
          <w:numId w:val="7"/>
        </w:numPr>
        <w:spacing w:after="0" w:line="240" w:lineRule="auto"/>
        <w:jc w:val="both"/>
        <w:rPr>
          <w:rFonts w:cstheme="minorHAnsi"/>
          <w:sz w:val="20"/>
          <w:szCs w:val="20"/>
        </w:rPr>
      </w:pPr>
      <w:r w:rsidRPr="000F0912">
        <w:rPr>
          <w:rFonts w:cstheme="minorHAnsi"/>
          <w:sz w:val="20"/>
          <w:szCs w:val="20"/>
        </w:rPr>
        <w:t>Oświadczenie Wykonawcy o powierzeniu wykonania części zamówienia podwykonawcom ze wskazaniem zakresu podwykonawstwa i podani firm podwykonawców (oświadczenie wymagane jeżeli Wykonawca zamierza powierzyć realizację umowy innym podmiotom).</w:t>
      </w:r>
    </w:p>
    <w:p w14:paraId="1CEDDD46" w14:textId="77777777" w:rsidR="00672FF4" w:rsidRPr="000F0912" w:rsidRDefault="00672FF4" w:rsidP="00672FF4">
      <w:pPr>
        <w:pStyle w:val="Akapitzlist"/>
        <w:numPr>
          <w:ilvl w:val="0"/>
          <w:numId w:val="7"/>
        </w:numPr>
        <w:spacing w:after="0" w:line="240" w:lineRule="auto"/>
        <w:jc w:val="both"/>
        <w:rPr>
          <w:rFonts w:cstheme="minorHAnsi"/>
          <w:sz w:val="20"/>
          <w:szCs w:val="20"/>
        </w:rPr>
      </w:pPr>
      <w:r w:rsidRPr="000F0912">
        <w:rPr>
          <w:rStyle w:val="txt-new"/>
          <w:rFonts w:cstheme="minorHAnsi"/>
          <w:sz w:val="20"/>
          <w:szCs w:val="20"/>
        </w:rPr>
        <w:t>W przypadku, gdy wybór oferty będzie prowadzić do powstania u zamawiającego obowiązku podatkowego, Wykonawca składając ofertę informuje zamawiającego o tym na piśmie, wskazując nazwę (rodzaj) towaru lub usługi, których dostawa lub świadczenie będzie prowadzić do jego powstania, oraz wskazując ich wartość bez kwoty podatku.</w:t>
      </w:r>
    </w:p>
    <w:p w14:paraId="6C4E8A50" w14:textId="77777777" w:rsidR="007F2345" w:rsidRPr="000F0912" w:rsidRDefault="008F5BE5" w:rsidP="009C6D42">
      <w:pPr>
        <w:pStyle w:val="Akapitzlist"/>
        <w:numPr>
          <w:ilvl w:val="0"/>
          <w:numId w:val="7"/>
        </w:numPr>
        <w:spacing w:after="0" w:line="240" w:lineRule="auto"/>
        <w:jc w:val="both"/>
        <w:rPr>
          <w:rFonts w:cs="Arial"/>
          <w:sz w:val="20"/>
          <w:szCs w:val="20"/>
        </w:rPr>
      </w:pPr>
      <w:r w:rsidRPr="000F0912">
        <w:rPr>
          <w:rFonts w:cstheme="minorHAnsi"/>
          <w:bCs/>
          <w:sz w:val="20"/>
          <w:szCs w:val="20"/>
        </w:rPr>
        <w:t xml:space="preserve">Odpis </w:t>
      </w:r>
      <w:r w:rsidR="007F2345" w:rsidRPr="000F0912">
        <w:rPr>
          <w:rFonts w:cstheme="minorHAnsi"/>
          <w:bCs/>
          <w:sz w:val="20"/>
          <w:szCs w:val="20"/>
        </w:rPr>
        <w:t>z właściwego rejestru lub z centralnej ewidencji i informacji o działalności gospodarczej, jeżeli odrębne przepisy wymagają wpisu do rejestru lub ewidencji</w:t>
      </w:r>
      <w:r w:rsidR="00C943D8" w:rsidRPr="000F0912">
        <w:rPr>
          <w:rFonts w:cstheme="minorHAnsi"/>
          <w:bCs/>
          <w:sz w:val="20"/>
          <w:szCs w:val="20"/>
        </w:rPr>
        <w:t>.</w:t>
      </w:r>
    </w:p>
    <w:p w14:paraId="1C1D0EA2" w14:textId="77777777" w:rsidR="008F5BE5" w:rsidRPr="000F0912" w:rsidRDefault="008F5BE5" w:rsidP="009C6D42">
      <w:pPr>
        <w:pStyle w:val="Akapitzlist"/>
        <w:numPr>
          <w:ilvl w:val="0"/>
          <w:numId w:val="7"/>
        </w:numPr>
        <w:spacing w:after="0" w:line="240" w:lineRule="auto"/>
        <w:jc w:val="both"/>
        <w:rPr>
          <w:rFonts w:cs="Arial"/>
          <w:sz w:val="20"/>
          <w:szCs w:val="20"/>
        </w:rPr>
      </w:pPr>
      <w:r w:rsidRPr="000F0912">
        <w:rPr>
          <w:rFonts w:cs="Arial"/>
          <w:sz w:val="20"/>
          <w:szCs w:val="20"/>
        </w:rPr>
        <w:t xml:space="preserve">Oświadczenie o braku podstaw do wykluczenia – wg załącznika nr </w:t>
      </w:r>
      <w:r w:rsidR="0004747E" w:rsidRPr="000F0912">
        <w:rPr>
          <w:rFonts w:cs="Arial"/>
          <w:sz w:val="20"/>
          <w:szCs w:val="20"/>
        </w:rPr>
        <w:t>4</w:t>
      </w:r>
      <w:r w:rsidR="00C943D8" w:rsidRPr="000F0912">
        <w:rPr>
          <w:rFonts w:cs="Arial"/>
          <w:sz w:val="20"/>
          <w:szCs w:val="20"/>
        </w:rPr>
        <w:t>.</w:t>
      </w:r>
    </w:p>
    <w:p w14:paraId="21C7222A" w14:textId="77777777" w:rsidR="00FA0190" w:rsidRPr="000F0912" w:rsidRDefault="00C73F36" w:rsidP="00FA0190">
      <w:pPr>
        <w:pStyle w:val="Akapitzlist"/>
        <w:numPr>
          <w:ilvl w:val="0"/>
          <w:numId w:val="7"/>
        </w:numPr>
        <w:spacing w:after="0" w:line="240" w:lineRule="auto"/>
        <w:jc w:val="both"/>
        <w:rPr>
          <w:rFonts w:cstheme="minorHAnsi"/>
          <w:bCs/>
          <w:sz w:val="20"/>
          <w:szCs w:val="20"/>
        </w:rPr>
      </w:pPr>
      <w:r w:rsidRPr="000F0912">
        <w:rPr>
          <w:rFonts w:cstheme="minorHAnsi"/>
          <w:bCs/>
          <w:sz w:val="20"/>
          <w:szCs w:val="20"/>
        </w:rPr>
        <w:t xml:space="preserve">Zaświadczenie </w:t>
      </w:r>
      <w:r w:rsidR="00FA0190" w:rsidRPr="000F0912">
        <w:rPr>
          <w:rFonts w:cstheme="minorHAnsi"/>
          <w:bCs/>
          <w:sz w:val="20"/>
          <w:szCs w:val="20"/>
        </w:rPr>
        <w:t>właściwego naczelnika urzędu skarbowego potwierdzającego,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C943D8" w:rsidRPr="000F0912">
        <w:rPr>
          <w:rFonts w:cstheme="minorHAnsi"/>
          <w:bCs/>
          <w:sz w:val="20"/>
          <w:szCs w:val="20"/>
        </w:rPr>
        <w:t>.</w:t>
      </w:r>
    </w:p>
    <w:p w14:paraId="6F765968" w14:textId="77777777" w:rsidR="00FA0190" w:rsidRPr="000F0912" w:rsidRDefault="00C73F36" w:rsidP="00FA0190">
      <w:pPr>
        <w:pStyle w:val="Akapitzlist"/>
        <w:numPr>
          <w:ilvl w:val="0"/>
          <w:numId w:val="7"/>
        </w:numPr>
        <w:spacing w:after="0" w:line="240" w:lineRule="auto"/>
        <w:jc w:val="both"/>
        <w:rPr>
          <w:rFonts w:cstheme="minorHAnsi"/>
          <w:bCs/>
          <w:sz w:val="20"/>
          <w:szCs w:val="20"/>
        </w:rPr>
      </w:pPr>
      <w:r w:rsidRPr="000F0912">
        <w:rPr>
          <w:rFonts w:cstheme="minorHAnsi"/>
          <w:bCs/>
          <w:sz w:val="20"/>
          <w:szCs w:val="20"/>
        </w:rPr>
        <w:t xml:space="preserve">Zaświadczenie </w:t>
      </w:r>
      <w:r w:rsidR="00FA0190" w:rsidRPr="000F0912">
        <w:rPr>
          <w:rFonts w:cstheme="minorHAnsi"/>
          <w:bCs/>
          <w:sz w:val="20"/>
          <w:szCs w:val="20"/>
        </w:rPr>
        <w:t>właściwej terenowej jednostki organizacyjnej Zakładu Ubezpieczeń Społecznych lub Kasy Rolniczego Ubezpieczenia Społecznego albo inny dokument potwierdzający, że wykonawca nie zalega z opłacaniem składek na ubezpieczenia społeczne lub zdrowotne, wystawione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C943D8" w:rsidRPr="000F0912">
        <w:rPr>
          <w:rFonts w:cstheme="minorHAnsi"/>
          <w:bCs/>
          <w:sz w:val="20"/>
          <w:szCs w:val="20"/>
        </w:rPr>
        <w:t>.</w:t>
      </w:r>
    </w:p>
    <w:p w14:paraId="5CE473E4" w14:textId="79CC1F5A" w:rsidR="00EF4945" w:rsidRPr="000F0912" w:rsidRDefault="00EF4945" w:rsidP="00EF4945">
      <w:pPr>
        <w:pStyle w:val="Akapitzlist"/>
        <w:numPr>
          <w:ilvl w:val="0"/>
          <w:numId w:val="7"/>
        </w:numPr>
        <w:spacing w:after="0" w:line="240" w:lineRule="auto"/>
        <w:jc w:val="both"/>
        <w:rPr>
          <w:rFonts w:cs="Arial"/>
          <w:sz w:val="20"/>
          <w:szCs w:val="20"/>
        </w:rPr>
      </w:pPr>
      <w:r w:rsidRPr="000F0912">
        <w:rPr>
          <w:rFonts w:cstheme="minorHAnsi"/>
          <w:color w:val="000000"/>
          <w:sz w:val="20"/>
          <w:szCs w:val="20"/>
        </w:rPr>
        <w:t xml:space="preserve">Wykaz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(wzór stanowi załącznik nr </w:t>
      </w:r>
      <w:r w:rsidR="00653E30" w:rsidRPr="000F0912">
        <w:rPr>
          <w:rFonts w:cstheme="minorHAnsi"/>
          <w:color w:val="000000"/>
          <w:sz w:val="20"/>
          <w:szCs w:val="20"/>
        </w:rPr>
        <w:t>5</w:t>
      </w:r>
      <w:r w:rsidRPr="000F0912">
        <w:rPr>
          <w:rFonts w:cstheme="minorHAnsi"/>
          <w:color w:val="000000"/>
          <w:sz w:val="20"/>
          <w:szCs w:val="20"/>
        </w:rPr>
        <w:t>).</w:t>
      </w:r>
    </w:p>
    <w:p w14:paraId="7D14608A" w14:textId="77777777" w:rsidR="007F2345" w:rsidRPr="000F0912" w:rsidRDefault="007F2345" w:rsidP="00E64F8D">
      <w:pPr>
        <w:pStyle w:val="Akapitzlist"/>
        <w:spacing w:after="0" w:line="240" w:lineRule="auto"/>
        <w:ind w:left="1080"/>
        <w:jc w:val="both"/>
        <w:rPr>
          <w:rFonts w:cs="Arial"/>
          <w:sz w:val="20"/>
          <w:szCs w:val="20"/>
        </w:rPr>
      </w:pPr>
    </w:p>
    <w:p w14:paraId="11C89528" w14:textId="77777777" w:rsidR="00C943D8" w:rsidRPr="000F0912" w:rsidRDefault="00C943D8" w:rsidP="0004747E">
      <w:pPr>
        <w:pStyle w:val="Akapitzlist"/>
        <w:numPr>
          <w:ilvl w:val="0"/>
          <w:numId w:val="31"/>
        </w:numPr>
        <w:spacing w:after="0" w:line="240" w:lineRule="auto"/>
        <w:jc w:val="both"/>
        <w:rPr>
          <w:rFonts w:cs="Arial"/>
          <w:bCs/>
          <w:sz w:val="20"/>
          <w:szCs w:val="20"/>
        </w:rPr>
      </w:pPr>
    </w:p>
    <w:p w14:paraId="570EDF4B" w14:textId="77777777" w:rsidR="00E64F8D" w:rsidRPr="000F0912" w:rsidRDefault="00E64F8D" w:rsidP="00C943D8">
      <w:pPr>
        <w:spacing w:after="0" w:line="240" w:lineRule="auto"/>
        <w:ind w:left="1080"/>
        <w:jc w:val="both"/>
        <w:rPr>
          <w:rFonts w:cs="Arial"/>
          <w:bCs/>
          <w:sz w:val="20"/>
          <w:szCs w:val="20"/>
        </w:rPr>
      </w:pPr>
      <w:r w:rsidRPr="000F0912">
        <w:rPr>
          <w:rFonts w:cs="Arial"/>
          <w:b/>
          <w:sz w:val="20"/>
          <w:szCs w:val="20"/>
        </w:rPr>
        <w:t>W terminie 3 dni od</w:t>
      </w:r>
      <w:r w:rsidRPr="000F0912">
        <w:rPr>
          <w:rFonts w:cs="Arial"/>
          <w:sz w:val="20"/>
          <w:szCs w:val="20"/>
        </w:rPr>
        <w:t xml:space="preserve"> zamieszczenia na </w:t>
      </w:r>
      <w:r w:rsidR="0004747E" w:rsidRPr="000F0912">
        <w:rPr>
          <w:rFonts w:cs="Arial"/>
          <w:sz w:val="20"/>
          <w:szCs w:val="20"/>
        </w:rPr>
        <w:t>stronie internetowej</w:t>
      </w:r>
      <w:r w:rsidRPr="000F0912">
        <w:rPr>
          <w:rFonts w:cs="Arial"/>
          <w:sz w:val="20"/>
          <w:szCs w:val="20"/>
        </w:rPr>
        <w:t xml:space="preserve"> informacji z otwarcia ofert Wykonawca składa </w:t>
      </w:r>
      <w:r w:rsidRPr="000F0912">
        <w:rPr>
          <w:rFonts w:cs="Arial"/>
          <w:b/>
          <w:sz w:val="20"/>
          <w:szCs w:val="20"/>
        </w:rPr>
        <w:t xml:space="preserve">oświadczenie o przynależności albo braku przynależności do tej samej grupy kapitałowej o której mowa w art. 24 ust. 1 pkt. 23 </w:t>
      </w:r>
      <w:proofErr w:type="spellStart"/>
      <w:r w:rsidRPr="000F0912">
        <w:rPr>
          <w:rFonts w:cs="Arial"/>
          <w:b/>
          <w:sz w:val="20"/>
          <w:szCs w:val="20"/>
        </w:rPr>
        <w:t>Pzp</w:t>
      </w:r>
      <w:proofErr w:type="spellEnd"/>
      <w:r w:rsidRPr="000F0912">
        <w:rPr>
          <w:rFonts w:cs="Arial"/>
          <w:b/>
          <w:sz w:val="20"/>
          <w:szCs w:val="20"/>
        </w:rPr>
        <w:t xml:space="preserve"> </w:t>
      </w:r>
      <w:r w:rsidRPr="000F0912">
        <w:rPr>
          <w:rFonts w:cs="Arial"/>
          <w:sz w:val="20"/>
          <w:szCs w:val="20"/>
        </w:rPr>
        <w:t xml:space="preserve">(wzór oświadczenia stanowi załącznik nr </w:t>
      </w:r>
      <w:r w:rsidR="0004747E" w:rsidRPr="000F0912">
        <w:rPr>
          <w:rFonts w:cs="Arial"/>
          <w:sz w:val="20"/>
          <w:szCs w:val="20"/>
        </w:rPr>
        <w:t>3</w:t>
      </w:r>
      <w:r w:rsidRPr="000F0912">
        <w:rPr>
          <w:rFonts w:cs="Arial"/>
          <w:sz w:val="20"/>
          <w:szCs w:val="20"/>
        </w:rPr>
        <w:t>). W przypadku przynależności do tej samej grupy kapitałowej wykonawca może złożyć wraz z oświadczeniem dowody, że powiązania z innym wykonawcą nie prowadzą do zakłócenia konkurencji w postępowaniu o udzielenie zamówienia.</w:t>
      </w:r>
    </w:p>
    <w:p w14:paraId="70993030" w14:textId="77777777" w:rsidR="00E64F8D" w:rsidRPr="000F0912" w:rsidRDefault="00E64F8D" w:rsidP="00C943D8">
      <w:pPr>
        <w:pStyle w:val="Akapitzlist"/>
        <w:spacing w:after="0" w:line="240" w:lineRule="auto"/>
        <w:ind w:left="1134"/>
        <w:jc w:val="both"/>
        <w:rPr>
          <w:rFonts w:cs="Arial"/>
          <w:bCs/>
          <w:sz w:val="20"/>
          <w:szCs w:val="20"/>
        </w:rPr>
      </w:pPr>
      <w:r w:rsidRPr="000F0912">
        <w:rPr>
          <w:rFonts w:cs="Arial"/>
          <w:sz w:val="20"/>
          <w:szCs w:val="20"/>
        </w:rPr>
        <w:t>W przypadku Wykonawców wspólnie ubiegających się o udzielenia zamówienia, każdy z Wykonawców składa oświadczenie o przynależności albo braku przynależności do tej samej grupy kapitałowej.</w:t>
      </w:r>
    </w:p>
    <w:p w14:paraId="3FDA8983" w14:textId="77777777" w:rsidR="00E64F8D" w:rsidRPr="000F0912" w:rsidRDefault="00E64F8D" w:rsidP="00C943D8">
      <w:pPr>
        <w:pStyle w:val="Akapitzlist"/>
        <w:spacing w:after="0" w:line="240" w:lineRule="auto"/>
        <w:ind w:left="1134"/>
        <w:jc w:val="both"/>
        <w:rPr>
          <w:rFonts w:cs="Arial"/>
          <w:bCs/>
          <w:sz w:val="20"/>
          <w:szCs w:val="20"/>
        </w:rPr>
      </w:pPr>
      <w:r w:rsidRPr="000F0912">
        <w:rPr>
          <w:rFonts w:cs="Arial"/>
          <w:bCs/>
          <w:sz w:val="20"/>
          <w:szCs w:val="20"/>
        </w:rPr>
        <w:lastRenderedPageBreak/>
        <w:t>Zamawiający niezwłocznie zamieści informację</w:t>
      </w:r>
      <w:r w:rsidR="00672FF4" w:rsidRPr="000F0912">
        <w:rPr>
          <w:rFonts w:cs="Arial"/>
          <w:bCs/>
          <w:sz w:val="20"/>
          <w:szCs w:val="20"/>
        </w:rPr>
        <w:t xml:space="preserve"> z otwarcia ofert</w:t>
      </w:r>
      <w:r w:rsidRPr="000F0912">
        <w:rPr>
          <w:rFonts w:cs="Arial"/>
          <w:bCs/>
          <w:sz w:val="20"/>
          <w:szCs w:val="20"/>
        </w:rPr>
        <w:t>, tj. tego samego dnia co otwarcie ofert lub pierwszego dnia roboczego następującego po dniu otwarcia ofert.</w:t>
      </w:r>
    </w:p>
    <w:p w14:paraId="3DDA4BF8" w14:textId="77777777" w:rsidR="00912FFB" w:rsidRPr="000F0912" w:rsidRDefault="00912FFB" w:rsidP="001506C3">
      <w:pPr>
        <w:spacing w:after="0" w:line="240" w:lineRule="auto"/>
        <w:contextualSpacing/>
        <w:jc w:val="both"/>
        <w:rPr>
          <w:rFonts w:cs="Arial"/>
          <w:sz w:val="20"/>
          <w:szCs w:val="20"/>
        </w:rPr>
      </w:pPr>
    </w:p>
    <w:p w14:paraId="7AA139B7" w14:textId="77777777" w:rsidR="002251EF" w:rsidRPr="000F0912" w:rsidRDefault="002251EF" w:rsidP="000D1E32">
      <w:pPr>
        <w:pStyle w:val="Akapitzlist"/>
        <w:numPr>
          <w:ilvl w:val="0"/>
          <w:numId w:val="1"/>
        </w:numPr>
        <w:spacing w:after="0" w:line="240" w:lineRule="auto"/>
        <w:jc w:val="both"/>
        <w:rPr>
          <w:rFonts w:cs="Arial"/>
          <w:b/>
          <w:sz w:val="20"/>
          <w:szCs w:val="20"/>
          <w:u w:val="single"/>
        </w:rPr>
      </w:pPr>
      <w:r w:rsidRPr="000F0912">
        <w:rPr>
          <w:rFonts w:cs="Arial"/>
          <w:b/>
          <w:sz w:val="20"/>
          <w:szCs w:val="20"/>
          <w:u w:val="single"/>
        </w:rPr>
        <w:t>INFORMACJE O SPOSOBIE POROZUMIEWANIA SIĘ ZAMAWIAJĄCEGO Z WYKONAWCAMI ORAZ PRZEKAZYWANIA OŚWIADCZEŃ LUB DOKUMENTÓW, A TAKŻE WSKAZANIE OSÓB UPRAWNIONYCH DO POROZUMIEWANIA SIĘ Z WYKONAWCAMI</w:t>
      </w:r>
    </w:p>
    <w:p w14:paraId="4C58AD0D" w14:textId="77777777" w:rsidR="00E64F8D" w:rsidRPr="000F0912" w:rsidRDefault="00E64F8D" w:rsidP="009C6D42">
      <w:pPr>
        <w:pStyle w:val="Akapitzlist"/>
        <w:widowControl w:val="0"/>
        <w:numPr>
          <w:ilvl w:val="0"/>
          <w:numId w:val="8"/>
        </w:numPr>
        <w:tabs>
          <w:tab w:val="left" w:pos="9781"/>
        </w:tabs>
        <w:autoSpaceDE w:val="0"/>
        <w:autoSpaceDN w:val="0"/>
        <w:adjustRightInd w:val="0"/>
        <w:spacing w:after="0" w:line="240" w:lineRule="auto"/>
        <w:ind w:left="1093" w:right="-63"/>
        <w:jc w:val="both"/>
        <w:rPr>
          <w:rFonts w:cstheme="minorHAnsi"/>
          <w:sz w:val="20"/>
          <w:szCs w:val="20"/>
        </w:rPr>
      </w:pPr>
      <w:r w:rsidRPr="000F0912">
        <w:rPr>
          <w:rFonts w:cstheme="minorHAnsi"/>
          <w:sz w:val="20"/>
          <w:szCs w:val="20"/>
        </w:rPr>
        <w:t>Postępowanie prowadzone jest w języku polskim.</w:t>
      </w:r>
    </w:p>
    <w:p w14:paraId="00F39934" w14:textId="77777777" w:rsidR="007F2345" w:rsidRPr="000F0912" w:rsidRDefault="00E64F8D" w:rsidP="009C6D42">
      <w:pPr>
        <w:pStyle w:val="Akapitzlist"/>
        <w:widowControl w:val="0"/>
        <w:numPr>
          <w:ilvl w:val="0"/>
          <w:numId w:val="8"/>
        </w:numPr>
        <w:tabs>
          <w:tab w:val="left" w:pos="9781"/>
        </w:tabs>
        <w:autoSpaceDE w:val="0"/>
        <w:autoSpaceDN w:val="0"/>
        <w:adjustRightInd w:val="0"/>
        <w:spacing w:after="0" w:line="240" w:lineRule="auto"/>
        <w:ind w:left="1093" w:right="-63"/>
        <w:jc w:val="both"/>
        <w:rPr>
          <w:rFonts w:cstheme="minorHAnsi"/>
          <w:sz w:val="20"/>
          <w:szCs w:val="20"/>
        </w:rPr>
      </w:pPr>
      <w:r w:rsidRPr="000F0912">
        <w:rPr>
          <w:rFonts w:cstheme="minorHAnsi"/>
          <w:sz w:val="20"/>
          <w:szCs w:val="20"/>
        </w:rPr>
        <w:t xml:space="preserve">Komunikacja między Zamawiającym a Wykonawcami w przedmiotowym postępowaniu odbywa się w formie </w:t>
      </w:r>
      <w:r w:rsidR="007F2345" w:rsidRPr="000F0912">
        <w:rPr>
          <w:rFonts w:cstheme="minorHAnsi"/>
          <w:sz w:val="20"/>
          <w:szCs w:val="20"/>
        </w:rPr>
        <w:t xml:space="preserve">pisemnej lub drogą elektroniczną na adres: </w:t>
      </w:r>
      <w:hyperlink r:id="rId10" w:history="1">
        <w:r w:rsidR="007F2345" w:rsidRPr="000F0912">
          <w:rPr>
            <w:rStyle w:val="Hipercze"/>
            <w:rFonts w:cstheme="minorHAnsi"/>
            <w:sz w:val="20"/>
            <w:szCs w:val="20"/>
          </w:rPr>
          <w:t>zp@uszd.lublin.pl</w:t>
        </w:r>
      </w:hyperlink>
      <w:r w:rsidR="007F2345" w:rsidRPr="000F0912">
        <w:rPr>
          <w:rFonts w:cstheme="minorHAnsi"/>
          <w:sz w:val="20"/>
          <w:szCs w:val="20"/>
        </w:rPr>
        <w:t xml:space="preserve"> </w:t>
      </w:r>
    </w:p>
    <w:p w14:paraId="1C490C53" w14:textId="4AAC286D" w:rsidR="00E64F8D" w:rsidRPr="000F0912" w:rsidRDefault="007F2345" w:rsidP="009C6D42">
      <w:pPr>
        <w:pStyle w:val="Akapitzlist"/>
        <w:widowControl w:val="0"/>
        <w:numPr>
          <w:ilvl w:val="0"/>
          <w:numId w:val="8"/>
        </w:numPr>
        <w:tabs>
          <w:tab w:val="left" w:pos="9781"/>
        </w:tabs>
        <w:autoSpaceDE w:val="0"/>
        <w:autoSpaceDN w:val="0"/>
        <w:adjustRightInd w:val="0"/>
        <w:spacing w:after="0" w:line="240" w:lineRule="auto"/>
        <w:ind w:left="1093" w:right="-63"/>
        <w:jc w:val="both"/>
        <w:rPr>
          <w:rFonts w:cstheme="minorHAnsi"/>
          <w:sz w:val="20"/>
          <w:szCs w:val="20"/>
        </w:rPr>
      </w:pPr>
      <w:r w:rsidRPr="000F0912">
        <w:rPr>
          <w:rFonts w:cstheme="minorHAnsi"/>
          <w:sz w:val="20"/>
          <w:szCs w:val="20"/>
        </w:rPr>
        <w:t xml:space="preserve">W korespondencji należy posługiwać się </w:t>
      </w:r>
      <w:r w:rsidR="00F301CF" w:rsidRPr="000F0912">
        <w:rPr>
          <w:rFonts w:cstheme="minorHAnsi"/>
          <w:b/>
          <w:bCs/>
          <w:sz w:val="20"/>
          <w:szCs w:val="20"/>
        </w:rPr>
        <w:t>znak</w:t>
      </w:r>
      <w:r w:rsidRPr="000F0912">
        <w:rPr>
          <w:rFonts w:cstheme="minorHAnsi"/>
          <w:b/>
          <w:bCs/>
          <w:sz w:val="20"/>
          <w:szCs w:val="20"/>
        </w:rPr>
        <w:t xml:space="preserve"> sprawy </w:t>
      </w:r>
      <w:r w:rsidR="002A19E8" w:rsidRPr="000F0912">
        <w:rPr>
          <w:rFonts w:cstheme="minorHAnsi"/>
          <w:b/>
          <w:bCs/>
          <w:sz w:val="20"/>
          <w:szCs w:val="20"/>
        </w:rPr>
        <w:t>61</w:t>
      </w:r>
      <w:r w:rsidRPr="000F0912">
        <w:rPr>
          <w:rFonts w:cstheme="minorHAnsi"/>
          <w:b/>
          <w:bCs/>
          <w:sz w:val="20"/>
          <w:szCs w:val="20"/>
        </w:rPr>
        <w:t>/20</w:t>
      </w:r>
      <w:r w:rsidR="00E64F8D" w:rsidRPr="000F0912">
        <w:rPr>
          <w:rFonts w:cstheme="minorHAnsi"/>
          <w:sz w:val="20"/>
          <w:szCs w:val="20"/>
        </w:rPr>
        <w:t>.</w:t>
      </w:r>
    </w:p>
    <w:p w14:paraId="396A9AFB" w14:textId="160A70C6" w:rsidR="00E64F8D" w:rsidRPr="000F0912" w:rsidRDefault="00E64F8D" w:rsidP="009C6D42">
      <w:pPr>
        <w:pStyle w:val="Akapitzlist"/>
        <w:numPr>
          <w:ilvl w:val="0"/>
          <w:numId w:val="8"/>
        </w:numPr>
        <w:spacing w:after="0" w:line="240" w:lineRule="auto"/>
        <w:ind w:left="1093"/>
        <w:jc w:val="both"/>
        <w:rPr>
          <w:rFonts w:cstheme="minorHAnsi"/>
          <w:sz w:val="20"/>
          <w:szCs w:val="20"/>
        </w:rPr>
      </w:pPr>
      <w:r w:rsidRPr="000F0912">
        <w:rPr>
          <w:rFonts w:cstheme="minorHAnsi"/>
          <w:bCs/>
          <w:sz w:val="20"/>
          <w:szCs w:val="20"/>
        </w:rPr>
        <w:t xml:space="preserve">Przesłanie korespondencji w inny sposób </w:t>
      </w:r>
      <w:r w:rsidR="007F2345" w:rsidRPr="000F0912">
        <w:rPr>
          <w:rFonts w:cstheme="minorHAnsi"/>
          <w:bCs/>
          <w:sz w:val="20"/>
          <w:szCs w:val="20"/>
        </w:rPr>
        <w:t xml:space="preserve">lub bez </w:t>
      </w:r>
      <w:r w:rsidR="00F301CF" w:rsidRPr="000F0912">
        <w:rPr>
          <w:rFonts w:cstheme="minorHAnsi"/>
          <w:bCs/>
          <w:sz w:val="20"/>
          <w:szCs w:val="20"/>
        </w:rPr>
        <w:t>znaku</w:t>
      </w:r>
      <w:r w:rsidR="007F2345" w:rsidRPr="000F0912">
        <w:rPr>
          <w:rFonts w:cstheme="minorHAnsi"/>
          <w:bCs/>
          <w:sz w:val="20"/>
          <w:szCs w:val="20"/>
        </w:rPr>
        <w:t xml:space="preserve"> sprawy </w:t>
      </w:r>
      <w:r w:rsidRPr="000F0912">
        <w:rPr>
          <w:rFonts w:cstheme="minorHAnsi"/>
          <w:bCs/>
          <w:sz w:val="20"/>
          <w:szCs w:val="20"/>
        </w:rPr>
        <w:t>może skutkować tym, że zamawiający nie będzie mógł zapoznać się z treścią przekazanej informacji we właściwym terminie.</w:t>
      </w:r>
    </w:p>
    <w:p w14:paraId="49C85175" w14:textId="77777777" w:rsidR="00E64F8D" w:rsidRPr="000F0912" w:rsidRDefault="00E64F8D" w:rsidP="009C6D42">
      <w:pPr>
        <w:pStyle w:val="Akapitzlist"/>
        <w:numPr>
          <w:ilvl w:val="0"/>
          <w:numId w:val="8"/>
        </w:numPr>
        <w:spacing w:after="0" w:line="240" w:lineRule="auto"/>
        <w:ind w:left="1093"/>
        <w:jc w:val="both"/>
        <w:rPr>
          <w:rFonts w:cstheme="minorHAnsi"/>
          <w:sz w:val="20"/>
          <w:szCs w:val="20"/>
        </w:rPr>
      </w:pPr>
      <w:r w:rsidRPr="000F0912">
        <w:rPr>
          <w:rFonts w:cstheme="minorHAnsi"/>
          <w:sz w:val="20"/>
          <w:szCs w:val="20"/>
        </w:rPr>
        <w:t>Zamawiający nie przewiduje zebrania wykonawców.</w:t>
      </w:r>
    </w:p>
    <w:p w14:paraId="24E9D590" w14:textId="77777777" w:rsidR="00E64F8D" w:rsidRPr="000F0912" w:rsidRDefault="00E64F8D" w:rsidP="009C6D42">
      <w:pPr>
        <w:numPr>
          <w:ilvl w:val="0"/>
          <w:numId w:val="8"/>
        </w:numPr>
        <w:suppressAutoHyphens/>
        <w:spacing w:after="0" w:line="240" w:lineRule="auto"/>
        <w:ind w:left="1093"/>
        <w:contextualSpacing/>
        <w:jc w:val="both"/>
        <w:rPr>
          <w:rFonts w:cstheme="minorHAnsi"/>
          <w:sz w:val="20"/>
          <w:szCs w:val="20"/>
        </w:rPr>
      </w:pPr>
      <w:r w:rsidRPr="000F0912">
        <w:rPr>
          <w:rFonts w:cstheme="minorHAnsi"/>
          <w:sz w:val="20"/>
          <w:szCs w:val="20"/>
        </w:rPr>
        <w:t>Osobą uprawnioną do kontaktowania się z wykonawcami (od poniedziałku do piątku w godz. 8</w:t>
      </w:r>
      <w:r w:rsidRPr="000F0912">
        <w:rPr>
          <w:rFonts w:cstheme="minorHAnsi"/>
          <w:sz w:val="20"/>
          <w:szCs w:val="20"/>
          <w:vertAlign w:val="superscript"/>
        </w:rPr>
        <w:t>00</w:t>
      </w:r>
      <w:r w:rsidRPr="000F0912">
        <w:rPr>
          <w:rFonts w:cstheme="minorHAnsi"/>
          <w:sz w:val="20"/>
          <w:szCs w:val="20"/>
        </w:rPr>
        <w:t>-14</w:t>
      </w:r>
      <w:r w:rsidRPr="000F0912">
        <w:rPr>
          <w:rFonts w:cstheme="minorHAnsi"/>
          <w:sz w:val="20"/>
          <w:szCs w:val="20"/>
          <w:vertAlign w:val="superscript"/>
        </w:rPr>
        <w:t>00</w:t>
      </w:r>
      <w:r w:rsidRPr="000F0912">
        <w:rPr>
          <w:rFonts w:cstheme="minorHAnsi"/>
          <w:sz w:val="20"/>
          <w:szCs w:val="20"/>
        </w:rPr>
        <w:t>) jest</w:t>
      </w:r>
    </w:p>
    <w:p w14:paraId="39B2C9E8" w14:textId="543A6A32" w:rsidR="00E64F8D" w:rsidRPr="000F0912" w:rsidRDefault="00BB4B5C" w:rsidP="00E64F8D">
      <w:pPr>
        <w:suppressAutoHyphens/>
        <w:spacing w:after="0" w:line="240" w:lineRule="auto"/>
        <w:ind w:left="1134"/>
        <w:jc w:val="both"/>
        <w:rPr>
          <w:rFonts w:cstheme="minorHAnsi"/>
          <w:sz w:val="20"/>
          <w:szCs w:val="20"/>
        </w:rPr>
      </w:pPr>
      <w:r w:rsidRPr="000F0912">
        <w:rPr>
          <w:rFonts w:cstheme="minorHAnsi"/>
          <w:sz w:val="20"/>
          <w:szCs w:val="20"/>
        </w:rPr>
        <w:t>Sylwia Brzezińska</w:t>
      </w:r>
      <w:r w:rsidR="00E64F8D" w:rsidRPr="000F0912">
        <w:rPr>
          <w:rFonts w:cstheme="minorHAnsi"/>
          <w:sz w:val="20"/>
          <w:szCs w:val="20"/>
        </w:rPr>
        <w:t>, tel./81/ 71-85-125, pokój 210, zp@uszd.lublin.pl – w sprawach formalno-prawnych</w:t>
      </w:r>
      <w:r w:rsidR="00C943D8" w:rsidRPr="000F0912">
        <w:rPr>
          <w:rFonts w:cstheme="minorHAnsi"/>
          <w:sz w:val="20"/>
          <w:szCs w:val="20"/>
        </w:rPr>
        <w:t>.</w:t>
      </w:r>
    </w:p>
    <w:p w14:paraId="1AF8A5E5" w14:textId="77777777" w:rsidR="001459A1" w:rsidRPr="000F0912" w:rsidRDefault="001459A1" w:rsidP="001506C3">
      <w:pPr>
        <w:spacing w:after="0" w:line="240" w:lineRule="auto"/>
        <w:contextualSpacing/>
        <w:jc w:val="both"/>
        <w:rPr>
          <w:rFonts w:cs="Arial"/>
          <w:sz w:val="20"/>
          <w:szCs w:val="20"/>
        </w:rPr>
      </w:pPr>
    </w:p>
    <w:p w14:paraId="50010926" w14:textId="77777777" w:rsidR="002251EF" w:rsidRPr="000F0912" w:rsidRDefault="00055C9F" w:rsidP="000D1E32">
      <w:pPr>
        <w:pStyle w:val="Akapitzlist"/>
        <w:numPr>
          <w:ilvl w:val="0"/>
          <w:numId w:val="1"/>
        </w:numPr>
        <w:spacing w:after="0" w:line="240" w:lineRule="auto"/>
        <w:jc w:val="both"/>
        <w:rPr>
          <w:rFonts w:cs="Arial"/>
          <w:b/>
          <w:sz w:val="20"/>
          <w:szCs w:val="20"/>
          <w:u w:val="single"/>
        </w:rPr>
      </w:pPr>
      <w:r w:rsidRPr="000F0912">
        <w:rPr>
          <w:rFonts w:cs="Arial"/>
          <w:b/>
          <w:sz w:val="20"/>
          <w:szCs w:val="20"/>
          <w:u w:val="single"/>
        </w:rPr>
        <w:t>WYMAGANIA DOTYCZĄCE WADIUM</w:t>
      </w:r>
    </w:p>
    <w:p w14:paraId="52C8D12B" w14:textId="569E7535" w:rsidR="00BB1B67" w:rsidRPr="000F0912" w:rsidRDefault="007A62C4" w:rsidP="009C6D42">
      <w:pPr>
        <w:numPr>
          <w:ilvl w:val="0"/>
          <w:numId w:val="10"/>
        </w:numPr>
        <w:suppressAutoHyphens/>
        <w:spacing w:after="0" w:line="240" w:lineRule="auto"/>
        <w:ind w:left="709" w:hanging="425"/>
        <w:contextualSpacing/>
        <w:rPr>
          <w:rFonts w:cs="Arial"/>
          <w:sz w:val="20"/>
          <w:szCs w:val="20"/>
        </w:rPr>
      </w:pPr>
      <w:r w:rsidRPr="000F0912">
        <w:rPr>
          <w:rFonts w:cs="Arial"/>
          <w:sz w:val="20"/>
          <w:szCs w:val="20"/>
        </w:rPr>
        <w:t xml:space="preserve">Oferta powinna być zabezpieczona </w:t>
      </w:r>
      <w:r w:rsidRPr="000F0912">
        <w:rPr>
          <w:rFonts w:cs="Arial"/>
          <w:b/>
          <w:sz w:val="20"/>
          <w:szCs w:val="20"/>
        </w:rPr>
        <w:t xml:space="preserve">do dnia </w:t>
      </w:r>
      <w:r w:rsidR="00C35AC1" w:rsidRPr="000F0912">
        <w:rPr>
          <w:rFonts w:cs="Arial"/>
          <w:b/>
          <w:sz w:val="20"/>
          <w:szCs w:val="20"/>
        </w:rPr>
        <w:t>23.11.</w:t>
      </w:r>
      <w:r w:rsidR="0078446C" w:rsidRPr="000F0912">
        <w:rPr>
          <w:rFonts w:cs="Arial"/>
          <w:b/>
          <w:sz w:val="20"/>
          <w:szCs w:val="20"/>
        </w:rPr>
        <w:t>20</w:t>
      </w:r>
      <w:r w:rsidR="00672FF4" w:rsidRPr="000F0912">
        <w:rPr>
          <w:rFonts w:cs="Arial"/>
          <w:b/>
          <w:sz w:val="20"/>
          <w:szCs w:val="20"/>
        </w:rPr>
        <w:t>20</w:t>
      </w:r>
      <w:r w:rsidRPr="000F0912">
        <w:rPr>
          <w:rFonts w:cs="Arial"/>
          <w:b/>
          <w:sz w:val="20"/>
          <w:szCs w:val="20"/>
        </w:rPr>
        <w:t xml:space="preserve">r., </w:t>
      </w:r>
      <w:r w:rsidR="00CA580E" w:rsidRPr="000F0912">
        <w:rPr>
          <w:rFonts w:cs="Arial"/>
          <w:b/>
          <w:sz w:val="20"/>
          <w:szCs w:val="20"/>
        </w:rPr>
        <w:t xml:space="preserve">do </w:t>
      </w:r>
      <w:r w:rsidRPr="000F0912">
        <w:rPr>
          <w:rFonts w:cs="Arial"/>
          <w:b/>
          <w:sz w:val="20"/>
          <w:szCs w:val="20"/>
        </w:rPr>
        <w:t xml:space="preserve">godz. </w:t>
      </w:r>
      <w:r w:rsidR="00773E5A">
        <w:rPr>
          <w:rFonts w:cs="Arial"/>
          <w:b/>
          <w:sz w:val="20"/>
          <w:szCs w:val="20"/>
        </w:rPr>
        <w:t>12</w:t>
      </w:r>
      <w:r w:rsidR="00D12908" w:rsidRPr="000F0912">
        <w:rPr>
          <w:rFonts w:cs="Arial"/>
          <w:b/>
          <w:sz w:val="20"/>
          <w:szCs w:val="20"/>
        </w:rPr>
        <w:t>:30</w:t>
      </w:r>
      <w:r w:rsidR="00B3135D" w:rsidRPr="000F0912">
        <w:rPr>
          <w:rFonts w:cs="Arial"/>
          <w:b/>
          <w:sz w:val="20"/>
          <w:szCs w:val="20"/>
        </w:rPr>
        <w:t xml:space="preserve"> </w:t>
      </w:r>
      <w:r w:rsidRPr="000F0912">
        <w:rPr>
          <w:rFonts w:cs="Arial"/>
          <w:sz w:val="20"/>
          <w:szCs w:val="20"/>
        </w:rPr>
        <w:t>wadium w wysokości:</w:t>
      </w:r>
    </w:p>
    <w:p w14:paraId="7D0D3AB4" w14:textId="66F10A41" w:rsidR="004652FC" w:rsidRPr="000F0912" w:rsidRDefault="00D732FE" w:rsidP="004652FC">
      <w:pPr>
        <w:suppressAutoHyphens/>
        <w:spacing w:after="0" w:line="240" w:lineRule="auto"/>
        <w:ind w:left="851"/>
        <w:rPr>
          <w:rFonts w:cs="Arial"/>
          <w:b/>
          <w:sz w:val="20"/>
          <w:szCs w:val="20"/>
        </w:rPr>
      </w:pPr>
      <w:r w:rsidRPr="000F0912">
        <w:rPr>
          <w:rFonts w:cs="Arial"/>
          <w:b/>
          <w:sz w:val="20"/>
          <w:szCs w:val="20"/>
        </w:rPr>
        <w:t>2</w:t>
      </w:r>
      <w:r w:rsidR="000D1E32" w:rsidRPr="000F0912">
        <w:rPr>
          <w:rFonts w:cs="Arial"/>
          <w:b/>
          <w:sz w:val="20"/>
          <w:szCs w:val="20"/>
        </w:rPr>
        <w:t>0</w:t>
      </w:r>
      <w:r w:rsidR="004652FC" w:rsidRPr="000F0912">
        <w:rPr>
          <w:rFonts w:cs="Arial"/>
          <w:b/>
          <w:sz w:val="20"/>
          <w:szCs w:val="20"/>
        </w:rPr>
        <w:t> 000,00 zł</w:t>
      </w:r>
      <w:r w:rsidR="00C943D8" w:rsidRPr="000F0912">
        <w:rPr>
          <w:rFonts w:cs="Arial"/>
          <w:b/>
          <w:sz w:val="20"/>
          <w:szCs w:val="20"/>
        </w:rPr>
        <w:t>.</w:t>
      </w:r>
    </w:p>
    <w:p w14:paraId="7F9214A8" w14:textId="77777777" w:rsidR="00BB1B67" w:rsidRPr="000F0912" w:rsidRDefault="00BB1B67" w:rsidP="00E15D8D">
      <w:pPr>
        <w:suppressAutoHyphens/>
        <w:spacing w:after="0" w:line="240" w:lineRule="auto"/>
        <w:contextualSpacing/>
        <w:rPr>
          <w:rFonts w:cs="Arial"/>
          <w:sz w:val="20"/>
          <w:szCs w:val="20"/>
        </w:rPr>
      </w:pPr>
    </w:p>
    <w:p w14:paraId="222F683F" w14:textId="77777777" w:rsidR="007A62C4" w:rsidRPr="000F0912" w:rsidRDefault="007A62C4" w:rsidP="009C6D42">
      <w:pPr>
        <w:numPr>
          <w:ilvl w:val="0"/>
          <w:numId w:val="10"/>
        </w:numPr>
        <w:suppressAutoHyphens/>
        <w:spacing w:after="0" w:line="240" w:lineRule="auto"/>
        <w:ind w:left="709" w:hanging="425"/>
        <w:contextualSpacing/>
        <w:jc w:val="both"/>
        <w:rPr>
          <w:rFonts w:cs="Arial"/>
          <w:sz w:val="20"/>
          <w:szCs w:val="20"/>
        </w:rPr>
      </w:pPr>
      <w:r w:rsidRPr="000F0912">
        <w:rPr>
          <w:rFonts w:cs="Arial"/>
          <w:sz w:val="20"/>
          <w:szCs w:val="20"/>
        </w:rPr>
        <w:t>Wadium może być wniesione w:</w:t>
      </w:r>
    </w:p>
    <w:p w14:paraId="0FBEEC11" w14:textId="77777777" w:rsidR="007A62C4" w:rsidRPr="000F0912" w:rsidRDefault="007A62C4" w:rsidP="009C6D42">
      <w:pPr>
        <w:numPr>
          <w:ilvl w:val="0"/>
          <w:numId w:val="9"/>
        </w:numPr>
        <w:tabs>
          <w:tab w:val="clear" w:pos="1571"/>
          <w:tab w:val="num" w:pos="3371"/>
        </w:tabs>
        <w:suppressAutoHyphens/>
        <w:spacing w:after="0" w:line="240" w:lineRule="auto"/>
        <w:ind w:left="1276"/>
        <w:contextualSpacing/>
        <w:jc w:val="both"/>
        <w:rPr>
          <w:rFonts w:cs="Arial"/>
          <w:sz w:val="20"/>
          <w:szCs w:val="20"/>
        </w:rPr>
      </w:pPr>
      <w:r w:rsidRPr="000F0912">
        <w:rPr>
          <w:rFonts w:cs="Arial"/>
          <w:sz w:val="20"/>
          <w:szCs w:val="20"/>
        </w:rPr>
        <w:t>pieniądzu na konto Zamawiającego, nr konta: 29 1130 1206 0028 9173 3920 0003</w:t>
      </w:r>
      <w:r w:rsidR="00C943D8" w:rsidRPr="000F0912">
        <w:rPr>
          <w:rFonts w:cs="Arial"/>
          <w:sz w:val="20"/>
          <w:szCs w:val="20"/>
        </w:rPr>
        <w:t>,</w:t>
      </w:r>
    </w:p>
    <w:p w14:paraId="2A72FDFA" w14:textId="77777777" w:rsidR="007A62C4" w:rsidRPr="000F0912" w:rsidRDefault="007A62C4" w:rsidP="009C6D42">
      <w:pPr>
        <w:numPr>
          <w:ilvl w:val="0"/>
          <w:numId w:val="9"/>
        </w:numPr>
        <w:tabs>
          <w:tab w:val="clear" w:pos="1571"/>
          <w:tab w:val="num" w:pos="3371"/>
        </w:tabs>
        <w:suppressAutoHyphens/>
        <w:spacing w:after="0" w:line="240" w:lineRule="auto"/>
        <w:ind w:left="1276"/>
        <w:contextualSpacing/>
        <w:jc w:val="both"/>
        <w:rPr>
          <w:rFonts w:cs="Arial"/>
          <w:sz w:val="20"/>
          <w:szCs w:val="20"/>
        </w:rPr>
      </w:pPr>
      <w:r w:rsidRPr="000F0912">
        <w:rPr>
          <w:rFonts w:cs="Arial"/>
          <w:sz w:val="20"/>
          <w:szCs w:val="20"/>
        </w:rPr>
        <w:t>poręczeniach bankowych lub poręczeniach spółdzielczej kasy oszczędnościowo-kredytowej, z tym że poręczenie kasy jest zawsze poręczeniem pieniężnym,</w:t>
      </w:r>
    </w:p>
    <w:p w14:paraId="18862355" w14:textId="77777777" w:rsidR="007A62C4" w:rsidRPr="000F0912" w:rsidRDefault="007A62C4" w:rsidP="009C6D42">
      <w:pPr>
        <w:numPr>
          <w:ilvl w:val="0"/>
          <w:numId w:val="9"/>
        </w:numPr>
        <w:tabs>
          <w:tab w:val="clear" w:pos="1571"/>
          <w:tab w:val="num" w:pos="3371"/>
        </w:tabs>
        <w:suppressAutoHyphens/>
        <w:spacing w:after="0" w:line="240" w:lineRule="auto"/>
        <w:ind w:left="1276"/>
        <w:contextualSpacing/>
        <w:jc w:val="both"/>
        <w:rPr>
          <w:rFonts w:cs="Arial"/>
          <w:sz w:val="20"/>
          <w:szCs w:val="20"/>
        </w:rPr>
      </w:pPr>
      <w:r w:rsidRPr="000F0912">
        <w:rPr>
          <w:rFonts w:cs="Arial"/>
          <w:sz w:val="20"/>
          <w:szCs w:val="20"/>
        </w:rPr>
        <w:t>gwarancjach bankowych,</w:t>
      </w:r>
    </w:p>
    <w:p w14:paraId="6D06409A" w14:textId="77777777" w:rsidR="007A62C4" w:rsidRPr="000F0912" w:rsidRDefault="007A62C4" w:rsidP="009C6D42">
      <w:pPr>
        <w:numPr>
          <w:ilvl w:val="0"/>
          <w:numId w:val="9"/>
        </w:numPr>
        <w:tabs>
          <w:tab w:val="clear" w:pos="1571"/>
          <w:tab w:val="num" w:pos="3371"/>
        </w:tabs>
        <w:suppressAutoHyphens/>
        <w:spacing w:after="0" w:line="240" w:lineRule="auto"/>
        <w:ind w:left="1276"/>
        <w:contextualSpacing/>
        <w:jc w:val="both"/>
        <w:rPr>
          <w:rFonts w:cs="Arial"/>
          <w:sz w:val="20"/>
          <w:szCs w:val="20"/>
        </w:rPr>
      </w:pPr>
      <w:r w:rsidRPr="000F0912">
        <w:rPr>
          <w:rFonts w:cs="Arial"/>
          <w:sz w:val="20"/>
          <w:szCs w:val="20"/>
        </w:rPr>
        <w:t>gwarancjach ubezpieczeniowych,</w:t>
      </w:r>
    </w:p>
    <w:p w14:paraId="23E95426" w14:textId="474C1F59" w:rsidR="007A62C4" w:rsidRPr="000F0912" w:rsidRDefault="007A62C4" w:rsidP="009C6D42">
      <w:pPr>
        <w:numPr>
          <w:ilvl w:val="0"/>
          <w:numId w:val="9"/>
        </w:numPr>
        <w:tabs>
          <w:tab w:val="clear" w:pos="1571"/>
          <w:tab w:val="num" w:pos="3371"/>
        </w:tabs>
        <w:suppressAutoHyphens/>
        <w:spacing w:after="0" w:line="240" w:lineRule="auto"/>
        <w:ind w:left="1276"/>
        <w:contextualSpacing/>
        <w:jc w:val="both"/>
        <w:rPr>
          <w:rFonts w:cs="Arial"/>
          <w:sz w:val="20"/>
          <w:szCs w:val="20"/>
        </w:rPr>
      </w:pPr>
      <w:r w:rsidRPr="000F0912">
        <w:rPr>
          <w:rFonts w:cs="Arial"/>
          <w:sz w:val="20"/>
          <w:szCs w:val="20"/>
        </w:rPr>
        <w:t>poręczeniach udzielanych przez podmioty o których mowa w art. 6 ust. 5 pkt. 2 Ustawy z dnia 9 listopada 2000 r. o utworzeniu Polskiej Agencji Rozwoju Przedsiębiorczości (</w:t>
      </w:r>
      <w:r w:rsidR="007F2345" w:rsidRPr="000F0912">
        <w:rPr>
          <w:rFonts w:cs="Arial"/>
          <w:sz w:val="20"/>
          <w:szCs w:val="20"/>
        </w:rPr>
        <w:t xml:space="preserve">Dz. U. z </w:t>
      </w:r>
      <w:r w:rsidR="0029226D" w:rsidRPr="000F0912">
        <w:rPr>
          <w:rFonts w:cs="Arial"/>
          <w:sz w:val="20"/>
          <w:szCs w:val="20"/>
        </w:rPr>
        <w:t xml:space="preserve">2020 r., poz. 299 </w:t>
      </w:r>
      <w:r w:rsidR="007F2345" w:rsidRPr="000F0912">
        <w:rPr>
          <w:rFonts w:cs="Arial"/>
          <w:sz w:val="20"/>
          <w:szCs w:val="20"/>
        </w:rPr>
        <w:t>ze zm.</w:t>
      </w:r>
      <w:r w:rsidRPr="000F0912">
        <w:rPr>
          <w:rFonts w:cs="Arial"/>
          <w:sz w:val="20"/>
          <w:szCs w:val="20"/>
        </w:rPr>
        <w:t>).</w:t>
      </w:r>
    </w:p>
    <w:p w14:paraId="494E078D" w14:textId="18D45537" w:rsidR="00AA6AAB" w:rsidRPr="000F0912" w:rsidRDefault="00AA6AAB" w:rsidP="009C6D42">
      <w:pPr>
        <w:numPr>
          <w:ilvl w:val="0"/>
          <w:numId w:val="10"/>
        </w:numPr>
        <w:suppressAutoHyphens/>
        <w:spacing w:after="0" w:line="240" w:lineRule="auto"/>
        <w:ind w:left="709" w:hanging="425"/>
        <w:contextualSpacing/>
        <w:jc w:val="both"/>
        <w:rPr>
          <w:rFonts w:cs="Arial"/>
          <w:sz w:val="20"/>
          <w:szCs w:val="20"/>
        </w:rPr>
      </w:pPr>
      <w:r w:rsidRPr="000F0912">
        <w:rPr>
          <w:rFonts w:cs="Arial"/>
          <w:sz w:val="20"/>
          <w:szCs w:val="20"/>
        </w:rPr>
        <w:t xml:space="preserve">Gwarancje i poręczenia, o których mowa wyżej muszą być udzielane do końca terminu związania ofertą oraz wskazywać wszystkie bez wyjątku wymienione w art. 46 ust 4a oraz 5 </w:t>
      </w:r>
      <w:proofErr w:type="spellStart"/>
      <w:r w:rsidRPr="000F0912">
        <w:rPr>
          <w:rFonts w:cs="Arial"/>
          <w:sz w:val="20"/>
          <w:szCs w:val="20"/>
        </w:rPr>
        <w:t>Pzp</w:t>
      </w:r>
      <w:proofErr w:type="spellEnd"/>
      <w:r w:rsidRPr="000F0912">
        <w:rPr>
          <w:rFonts w:cs="Arial"/>
          <w:sz w:val="20"/>
          <w:szCs w:val="20"/>
        </w:rPr>
        <w:t xml:space="preserve"> okoliczności, w których wykonawca składający ofertę traci wadium na rzecz Zamawiającego. Jeżeli wadium zostanie wniesione w pieniądzu, przelewem, </w:t>
      </w:r>
      <w:r w:rsidR="00C943D8" w:rsidRPr="000F0912">
        <w:rPr>
          <w:rFonts w:cs="Arial"/>
          <w:sz w:val="20"/>
          <w:szCs w:val="20"/>
        </w:rPr>
        <w:t xml:space="preserve">to </w:t>
      </w:r>
      <w:r w:rsidRPr="000F0912">
        <w:rPr>
          <w:rFonts w:cs="Arial"/>
          <w:sz w:val="20"/>
          <w:szCs w:val="20"/>
        </w:rPr>
        <w:t xml:space="preserve">na poleceniu przelewu należy wpisać: </w:t>
      </w:r>
      <w:r w:rsidRPr="000F0912">
        <w:rPr>
          <w:rFonts w:cs="Arial"/>
          <w:b/>
          <w:sz w:val="20"/>
          <w:szCs w:val="20"/>
        </w:rPr>
        <w:t xml:space="preserve">„Wadium: </w:t>
      </w:r>
      <w:r w:rsidR="00F301CF" w:rsidRPr="000F0912">
        <w:rPr>
          <w:rFonts w:cs="Arial"/>
          <w:b/>
          <w:sz w:val="20"/>
          <w:szCs w:val="20"/>
        </w:rPr>
        <w:t>znak</w:t>
      </w:r>
      <w:r w:rsidR="007F2345" w:rsidRPr="000F0912">
        <w:rPr>
          <w:rFonts w:cs="Arial"/>
          <w:b/>
          <w:sz w:val="20"/>
          <w:szCs w:val="20"/>
        </w:rPr>
        <w:t xml:space="preserve"> sprawy</w:t>
      </w:r>
      <w:r w:rsidRPr="000F0912">
        <w:rPr>
          <w:rFonts w:cs="Arial"/>
          <w:b/>
          <w:sz w:val="20"/>
          <w:szCs w:val="20"/>
        </w:rPr>
        <w:t xml:space="preserve"> </w:t>
      </w:r>
      <w:r w:rsidR="002A19E8" w:rsidRPr="000F0912">
        <w:rPr>
          <w:rFonts w:cs="Arial"/>
          <w:b/>
          <w:sz w:val="20"/>
          <w:szCs w:val="20"/>
        </w:rPr>
        <w:t>61</w:t>
      </w:r>
      <w:r w:rsidRPr="000F0912">
        <w:rPr>
          <w:rFonts w:cs="Arial"/>
          <w:b/>
          <w:sz w:val="20"/>
          <w:szCs w:val="20"/>
        </w:rPr>
        <w:t>/</w:t>
      </w:r>
      <w:r w:rsidR="007F2345" w:rsidRPr="000F0912">
        <w:rPr>
          <w:rFonts w:cs="Arial"/>
          <w:b/>
          <w:sz w:val="20"/>
          <w:szCs w:val="20"/>
        </w:rPr>
        <w:t>20</w:t>
      </w:r>
      <w:r w:rsidRPr="000F0912">
        <w:rPr>
          <w:rFonts w:cs="Arial"/>
          <w:b/>
          <w:sz w:val="20"/>
          <w:szCs w:val="20"/>
        </w:rPr>
        <w:t xml:space="preserve"> – </w:t>
      </w:r>
      <w:r w:rsidR="007F2345" w:rsidRPr="000F0912">
        <w:rPr>
          <w:rFonts w:cstheme="minorHAnsi"/>
          <w:b/>
          <w:sz w:val="20"/>
          <w:szCs w:val="20"/>
        </w:rPr>
        <w:t>usługi żywienia</w:t>
      </w:r>
      <w:r w:rsidRPr="000F0912">
        <w:rPr>
          <w:rFonts w:cs="Arial"/>
          <w:b/>
          <w:sz w:val="20"/>
          <w:szCs w:val="20"/>
        </w:rPr>
        <w:t>”</w:t>
      </w:r>
      <w:r w:rsidR="00C943D8" w:rsidRPr="000F0912">
        <w:rPr>
          <w:rFonts w:cs="Arial"/>
          <w:b/>
          <w:sz w:val="20"/>
          <w:szCs w:val="20"/>
        </w:rPr>
        <w:t>.</w:t>
      </w:r>
    </w:p>
    <w:p w14:paraId="51848C94" w14:textId="77777777" w:rsidR="00AA6AAB" w:rsidRPr="000F0912" w:rsidRDefault="00AA6AAB" w:rsidP="009C6D42">
      <w:pPr>
        <w:numPr>
          <w:ilvl w:val="0"/>
          <w:numId w:val="10"/>
        </w:numPr>
        <w:suppressAutoHyphens/>
        <w:spacing w:after="0" w:line="240" w:lineRule="auto"/>
        <w:ind w:left="709" w:hanging="425"/>
        <w:contextualSpacing/>
        <w:jc w:val="both"/>
        <w:rPr>
          <w:rFonts w:cs="Arial"/>
          <w:sz w:val="20"/>
          <w:szCs w:val="20"/>
        </w:rPr>
      </w:pPr>
      <w:r w:rsidRPr="000F0912">
        <w:rPr>
          <w:rFonts w:cs="Arial"/>
          <w:sz w:val="20"/>
          <w:szCs w:val="20"/>
        </w:rPr>
        <w:t>W przypadku wniesienia wadium w formie pieniężnej należy załączyć do oferty dokument potwierdzający dokonanie przelewu wadium</w:t>
      </w:r>
      <w:r w:rsidR="00C943D8" w:rsidRPr="000F0912">
        <w:rPr>
          <w:rFonts w:cs="Arial"/>
          <w:sz w:val="20"/>
          <w:szCs w:val="20"/>
        </w:rPr>
        <w:t>.</w:t>
      </w:r>
    </w:p>
    <w:p w14:paraId="6511FA3B" w14:textId="77777777" w:rsidR="00AA6AAB" w:rsidRPr="000F0912" w:rsidRDefault="00A070ED" w:rsidP="009C6D42">
      <w:pPr>
        <w:numPr>
          <w:ilvl w:val="0"/>
          <w:numId w:val="10"/>
        </w:numPr>
        <w:suppressAutoHyphens/>
        <w:spacing w:after="0" w:line="240" w:lineRule="auto"/>
        <w:ind w:left="709" w:hanging="425"/>
        <w:contextualSpacing/>
        <w:jc w:val="both"/>
        <w:rPr>
          <w:rFonts w:cs="Arial"/>
          <w:sz w:val="20"/>
          <w:szCs w:val="20"/>
        </w:rPr>
      </w:pPr>
      <w:r w:rsidRPr="000F0912">
        <w:rPr>
          <w:rFonts w:cs="Arial"/>
          <w:sz w:val="20"/>
          <w:szCs w:val="20"/>
        </w:rPr>
        <w:t xml:space="preserve">W przypadku, gdy Wykonawca składa wadium w formie niepieniężnej zobowiązany jest przesłać oryginał dokumentu. </w:t>
      </w:r>
    </w:p>
    <w:p w14:paraId="7DB99BEC" w14:textId="77777777" w:rsidR="00AA6AAB" w:rsidRPr="000F0912" w:rsidRDefault="00AA6AAB" w:rsidP="009C6D42">
      <w:pPr>
        <w:numPr>
          <w:ilvl w:val="0"/>
          <w:numId w:val="10"/>
        </w:numPr>
        <w:suppressAutoHyphens/>
        <w:spacing w:after="0" w:line="240" w:lineRule="auto"/>
        <w:ind w:left="709" w:hanging="425"/>
        <w:contextualSpacing/>
        <w:jc w:val="both"/>
        <w:rPr>
          <w:rFonts w:cs="Arial"/>
          <w:sz w:val="20"/>
          <w:szCs w:val="20"/>
        </w:rPr>
      </w:pPr>
      <w:r w:rsidRPr="000F0912">
        <w:rPr>
          <w:rFonts w:cs="Arial"/>
          <w:sz w:val="20"/>
          <w:szCs w:val="20"/>
        </w:rPr>
        <w:t>W przypadku, gdy wadium nie zostało wniesione lub zostało w sposób nieprawidłowy</w:t>
      </w:r>
      <w:r w:rsidR="00C943D8" w:rsidRPr="000F0912">
        <w:rPr>
          <w:rFonts w:cs="Arial"/>
          <w:sz w:val="20"/>
          <w:szCs w:val="20"/>
        </w:rPr>
        <w:t>,</w:t>
      </w:r>
      <w:r w:rsidRPr="000F0912">
        <w:rPr>
          <w:rFonts w:cs="Arial"/>
          <w:sz w:val="20"/>
          <w:szCs w:val="20"/>
        </w:rPr>
        <w:t xml:space="preserve"> oferta wykonawcy zostanie odrzucona.</w:t>
      </w:r>
    </w:p>
    <w:p w14:paraId="549F9B8D" w14:textId="77777777" w:rsidR="00AA6AAB" w:rsidRPr="000F0912" w:rsidRDefault="00AA6AAB" w:rsidP="009C6D42">
      <w:pPr>
        <w:numPr>
          <w:ilvl w:val="0"/>
          <w:numId w:val="10"/>
        </w:numPr>
        <w:suppressAutoHyphens/>
        <w:spacing w:after="0" w:line="240" w:lineRule="auto"/>
        <w:ind w:left="709" w:hanging="425"/>
        <w:contextualSpacing/>
        <w:jc w:val="both"/>
        <w:rPr>
          <w:rStyle w:val="Teksttreci"/>
          <w:rFonts w:asciiTheme="minorHAnsi" w:hAnsiTheme="minorHAnsi" w:cs="Arial"/>
          <w:szCs w:val="20"/>
          <w:shd w:val="clear" w:color="auto" w:fill="auto"/>
        </w:rPr>
      </w:pPr>
      <w:r w:rsidRPr="000F0912">
        <w:rPr>
          <w:rStyle w:val="Teksttreci"/>
          <w:rFonts w:asciiTheme="minorHAnsi" w:hAnsiTheme="minorHAnsi" w:cstheme="minorHAnsi"/>
          <w:color w:val="000000"/>
        </w:rPr>
        <w:t>Jeżeli wadium składane jest w formie gwarancji bankowej lub ubezpieczeniowej przez Wykonawców wspólnie ubiegających się o zamówienie, bank lub towarzystwo ubezpieczeniowe powinno wskazać w imieniu jakich przedsiębiorców obok pełnomocnika, składane jest wadium.</w:t>
      </w:r>
    </w:p>
    <w:p w14:paraId="0A1F62F1" w14:textId="77777777" w:rsidR="00FA6AA5" w:rsidRPr="000F0912" w:rsidRDefault="00FA6AA5" w:rsidP="009C6D42">
      <w:pPr>
        <w:numPr>
          <w:ilvl w:val="0"/>
          <w:numId w:val="10"/>
        </w:numPr>
        <w:suppressAutoHyphens/>
        <w:spacing w:after="0" w:line="240" w:lineRule="auto"/>
        <w:ind w:left="709" w:hanging="425"/>
        <w:contextualSpacing/>
        <w:jc w:val="both"/>
        <w:rPr>
          <w:rFonts w:cs="Arial"/>
          <w:sz w:val="20"/>
          <w:szCs w:val="20"/>
        </w:rPr>
      </w:pPr>
      <w:r w:rsidRPr="000F0912">
        <w:rPr>
          <w:rFonts w:cs="Arial"/>
          <w:sz w:val="20"/>
          <w:szCs w:val="20"/>
        </w:rPr>
        <w:t xml:space="preserve">Poręczenie, gwarancja lub inny dokument stanowiący formę wadium winno zawierać stwierdzenie bezwarunkowe, że na każde pisemne żądanie Zamawiającego wzywające do zapłaty kwoty wadium zgodnie z warunkami </w:t>
      </w:r>
      <w:r w:rsidR="008A4CFA" w:rsidRPr="000F0912">
        <w:rPr>
          <w:rFonts w:cs="Arial"/>
          <w:sz w:val="20"/>
          <w:szCs w:val="20"/>
        </w:rPr>
        <w:t>ogłoszenia</w:t>
      </w:r>
      <w:r w:rsidRPr="000F0912">
        <w:rPr>
          <w:rFonts w:cs="Arial"/>
          <w:sz w:val="20"/>
          <w:szCs w:val="20"/>
        </w:rPr>
        <w:t xml:space="preserve"> oraz po zaistnieniu okoliczności, o których mowa w art. 46 ust. 4a i ust. 5 </w:t>
      </w:r>
      <w:proofErr w:type="spellStart"/>
      <w:r w:rsidRPr="000F0912">
        <w:rPr>
          <w:rFonts w:cs="Arial"/>
          <w:sz w:val="20"/>
          <w:szCs w:val="20"/>
        </w:rPr>
        <w:t>Pzp</w:t>
      </w:r>
      <w:proofErr w:type="spellEnd"/>
      <w:r w:rsidRPr="000F0912">
        <w:rPr>
          <w:rFonts w:cs="Arial"/>
          <w:sz w:val="20"/>
          <w:szCs w:val="20"/>
        </w:rPr>
        <w:t>, następuje jego bezwarunkowa wypłata bez jakichkolwiek zastrzeżeń ze strony gwaranta/poręczyciela.</w:t>
      </w:r>
    </w:p>
    <w:p w14:paraId="71236E8C" w14:textId="77777777" w:rsidR="00FA6AA5" w:rsidRPr="000F0912" w:rsidRDefault="00FA6AA5" w:rsidP="009C6D42">
      <w:pPr>
        <w:numPr>
          <w:ilvl w:val="0"/>
          <w:numId w:val="10"/>
        </w:numPr>
        <w:suppressAutoHyphens/>
        <w:spacing w:after="0" w:line="240" w:lineRule="auto"/>
        <w:ind w:left="709" w:hanging="425"/>
        <w:contextualSpacing/>
        <w:jc w:val="both"/>
        <w:rPr>
          <w:rFonts w:cs="Arial"/>
          <w:sz w:val="20"/>
          <w:szCs w:val="20"/>
        </w:rPr>
      </w:pPr>
      <w:r w:rsidRPr="000F0912">
        <w:rPr>
          <w:rFonts w:cs="Arial"/>
          <w:sz w:val="20"/>
          <w:szCs w:val="20"/>
        </w:rPr>
        <w:t xml:space="preserve">Zamawiający zatrzyma wadium w przypadku zaistnienia okoliczności przewidzianych w art. 46 ust. 4a i 5 ustawy </w:t>
      </w:r>
      <w:proofErr w:type="spellStart"/>
      <w:r w:rsidRPr="000F0912">
        <w:rPr>
          <w:rFonts w:cs="Arial"/>
          <w:sz w:val="20"/>
          <w:szCs w:val="20"/>
        </w:rPr>
        <w:t>Pzp</w:t>
      </w:r>
      <w:proofErr w:type="spellEnd"/>
      <w:r w:rsidRPr="000F0912">
        <w:rPr>
          <w:rFonts w:cs="Arial"/>
          <w:sz w:val="20"/>
          <w:szCs w:val="20"/>
        </w:rPr>
        <w:t>.</w:t>
      </w:r>
    </w:p>
    <w:p w14:paraId="7754D722" w14:textId="77777777" w:rsidR="00FA6AA5" w:rsidRPr="000F0912" w:rsidRDefault="00FA6AA5" w:rsidP="009C6D42">
      <w:pPr>
        <w:numPr>
          <w:ilvl w:val="0"/>
          <w:numId w:val="10"/>
        </w:numPr>
        <w:suppressAutoHyphens/>
        <w:spacing w:after="0" w:line="240" w:lineRule="auto"/>
        <w:ind w:left="709" w:hanging="425"/>
        <w:contextualSpacing/>
        <w:jc w:val="both"/>
        <w:rPr>
          <w:rFonts w:cs="Arial"/>
          <w:sz w:val="20"/>
          <w:szCs w:val="20"/>
        </w:rPr>
      </w:pPr>
      <w:r w:rsidRPr="000F0912">
        <w:rPr>
          <w:rFonts w:cs="Arial"/>
          <w:sz w:val="20"/>
          <w:szCs w:val="20"/>
        </w:rPr>
        <w:t xml:space="preserve">Wadia zostaną zwrócone Wykonawcom zgodnie z zasadami określonymi w art. 46 ustawy </w:t>
      </w:r>
      <w:proofErr w:type="spellStart"/>
      <w:r w:rsidRPr="000F0912">
        <w:rPr>
          <w:rFonts w:cs="Arial"/>
          <w:sz w:val="20"/>
          <w:szCs w:val="20"/>
        </w:rPr>
        <w:t>Pzp</w:t>
      </w:r>
      <w:proofErr w:type="spellEnd"/>
      <w:r w:rsidRPr="000F0912">
        <w:rPr>
          <w:rFonts w:cs="Arial"/>
          <w:sz w:val="20"/>
          <w:szCs w:val="20"/>
        </w:rPr>
        <w:t>.</w:t>
      </w:r>
    </w:p>
    <w:p w14:paraId="0CCE314F" w14:textId="77777777" w:rsidR="00055C9F" w:rsidRPr="000F0912" w:rsidRDefault="00055C9F" w:rsidP="00C56035">
      <w:pPr>
        <w:spacing w:after="0" w:line="240" w:lineRule="auto"/>
        <w:ind w:left="360"/>
        <w:contextualSpacing/>
        <w:jc w:val="both"/>
        <w:rPr>
          <w:rFonts w:cs="Arial"/>
          <w:sz w:val="20"/>
          <w:szCs w:val="20"/>
        </w:rPr>
      </w:pPr>
    </w:p>
    <w:p w14:paraId="5D466436" w14:textId="77777777" w:rsidR="002251EF" w:rsidRPr="000F0912" w:rsidRDefault="002251EF" w:rsidP="000D1E32">
      <w:pPr>
        <w:pStyle w:val="Akapitzlist"/>
        <w:numPr>
          <w:ilvl w:val="0"/>
          <w:numId w:val="1"/>
        </w:numPr>
        <w:spacing w:after="0" w:line="240" w:lineRule="auto"/>
        <w:ind w:left="1453"/>
        <w:jc w:val="both"/>
        <w:rPr>
          <w:rFonts w:cs="Arial"/>
          <w:b/>
          <w:sz w:val="20"/>
          <w:szCs w:val="20"/>
          <w:u w:val="single"/>
        </w:rPr>
      </w:pPr>
      <w:r w:rsidRPr="000F0912">
        <w:rPr>
          <w:rFonts w:cs="Arial"/>
          <w:b/>
          <w:sz w:val="20"/>
          <w:szCs w:val="20"/>
          <w:u w:val="single"/>
        </w:rPr>
        <w:t xml:space="preserve">TERMIN </w:t>
      </w:r>
      <w:r w:rsidR="00055C9F" w:rsidRPr="000F0912">
        <w:rPr>
          <w:rFonts w:cs="Arial"/>
          <w:b/>
          <w:sz w:val="20"/>
          <w:szCs w:val="20"/>
          <w:u w:val="single"/>
        </w:rPr>
        <w:t>ZWIĄZANIA OFERTĄ</w:t>
      </w:r>
    </w:p>
    <w:p w14:paraId="707F5484" w14:textId="77777777" w:rsidR="00055C9F" w:rsidRPr="000F0912" w:rsidRDefault="00CA580E" w:rsidP="0004747E">
      <w:pPr>
        <w:pStyle w:val="Akapitzlist"/>
        <w:numPr>
          <w:ilvl w:val="0"/>
          <w:numId w:val="24"/>
        </w:numPr>
        <w:spacing w:after="0" w:line="240" w:lineRule="auto"/>
        <w:jc w:val="both"/>
        <w:rPr>
          <w:rFonts w:cs="Arial"/>
          <w:sz w:val="20"/>
          <w:szCs w:val="20"/>
        </w:rPr>
      </w:pPr>
      <w:r w:rsidRPr="000F0912">
        <w:rPr>
          <w:rFonts w:cs="Arial"/>
          <w:sz w:val="20"/>
          <w:szCs w:val="20"/>
        </w:rPr>
        <w:t>Termin związania ofertą wynosi 6</w:t>
      </w:r>
      <w:r w:rsidR="0087113E" w:rsidRPr="000F0912">
        <w:rPr>
          <w:rFonts w:cs="Arial"/>
          <w:sz w:val="20"/>
          <w:szCs w:val="20"/>
        </w:rPr>
        <w:t>0 dni</w:t>
      </w:r>
      <w:r w:rsidR="0039013E" w:rsidRPr="000F0912">
        <w:rPr>
          <w:rFonts w:cs="Arial"/>
          <w:sz w:val="20"/>
          <w:szCs w:val="20"/>
        </w:rPr>
        <w:t>.</w:t>
      </w:r>
    </w:p>
    <w:p w14:paraId="5FDA312E" w14:textId="77777777" w:rsidR="00042970" w:rsidRPr="000F0912" w:rsidRDefault="00042970" w:rsidP="0004747E">
      <w:pPr>
        <w:pStyle w:val="Akapitzlist"/>
        <w:numPr>
          <w:ilvl w:val="0"/>
          <w:numId w:val="24"/>
        </w:numPr>
        <w:spacing w:after="0" w:line="240" w:lineRule="auto"/>
        <w:jc w:val="both"/>
        <w:rPr>
          <w:rFonts w:cs="Arial"/>
          <w:sz w:val="20"/>
          <w:szCs w:val="20"/>
        </w:rPr>
      </w:pPr>
      <w:r w:rsidRPr="000F0912">
        <w:rPr>
          <w:rFonts w:cstheme="minorHAnsi"/>
          <w:sz w:val="20"/>
          <w:szCs w:val="20"/>
        </w:rPr>
        <w:t>Bieg terminu związania ofertą rozpoczyna się wraz z upływem terminu składania ofert.</w:t>
      </w:r>
    </w:p>
    <w:p w14:paraId="509D9AD6" w14:textId="77777777" w:rsidR="00055C9F" w:rsidRPr="000F0912" w:rsidRDefault="00055C9F" w:rsidP="00C56035">
      <w:pPr>
        <w:spacing w:after="0" w:line="240" w:lineRule="auto"/>
        <w:ind w:left="360"/>
        <w:contextualSpacing/>
        <w:jc w:val="both"/>
        <w:rPr>
          <w:rFonts w:cs="Arial"/>
          <w:sz w:val="20"/>
          <w:szCs w:val="20"/>
        </w:rPr>
      </w:pPr>
    </w:p>
    <w:p w14:paraId="4949D783" w14:textId="77777777" w:rsidR="002251EF" w:rsidRPr="000F0912" w:rsidRDefault="002251EF" w:rsidP="000D1E32">
      <w:pPr>
        <w:pStyle w:val="Akapitzlist"/>
        <w:numPr>
          <w:ilvl w:val="0"/>
          <w:numId w:val="1"/>
        </w:numPr>
        <w:spacing w:after="0" w:line="240" w:lineRule="auto"/>
        <w:ind w:left="1453"/>
        <w:jc w:val="both"/>
        <w:rPr>
          <w:rFonts w:cs="Arial"/>
          <w:b/>
          <w:sz w:val="20"/>
          <w:szCs w:val="20"/>
          <w:u w:val="single"/>
        </w:rPr>
      </w:pPr>
      <w:r w:rsidRPr="000F0912">
        <w:rPr>
          <w:rFonts w:cs="Arial"/>
          <w:b/>
          <w:sz w:val="20"/>
          <w:szCs w:val="20"/>
          <w:u w:val="single"/>
        </w:rPr>
        <w:t>OPI</w:t>
      </w:r>
      <w:r w:rsidR="00055C9F" w:rsidRPr="000F0912">
        <w:rPr>
          <w:rFonts w:cs="Arial"/>
          <w:b/>
          <w:sz w:val="20"/>
          <w:szCs w:val="20"/>
          <w:u w:val="single"/>
        </w:rPr>
        <w:t>S SPOSOBU PRZYGOTOWYWANIA OFERT</w:t>
      </w:r>
    </w:p>
    <w:p w14:paraId="30DD9947" w14:textId="77777777" w:rsidR="00FA6AA5" w:rsidRPr="000F0912" w:rsidRDefault="00FA6AA5" w:rsidP="0004747E">
      <w:pPr>
        <w:pStyle w:val="Akapitzlist"/>
        <w:numPr>
          <w:ilvl w:val="0"/>
          <w:numId w:val="12"/>
        </w:numPr>
        <w:spacing w:after="0" w:line="240" w:lineRule="auto"/>
        <w:ind w:left="1453"/>
        <w:jc w:val="both"/>
        <w:rPr>
          <w:rFonts w:cstheme="minorHAnsi"/>
          <w:b/>
          <w:sz w:val="20"/>
          <w:szCs w:val="20"/>
        </w:rPr>
      </w:pPr>
      <w:r w:rsidRPr="000F0912">
        <w:rPr>
          <w:rFonts w:cstheme="minorHAnsi"/>
          <w:b/>
          <w:sz w:val="20"/>
          <w:szCs w:val="20"/>
        </w:rPr>
        <w:t>Informacje ogólne</w:t>
      </w:r>
    </w:p>
    <w:p w14:paraId="404E06B8" w14:textId="77777777" w:rsidR="00FA6AA5" w:rsidRPr="000F0912"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0F0912">
        <w:rPr>
          <w:rFonts w:cstheme="minorHAnsi"/>
          <w:sz w:val="20"/>
          <w:szCs w:val="20"/>
        </w:rPr>
        <w:t xml:space="preserve">Wykonawcy przedstawią oferty zgodne z wymaganiami </w:t>
      </w:r>
      <w:r w:rsidR="005F1A68" w:rsidRPr="000F0912">
        <w:rPr>
          <w:rFonts w:cstheme="minorHAnsi"/>
          <w:sz w:val="20"/>
          <w:szCs w:val="20"/>
        </w:rPr>
        <w:t>niniejszego ogłoszenia o zamówieniu</w:t>
      </w:r>
      <w:r w:rsidRPr="000F0912">
        <w:rPr>
          <w:rFonts w:cstheme="minorHAnsi"/>
          <w:sz w:val="20"/>
          <w:szCs w:val="20"/>
        </w:rPr>
        <w:t>.</w:t>
      </w:r>
    </w:p>
    <w:p w14:paraId="0C649717" w14:textId="77777777" w:rsidR="00FA6AA5" w:rsidRPr="000F0912"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0F0912">
        <w:rPr>
          <w:rFonts w:cstheme="minorHAnsi"/>
          <w:sz w:val="20"/>
          <w:szCs w:val="20"/>
        </w:rPr>
        <w:t>Wykonawca może złożyć tylko jedną ofertę, w jednym egzemplarzu, zawierającą jedną, jednoznacznie opisaną propozycję. Złożenie większej liczby ofert spowoduje odrzucenie wszystkich ofert złożonych przez danego wykonawcę.</w:t>
      </w:r>
    </w:p>
    <w:p w14:paraId="0A050375" w14:textId="77777777" w:rsidR="00FA6AA5" w:rsidRPr="000F0912"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0F0912">
        <w:rPr>
          <w:rFonts w:cstheme="minorHAnsi"/>
          <w:sz w:val="20"/>
          <w:szCs w:val="20"/>
        </w:rPr>
        <w:t>Wszelkie koszty związane z przygotowaniem i przesłaniem oferty ponosi Wykonawca.</w:t>
      </w:r>
    </w:p>
    <w:p w14:paraId="7D625885" w14:textId="77777777" w:rsidR="00FA6AA5" w:rsidRPr="000F0912"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0F0912">
        <w:rPr>
          <w:rFonts w:cstheme="minorHAnsi"/>
          <w:sz w:val="20"/>
          <w:szCs w:val="20"/>
        </w:rPr>
        <w:t>Oferta winna być sporządzona na FORMULARZU OFERTOWYM, stanowiącym załącznik nr 1.</w:t>
      </w:r>
    </w:p>
    <w:p w14:paraId="40EAEF49" w14:textId="77777777" w:rsidR="00FA6AA5" w:rsidRPr="000F0912"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0F0912">
        <w:rPr>
          <w:rFonts w:cstheme="minorHAnsi"/>
          <w:sz w:val="20"/>
          <w:szCs w:val="20"/>
        </w:rPr>
        <w:t xml:space="preserve">Wraz z ofertą Wykonawca składa wszystkie dokumenty wymagane odpowiednimi postanowieniami </w:t>
      </w:r>
      <w:r w:rsidR="005F1A68" w:rsidRPr="000F0912">
        <w:rPr>
          <w:rFonts w:cstheme="minorHAnsi"/>
          <w:sz w:val="20"/>
          <w:szCs w:val="20"/>
        </w:rPr>
        <w:t>ogłoszenia</w:t>
      </w:r>
      <w:r w:rsidRPr="000F0912">
        <w:rPr>
          <w:rFonts w:cstheme="minorHAnsi"/>
          <w:sz w:val="20"/>
          <w:szCs w:val="20"/>
        </w:rPr>
        <w:t>.</w:t>
      </w:r>
    </w:p>
    <w:p w14:paraId="0FEA9EDC" w14:textId="77777777" w:rsidR="00FA6AA5" w:rsidRPr="000F0912"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0F0912">
        <w:rPr>
          <w:rFonts w:cstheme="minorHAnsi"/>
          <w:sz w:val="20"/>
          <w:szCs w:val="20"/>
        </w:rPr>
        <w:lastRenderedPageBreak/>
        <w:t>Oferta składane są w oryginale. Oświadczenie o przynależności lub braku przynależności do tej samej grupy kapitałowej należy złożyć w formie oryginału. Oświadczenia</w:t>
      </w:r>
      <w:r w:rsidR="00FA0190" w:rsidRPr="000F0912">
        <w:rPr>
          <w:rFonts w:cstheme="minorHAnsi"/>
          <w:sz w:val="20"/>
          <w:szCs w:val="20"/>
        </w:rPr>
        <w:t xml:space="preserve"> i wykazy</w:t>
      </w:r>
      <w:r w:rsidRPr="000F0912">
        <w:rPr>
          <w:rFonts w:cstheme="minorHAnsi"/>
          <w:sz w:val="20"/>
          <w:szCs w:val="20"/>
        </w:rPr>
        <w:t xml:space="preserve"> o których mowa w rozdz. VII również składane są w oryginale. Pozostałe dokumenty</w:t>
      </w:r>
      <w:r w:rsidR="00FA0190" w:rsidRPr="000F0912">
        <w:rPr>
          <w:rFonts w:cstheme="minorHAnsi"/>
          <w:sz w:val="20"/>
          <w:szCs w:val="20"/>
        </w:rPr>
        <w:t xml:space="preserve"> (w tym referencje)</w:t>
      </w:r>
      <w:r w:rsidRPr="000F0912">
        <w:rPr>
          <w:rFonts w:cstheme="minorHAnsi"/>
          <w:sz w:val="20"/>
          <w:szCs w:val="20"/>
        </w:rPr>
        <w:t xml:space="preserve"> składane są w oryginale lub kopii poświadczonej za zgodność z oryginałem. </w:t>
      </w:r>
    </w:p>
    <w:p w14:paraId="36DD2182" w14:textId="77777777" w:rsidR="00FA6AA5" w:rsidRPr="000F0912"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0F0912">
        <w:rPr>
          <w:sz w:val="20"/>
          <w:szCs w:val="20"/>
        </w:rPr>
        <w:t>Poświadczenia za zgodność z oryginałem dokonuje odpowiednio wykonawca, wykonawcy wspólnie ubiegający się o udzielenie zamówienia publicznego, w zakresie dokumentów lub oświadczeń, które każdego z nich dotyczą.</w:t>
      </w:r>
    </w:p>
    <w:p w14:paraId="5C5B4BEC" w14:textId="77777777" w:rsidR="00FA6AA5" w:rsidRPr="000F0912"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0F0912">
        <w:rPr>
          <w:sz w:val="20"/>
          <w:szCs w:val="20"/>
        </w:rPr>
        <w:t>Zamawiający może żądać przedstawienia oryginału lub notarialnie poświadczonej kopii dokumentów lub oświadczeń, o których mowa w rozporządzeniu, wyłącznie wtedy, gdy złożona kopia jest nieczytelna lub budzi wątpliwości co do jej prawdziwości.</w:t>
      </w:r>
    </w:p>
    <w:p w14:paraId="357C7274" w14:textId="77777777" w:rsidR="00FA6AA5" w:rsidRPr="000F0912"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0F0912">
        <w:rPr>
          <w:rFonts w:cstheme="minorHAnsi"/>
          <w:sz w:val="20"/>
          <w:szCs w:val="20"/>
        </w:rPr>
        <w:t>Dokumenty sporządzone w języku obcym są składane wraz z tłumaczeniem na język polski.</w:t>
      </w:r>
    </w:p>
    <w:p w14:paraId="023F9E31" w14:textId="301B3636" w:rsidR="005F1A68" w:rsidRPr="000F0912" w:rsidRDefault="005F1A68" w:rsidP="0004747E">
      <w:pPr>
        <w:numPr>
          <w:ilvl w:val="0"/>
          <w:numId w:val="11"/>
        </w:numPr>
        <w:tabs>
          <w:tab w:val="clear" w:pos="1211"/>
          <w:tab w:val="left" w:pos="709"/>
        </w:tabs>
        <w:suppressAutoHyphens/>
        <w:spacing w:after="0" w:line="240" w:lineRule="auto"/>
        <w:ind w:left="709"/>
        <w:jc w:val="both"/>
        <w:rPr>
          <w:rFonts w:cstheme="minorHAnsi"/>
          <w:sz w:val="20"/>
          <w:szCs w:val="20"/>
        </w:rPr>
      </w:pPr>
      <w:r w:rsidRPr="000F0912">
        <w:rPr>
          <w:rFonts w:cstheme="minorHAnsi"/>
          <w:sz w:val="20"/>
          <w:szCs w:val="20"/>
        </w:rPr>
        <w:t xml:space="preserve">Dokumenty, co do których Wykonawca zastrzega ich poufność i które nie mogą być udostępniane innym uczestnikom postępowania należy zgrupować i oddzielić je od pozostałej części oferty (zalecane jest umieszczenie dokumentów stanowiących tajemnicę przedsiębiorstwa w osobnej kopercie), w sposób uniemożliwiający wgląd do nich przez przedstawicieli pozostałych wykonawców i </w:t>
      </w:r>
      <w:r w:rsidRPr="000F0912">
        <w:rPr>
          <w:rFonts w:cstheme="minorHAnsi"/>
          <w:sz w:val="20"/>
          <w:szCs w:val="20"/>
          <w:u w:val="single"/>
        </w:rPr>
        <w:t>oznaczyć je klauzulą „</w:t>
      </w:r>
      <w:r w:rsidRPr="000F0912">
        <w:rPr>
          <w:rFonts w:cstheme="minorHAnsi"/>
          <w:b/>
          <w:sz w:val="20"/>
          <w:szCs w:val="20"/>
          <w:u w:val="single"/>
        </w:rPr>
        <w:t>NIE UDOSTĘPNIAĆ – TAJEMNICA PRZEDSIEBIORSTWA</w:t>
      </w:r>
      <w:r w:rsidRPr="000F0912">
        <w:rPr>
          <w:rFonts w:cstheme="minorHAnsi"/>
          <w:sz w:val="20"/>
          <w:szCs w:val="20"/>
          <w:u w:val="single"/>
        </w:rPr>
        <w:t>”</w:t>
      </w:r>
      <w:r w:rsidRPr="000F0912">
        <w:rPr>
          <w:rFonts w:cstheme="minorHAnsi"/>
          <w:sz w:val="20"/>
          <w:szCs w:val="20"/>
        </w:rPr>
        <w:t xml:space="preserve">. </w:t>
      </w:r>
      <w:r w:rsidRPr="000F0912">
        <w:rPr>
          <w:rFonts w:cstheme="minorHAnsi"/>
          <w:b/>
          <w:sz w:val="20"/>
          <w:szCs w:val="20"/>
          <w:u w:val="single"/>
        </w:rPr>
        <w:t>Wykonawca ma obowiązek wykazać, iż zastrzeżone informacje stanowią tajemnicę przedsiębiorstwa.</w:t>
      </w:r>
      <w:r w:rsidRPr="000F0912">
        <w:rPr>
          <w:rFonts w:cstheme="minorHAnsi"/>
          <w:sz w:val="20"/>
          <w:szCs w:val="20"/>
        </w:rPr>
        <w:t xml:space="preserve"> Zamawiający nie ponosi odpowiedzialności za niewłaściwe zabezpieczone przez Wykonawcę dokumenty określone jako tajemnica przedsiębiorstwa. Informacje stanowią tajemnicę przedsiębiorstwa w rozumieniu art. 11 ust. 4 ustawy o zwalczaniu nieuczciwej konkurencji (Dz. U. z </w:t>
      </w:r>
      <w:r w:rsidR="006B5CDA" w:rsidRPr="000F0912">
        <w:rPr>
          <w:rFonts w:cstheme="minorHAnsi"/>
          <w:sz w:val="20"/>
          <w:szCs w:val="20"/>
        </w:rPr>
        <w:t xml:space="preserve">2020 r., poz. 1913 </w:t>
      </w:r>
      <w:r w:rsidRPr="000F0912">
        <w:rPr>
          <w:rFonts w:cstheme="minorHAnsi"/>
          <w:sz w:val="20"/>
          <w:szCs w:val="20"/>
        </w:rPr>
        <w:t>ze zm.). Tajemnicy przedsiębiorstwa nie mogą stanowić informacje podawane podczas otwarcia ofert tj. m.in.: dane Wykonawcy, informacje dot. ceny, okresu gwarancji. W przypadku, gdy wykonawca nie wykaże, że zastrzeżone informacje stanowią tajemnicę przedsiębiorstwa wówczas Zamawiający nie uzna ich za tajemnicę przedsiębiorstwa i będą mogły być udostępniane innym uczestnikom postępowania.</w:t>
      </w:r>
    </w:p>
    <w:p w14:paraId="5DA46D4E" w14:textId="77777777" w:rsidR="005F1A68" w:rsidRPr="000F0912" w:rsidRDefault="005F1A68" w:rsidP="0004747E">
      <w:pPr>
        <w:numPr>
          <w:ilvl w:val="0"/>
          <w:numId w:val="11"/>
        </w:numPr>
        <w:tabs>
          <w:tab w:val="clear" w:pos="1211"/>
          <w:tab w:val="left" w:pos="709"/>
        </w:tabs>
        <w:suppressAutoHyphens/>
        <w:spacing w:after="0" w:line="240" w:lineRule="auto"/>
        <w:ind w:left="709"/>
        <w:jc w:val="both"/>
        <w:rPr>
          <w:rFonts w:cstheme="minorHAnsi"/>
          <w:sz w:val="20"/>
          <w:szCs w:val="20"/>
        </w:rPr>
      </w:pPr>
      <w:r w:rsidRPr="000F0912">
        <w:rPr>
          <w:rFonts w:cstheme="minorHAnsi"/>
          <w:sz w:val="20"/>
          <w:szCs w:val="20"/>
        </w:rPr>
        <w:t>W sytuacji, gdy wykonawca zastrzeże w ofercie informacje, które nie stanowią tajemnicy przedsiębiorstwa lub są jawne na podstawie przepisów ustawy lub odrębnych przepisów, informacje te będą podlegały udostępnieniu na takich samych zasadach, jak pozostałe niezastrzeżone dokumenty.</w:t>
      </w:r>
    </w:p>
    <w:p w14:paraId="08022953" w14:textId="77777777" w:rsidR="00FA6AA5" w:rsidRPr="000F0912" w:rsidRDefault="00FA6AA5" w:rsidP="00FA6AA5">
      <w:pPr>
        <w:tabs>
          <w:tab w:val="left" w:pos="360"/>
        </w:tabs>
        <w:suppressAutoHyphens/>
        <w:spacing w:after="0" w:line="240" w:lineRule="auto"/>
        <w:ind w:left="709"/>
        <w:contextualSpacing/>
        <w:jc w:val="both"/>
        <w:rPr>
          <w:rFonts w:cstheme="minorHAnsi"/>
          <w:sz w:val="20"/>
          <w:szCs w:val="20"/>
        </w:rPr>
      </w:pPr>
    </w:p>
    <w:p w14:paraId="55F8136B" w14:textId="77777777" w:rsidR="00D45DD2" w:rsidRPr="000F0912" w:rsidRDefault="00D45DD2" w:rsidP="000D1E32">
      <w:pPr>
        <w:pStyle w:val="Akapitzlist"/>
        <w:numPr>
          <w:ilvl w:val="0"/>
          <w:numId w:val="1"/>
        </w:numPr>
        <w:spacing w:after="0" w:line="240" w:lineRule="auto"/>
        <w:ind w:left="1453"/>
        <w:jc w:val="both"/>
        <w:rPr>
          <w:rFonts w:cs="Arial"/>
          <w:b/>
          <w:sz w:val="20"/>
          <w:szCs w:val="20"/>
          <w:u w:val="single"/>
        </w:rPr>
      </w:pPr>
      <w:r w:rsidRPr="000F0912">
        <w:rPr>
          <w:rFonts w:cs="Arial"/>
          <w:b/>
          <w:sz w:val="20"/>
          <w:szCs w:val="20"/>
          <w:u w:val="single"/>
        </w:rPr>
        <w:t xml:space="preserve">UDZIELANIA WYJAŚNIEŃ I ZMIANA </w:t>
      </w:r>
      <w:r w:rsidR="008A4CFA" w:rsidRPr="000F0912">
        <w:rPr>
          <w:rFonts w:cs="Arial"/>
          <w:b/>
          <w:sz w:val="20"/>
          <w:szCs w:val="20"/>
          <w:u w:val="single"/>
        </w:rPr>
        <w:t>OGŁOSZENIA O ZAMÓWIENIU</w:t>
      </w:r>
    </w:p>
    <w:p w14:paraId="290DC78A" w14:textId="77777777" w:rsidR="00FA6AA5" w:rsidRPr="000F0912" w:rsidRDefault="00FA6AA5" w:rsidP="0004747E">
      <w:pPr>
        <w:pStyle w:val="Akapitzlist"/>
        <w:numPr>
          <w:ilvl w:val="0"/>
          <w:numId w:val="25"/>
        </w:numPr>
        <w:suppressAutoHyphens/>
        <w:spacing w:after="0" w:line="240" w:lineRule="auto"/>
        <w:ind w:left="993"/>
        <w:jc w:val="both"/>
        <w:rPr>
          <w:rFonts w:cstheme="minorHAnsi"/>
          <w:sz w:val="20"/>
          <w:szCs w:val="20"/>
        </w:rPr>
      </w:pPr>
      <w:r w:rsidRPr="000F0912">
        <w:rPr>
          <w:rFonts w:cstheme="minorHAnsi"/>
          <w:sz w:val="20"/>
          <w:szCs w:val="20"/>
        </w:rPr>
        <w:t xml:space="preserve">Wykonawca może zwrócić się do Zamawiającego o wyjaśnienie </w:t>
      </w:r>
      <w:r w:rsidR="000149D1" w:rsidRPr="000F0912">
        <w:rPr>
          <w:rFonts w:cstheme="minorHAnsi"/>
          <w:sz w:val="20"/>
          <w:szCs w:val="20"/>
        </w:rPr>
        <w:t>ogłoszenia</w:t>
      </w:r>
      <w:r w:rsidRPr="000F0912">
        <w:rPr>
          <w:rFonts w:cstheme="minorHAnsi"/>
          <w:sz w:val="20"/>
          <w:szCs w:val="20"/>
        </w:rPr>
        <w:t xml:space="preserve">. </w:t>
      </w:r>
    </w:p>
    <w:p w14:paraId="10ACC08B" w14:textId="5385920B" w:rsidR="000149D1" w:rsidRPr="000F0912" w:rsidRDefault="000149D1" w:rsidP="0004747E">
      <w:pPr>
        <w:pStyle w:val="Akapitzlist"/>
        <w:numPr>
          <w:ilvl w:val="0"/>
          <w:numId w:val="25"/>
        </w:numPr>
        <w:suppressAutoHyphens/>
        <w:spacing w:after="0" w:line="240" w:lineRule="auto"/>
        <w:ind w:left="993"/>
        <w:jc w:val="both"/>
        <w:rPr>
          <w:rFonts w:cstheme="minorHAnsi"/>
          <w:sz w:val="20"/>
          <w:szCs w:val="20"/>
        </w:rPr>
      </w:pPr>
      <w:r w:rsidRPr="000F0912">
        <w:rPr>
          <w:rFonts w:eastAsia="Times New Roman" w:cstheme="minorHAnsi"/>
          <w:sz w:val="20"/>
          <w:szCs w:val="20"/>
          <w:lang w:eastAsia="pl-PL"/>
        </w:rPr>
        <w:t xml:space="preserve">Zamawiający jest obowiązany udzielić wyjaśnień niezwłocznie, jednak nie później niż na </w:t>
      </w:r>
      <w:r w:rsidR="00EA7D40" w:rsidRPr="000F0912">
        <w:rPr>
          <w:rFonts w:eastAsia="Times New Roman" w:cstheme="minorHAnsi"/>
          <w:sz w:val="20"/>
          <w:szCs w:val="20"/>
          <w:lang w:eastAsia="pl-PL"/>
        </w:rPr>
        <w:t>2</w:t>
      </w:r>
      <w:r w:rsidRPr="000F0912">
        <w:rPr>
          <w:rFonts w:eastAsia="Times New Roman" w:cstheme="minorHAnsi"/>
          <w:sz w:val="20"/>
          <w:szCs w:val="20"/>
          <w:lang w:eastAsia="pl-PL"/>
        </w:rPr>
        <w:t xml:space="preserve"> dni przed upływem terminu składania ofert pod warunkiem że wniosek o wyjaśnienie treści ogłoszenia wpłynął do zamawiającego nie później niż do końca dnia, w którym upływa połowa wyznaczonego terminu składania ofert</w:t>
      </w:r>
      <w:r w:rsidR="0026505A" w:rsidRPr="000F0912">
        <w:rPr>
          <w:rFonts w:eastAsia="Times New Roman" w:cstheme="minorHAnsi"/>
          <w:sz w:val="20"/>
          <w:szCs w:val="20"/>
          <w:lang w:eastAsia="pl-PL"/>
        </w:rPr>
        <w:t>.</w:t>
      </w:r>
    </w:p>
    <w:p w14:paraId="4E634BF1" w14:textId="77777777" w:rsidR="00810D30" w:rsidRPr="000F0912" w:rsidRDefault="00810D30" w:rsidP="0004747E">
      <w:pPr>
        <w:pStyle w:val="Akapitzlist"/>
        <w:numPr>
          <w:ilvl w:val="0"/>
          <w:numId w:val="25"/>
        </w:numPr>
        <w:suppressAutoHyphens/>
        <w:spacing w:after="0" w:line="240" w:lineRule="auto"/>
        <w:ind w:left="993"/>
        <w:jc w:val="both"/>
        <w:rPr>
          <w:rFonts w:cstheme="minorHAnsi"/>
          <w:sz w:val="20"/>
          <w:szCs w:val="20"/>
        </w:rPr>
      </w:pPr>
      <w:r w:rsidRPr="000F0912">
        <w:rPr>
          <w:rFonts w:cstheme="minorHAnsi"/>
          <w:sz w:val="20"/>
          <w:szCs w:val="20"/>
        </w:rPr>
        <w:t>Jeżeli wniosek o wyjaśnienie treści ogłoszenia wpłynął po upływie terminu składania wniosku, o którym mowa w ust. 2, lub dotyczy udzielonych wyjaśnień, zamawiający może udzielić wyjaśnień albo pozostawić wniosek bez rozpoznania</w:t>
      </w:r>
    </w:p>
    <w:p w14:paraId="52654646" w14:textId="77777777" w:rsidR="00FA6AA5" w:rsidRPr="000F0912" w:rsidRDefault="00FA6AA5" w:rsidP="0004747E">
      <w:pPr>
        <w:pStyle w:val="Akapitzlist"/>
        <w:numPr>
          <w:ilvl w:val="0"/>
          <w:numId w:val="25"/>
        </w:numPr>
        <w:suppressAutoHyphens/>
        <w:spacing w:after="0" w:line="240" w:lineRule="auto"/>
        <w:ind w:left="993"/>
        <w:jc w:val="both"/>
        <w:rPr>
          <w:rFonts w:cstheme="minorHAnsi"/>
          <w:sz w:val="20"/>
          <w:szCs w:val="20"/>
        </w:rPr>
      </w:pPr>
      <w:r w:rsidRPr="000F0912">
        <w:rPr>
          <w:rFonts w:cstheme="minorHAnsi"/>
          <w:sz w:val="20"/>
          <w:szCs w:val="20"/>
        </w:rPr>
        <w:t xml:space="preserve">Przedłużenie terminu składania ofert nie wpływa na bieg terminu składania wniosku o wyjaśnienie treści </w:t>
      </w:r>
      <w:r w:rsidR="0026505A" w:rsidRPr="000F0912">
        <w:rPr>
          <w:rFonts w:cstheme="minorHAnsi"/>
          <w:sz w:val="20"/>
          <w:szCs w:val="20"/>
        </w:rPr>
        <w:t>ogłoszenia</w:t>
      </w:r>
      <w:r w:rsidRPr="000F0912">
        <w:rPr>
          <w:rFonts w:cstheme="minorHAnsi"/>
          <w:sz w:val="20"/>
          <w:szCs w:val="20"/>
        </w:rPr>
        <w:t>.</w:t>
      </w:r>
    </w:p>
    <w:p w14:paraId="1245D096" w14:textId="77777777" w:rsidR="00FA6AA5" w:rsidRPr="000F0912" w:rsidRDefault="00FA6AA5" w:rsidP="0004747E">
      <w:pPr>
        <w:pStyle w:val="Akapitzlist"/>
        <w:numPr>
          <w:ilvl w:val="0"/>
          <w:numId w:val="25"/>
        </w:numPr>
        <w:suppressAutoHyphens/>
        <w:spacing w:after="0" w:line="240" w:lineRule="auto"/>
        <w:ind w:left="993"/>
        <w:jc w:val="both"/>
        <w:rPr>
          <w:rFonts w:cstheme="minorHAnsi"/>
          <w:sz w:val="20"/>
          <w:szCs w:val="20"/>
        </w:rPr>
      </w:pPr>
      <w:r w:rsidRPr="000F0912">
        <w:rPr>
          <w:rFonts w:cstheme="minorHAnsi"/>
          <w:sz w:val="20"/>
          <w:szCs w:val="20"/>
        </w:rPr>
        <w:t xml:space="preserve">Zamawiający może przed upływem terminu do składania ofert zmienić treść </w:t>
      </w:r>
      <w:r w:rsidR="00810D30" w:rsidRPr="000F0912">
        <w:rPr>
          <w:rFonts w:cstheme="minorHAnsi"/>
          <w:sz w:val="20"/>
          <w:szCs w:val="20"/>
        </w:rPr>
        <w:t>ogłoszenia</w:t>
      </w:r>
      <w:r w:rsidRPr="000F0912">
        <w:rPr>
          <w:rFonts w:cstheme="minorHAnsi"/>
          <w:sz w:val="20"/>
          <w:szCs w:val="20"/>
        </w:rPr>
        <w:t xml:space="preserve">. Dokonaną zmianę Zamawiający umieszcza na </w:t>
      </w:r>
      <w:r w:rsidR="00810D30" w:rsidRPr="000F0912">
        <w:rPr>
          <w:rFonts w:cstheme="minorHAnsi"/>
          <w:sz w:val="20"/>
          <w:szCs w:val="20"/>
        </w:rPr>
        <w:t xml:space="preserve">stronie internetowej Zamawiającego (oraz stronie </w:t>
      </w:r>
      <w:proofErr w:type="spellStart"/>
      <w:r w:rsidR="00810D30" w:rsidRPr="000F0912">
        <w:rPr>
          <w:rFonts w:cstheme="minorHAnsi"/>
          <w:sz w:val="20"/>
          <w:szCs w:val="20"/>
        </w:rPr>
        <w:t>bip</w:t>
      </w:r>
      <w:proofErr w:type="spellEnd"/>
      <w:r w:rsidR="00810D30" w:rsidRPr="000F0912">
        <w:rPr>
          <w:rFonts w:cstheme="minorHAnsi"/>
          <w:sz w:val="20"/>
          <w:szCs w:val="20"/>
        </w:rPr>
        <w:t>)</w:t>
      </w:r>
      <w:r w:rsidRPr="000F0912">
        <w:rPr>
          <w:rFonts w:cstheme="minorHAnsi"/>
          <w:sz w:val="20"/>
          <w:szCs w:val="20"/>
        </w:rPr>
        <w:t>.</w:t>
      </w:r>
    </w:p>
    <w:p w14:paraId="1B5FC636" w14:textId="77777777" w:rsidR="00FA6AA5" w:rsidRPr="000F0912" w:rsidRDefault="00FA6AA5" w:rsidP="0004747E">
      <w:pPr>
        <w:pStyle w:val="Akapitzlist"/>
        <w:numPr>
          <w:ilvl w:val="0"/>
          <w:numId w:val="25"/>
        </w:numPr>
        <w:suppressAutoHyphens/>
        <w:spacing w:after="0" w:line="240" w:lineRule="auto"/>
        <w:ind w:left="993"/>
        <w:jc w:val="both"/>
        <w:rPr>
          <w:rFonts w:cstheme="minorHAnsi"/>
          <w:sz w:val="20"/>
          <w:szCs w:val="20"/>
        </w:rPr>
      </w:pPr>
      <w:r w:rsidRPr="000F0912">
        <w:rPr>
          <w:rFonts w:cstheme="minorHAnsi"/>
          <w:sz w:val="20"/>
          <w:szCs w:val="20"/>
        </w:rPr>
        <w:t>W przypadku rozbieżności pomiędzy treścią niniejsze</w:t>
      </w:r>
      <w:r w:rsidR="00810D30" w:rsidRPr="000F0912">
        <w:rPr>
          <w:rFonts w:cstheme="minorHAnsi"/>
          <w:sz w:val="20"/>
          <w:szCs w:val="20"/>
        </w:rPr>
        <w:t>go ogłoszenia</w:t>
      </w:r>
      <w:r w:rsidRPr="000F0912">
        <w:rPr>
          <w:rFonts w:cstheme="minorHAnsi"/>
          <w:sz w:val="20"/>
          <w:szCs w:val="20"/>
        </w:rPr>
        <w:t>, a treścią udzielonych odpowiedzi, jako obowiązującą należy przyjąć treść pisma zawierającego późniejsze oświadczenie Zamawiającego.</w:t>
      </w:r>
    </w:p>
    <w:p w14:paraId="4443D68A" w14:textId="77777777" w:rsidR="000149D1" w:rsidRPr="000F0912" w:rsidRDefault="000149D1" w:rsidP="00C56035">
      <w:pPr>
        <w:pStyle w:val="Akapitzlist"/>
        <w:spacing w:after="0" w:line="240" w:lineRule="auto"/>
        <w:ind w:left="1364"/>
        <w:jc w:val="both"/>
        <w:rPr>
          <w:rFonts w:cs="Arial"/>
          <w:b/>
          <w:sz w:val="20"/>
          <w:szCs w:val="20"/>
        </w:rPr>
      </w:pPr>
    </w:p>
    <w:p w14:paraId="49A827BF" w14:textId="77777777" w:rsidR="002251EF" w:rsidRPr="000F0912" w:rsidRDefault="00055C9F" w:rsidP="000D1E32">
      <w:pPr>
        <w:pStyle w:val="Akapitzlist"/>
        <w:numPr>
          <w:ilvl w:val="0"/>
          <w:numId w:val="1"/>
        </w:numPr>
        <w:spacing w:after="0" w:line="240" w:lineRule="auto"/>
        <w:ind w:left="1453"/>
        <w:jc w:val="both"/>
        <w:rPr>
          <w:rFonts w:cs="Arial"/>
          <w:b/>
          <w:sz w:val="20"/>
          <w:szCs w:val="20"/>
          <w:u w:val="single"/>
        </w:rPr>
      </w:pPr>
      <w:r w:rsidRPr="000F0912">
        <w:rPr>
          <w:rFonts w:cs="Arial"/>
          <w:b/>
          <w:sz w:val="20"/>
          <w:szCs w:val="20"/>
          <w:u w:val="single"/>
        </w:rPr>
        <w:t>SKŁADANI</w:t>
      </w:r>
      <w:r w:rsidR="00DA0E34" w:rsidRPr="000F0912">
        <w:rPr>
          <w:rFonts w:cs="Arial"/>
          <w:b/>
          <w:sz w:val="20"/>
          <w:szCs w:val="20"/>
          <w:u w:val="single"/>
        </w:rPr>
        <w:t>E</w:t>
      </w:r>
      <w:r w:rsidRPr="000F0912">
        <w:rPr>
          <w:rFonts w:cs="Arial"/>
          <w:b/>
          <w:sz w:val="20"/>
          <w:szCs w:val="20"/>
          <w:u w:val="single"/>
        </w:rPr>
        <w:t xml:space="preserve"> I OTWARCI</w:t>
      </w:r>
      <w:r w:rsidR="00DA0E34" w:rsidRPr="000F0912">
        <w:rPr>
          <w:rFonts w:cs="Arial"/>
          <w:b/>
          <w:sz w:val="20"/>
          <w:szCs w:val="20"/>
          <w:u w:val="single"/>
        </w:rPr>
        <w:t>E</w:t>
      </w:r>
      <w:r w:rsidRPr="000F0912">
        <w:rPr>
          <w:rFonts w:cs="Arial"/>
          <w:b/>
          <w:sz w:val="20"/>
          <w:szCs w:val="20"/>
          <w:u w:val="single"/>
        </w:rPr>
        <w:t xml:space="preserve"> OFERT</w:t>
      </w:r>
    </w:p>
    <w:p w14:paraId="5309B8E8" w14:textId="77777777" w:rsidR="00FA6AA5" w:rsidRPr="000F0912" w:rsidRDefault="00DA0E34" w:rsidP="0004747E">
      <w:pPr>
        <w:pStyle w:val="Akapitzlist"/>
        <w:numPr>
          <w:ilvl w:val="0"/>
          <w:numId w:val="33"/>
        </w:numPr>
        <w:spacing w:after="0" w:line="240" w:lineRule="auto"/>
        <w:jc w:val="both"/>
        <w:rPr>
          <w:rFonts w:cstheme="minorHAnsi"/>
          <w:b/>
          <w:sz w:val="20"/>
          <w:szCs w:val="20"/>
        </w:rPr>
      </w:pPr>
      <w:r w:rsidRPr="000F0912">
        <w:rPr>
          <w:rFonts w:cs="Arial"/>
          <w:b/>
          <w:sz w:val="20"/>
          <w:szCs w:val="20"/>
        </w:rPr>
        <w:t>Miejsce oraz termin składania i otwarcia ofert</w:t>
      </w:r>
    </w:p>
    <w:p w14:paraId="3707730D" w14:textId="77777777" w:rsidR="00810D30" w:rsidRPr="000F0912" w:rsidRDefault="00810D30" w:rsidP="00810D30">
      <w:pPr>
        <w:pStyle w:val="Akapitzlist"/>
        <w:numPr>
          <w:ilvl w:val="0"/>
          <w:numId w:val="4"/>
        </w:numPr>
        <w:spacing w:after="0" w:line="240" w:lineRule="auto"/>
        <w:ind w:left="426"/>
        <w:jc w:val="both"/>
        <w:rPr>
          <w:rFonts w:cstheme="minorHAnsi"/>
          <w:sz w:val="20"/>
          <w:szCs w:val="20"/>
        </w:rPr>
      </w:pPr>
      <w:r w:rsidRPr="000F0912">
        <w:rPr>
          <w:rFonts w:cstheme="minorHAnsi"/>
          <w:sz w:val="20"/>
          <w:szCs w:val="20"/>
        </w:rPr>
        <w:t>Miejsce i termin składania ofert.</w:t>
      </w:r>
    </w:p>
    <w:p w14:paraId="33D57A3D" w14:textId="77777777" w:rsidR="00DA0E34" w:rsidRPr="000F0912" w:rsidRDefault="00810D30" w:rsidP="00810D30">
      <w:pPr>
        <w:pStyle w:val="Akapitzlist"/>
        <w:spacing w:after="0" w:line="240" w:lineRule="auto"/>
        <w:ind w:left="426"/>
        <w:jc w:val="both"/>
        <w:rPr>
          <w:rFonts w:cstheme="minorHAnsi"/>
          <w:b/>
          <w:sz w:val="20"/>
          <w:szCs w:val="20"/>
        </w:rPr>
      </w:pPr>
      <w:r w:rsidRPr="000F0912">
        <w:rPr>
          <w:rFonts w:cstheme="minorHAnsi"/>
          <w:sz w:val="20"/>
          <w:szCs w:val="20"/>
        </w:rPr>
        <w:t xml:space="preserve">Miejsce składania ofert: </w:t>
      </w:r>
      <w:r w:rsidRPr="000F0912">
        <w:rPr>
          <w:rFonts w:cstheme="minorHAnsi"/>
          <w:b/>
          <w:sz w:val="20"/>
          <w:szCs w:val="20"/>
        </w:rPr>
        <w:t xml:space="preserve">Uniwersytecki Szpital Dziecięcy w Lublinie, ul. prof. Antoniego Gębali 6, 20-093 Lublin, 2002 (Punkt przyjmowania i wydawania korespondencji). </w:t>
      </w:r>
    </w:p>
    <w:p w14:paraId="1FBF38B3" w14:textId="0485C558" w:rsidR="00810D30" w:rsidRPr="000F0912" w:rsidRDefault="00810D30" w:rsidP="00810D30">
      <w:pPr>
        <w:pStyle w:val="Akapitzlist"/>
        <w:spacing w:after="0" w:line="240" w:lineRule="auto"/>
        <w:ind w:left="426"/>
        <w:jc w:val="both"/>
        <w:rPr>
          <w:rFonts w:cstheme="minorHAnsi"/>
          <w:b/>
          <w:sz w:val="20"/>
          <w:szCs w:val="20"/>
        </w:rPr>
      </w:pPr>
      <w:r w:rsidRPr="000F0912">
        <w:rPr>
          <w:rFonts w:cstheme="minorHAnsi"/>
          <w:sz w:val="20"/>
          <w:szCs w:val="20"/>
        </w:rPr>
        <w:t>Termin składania:</w:t>
      </w:r>
      <w:r w:rsidRPr="000F0912">
        <w:rPr>
          <w:rFonts w:cstheme="minorHAnsi"/>
          <w:b/>
          <w:sz w:val="20"/>
          <w:szCs w:val="20"/>
        </w:rPr>
        <w:t xml:space="preserve"> </w:t>
      </w:r>
      <w:r w:rsidR="00C35AC1" w:rsidRPr="000F0912">
        <w:rPr>
          <w:rFonts w:cstheme="minorHAnsi"/>
          <w:b/>
          <w:sz w:val="20"/>
          <w:szCs w:val="20"/>
        </w:rPr>
        <w:t>23.11</w:t>
      </w:r>
      <w:r w:rsidR="0039013E" w:rsidRPr="000F0912">
        <w:rPr>
          <w:rFonts w:cstheme="minorHAnsi"/>
          <w:b/>
          <w:sz w:val="20"/>
          <w:szCs w:val="20"/>
        </w:rPr>
        <w:t>.2020</w:t>
      </w:r>
      <w:r w:rsidRPr="000F0912">
        <w:rPr>
          <w:rFonts w:cstheme="minorHAnsi"/>
          <w:b/>
          <w:sz w:val="20"/>
          <w:szCs w:val="20"/>
        </w:rPr>
        <w:t xml:space="preserve">r., nie później niż do godz. </w:t>
      </w:r>
      <w:r w:rsidR="00773E5A">
        <w:rPr>
          <w:rFonts w:cstheme="minorHAnsi"/>
          <w:b/>
          <w:sz w:val="20"/>
          <w:szCs w:val="20"/>
        </w:rPr>
        <w:t>12</w:t>
      </w:r>
      <w:r w:rsidRPr="000F0912">
        <w:rPr>
          <w:rFonts w:cstheme="minorHAnsi"/>
          <w:b/>
          <w:sz w:val="20"/>
          <w:szCs w:val="20"/>
        </w:rPr>
        <w:t>:30</w:t>
      </w:r>
      <w:r w:rsidR="001E2BFA" w:rsidRPr="000F0912">
        <w:rPr>
          <w:rFonts w:cstheme="minorHAnsi"/>
          <w:b/>
          <w:sz w:val="20"/>
          <w:szCs w:val="20"/>
        </w:rPr>
        <w:t>.</w:t>
      </w:r>
    </w:p>
    <w:p w14:paraId="05EEE9E5" w14:textId="77777777" w:rsidR="00810D30" w:rsidRPr="000F0912" w:rsidRDefault="00810D30" w:rsidP="00810D30">
      <w:pPr>
        <w:pStyle w:val="Akapitzlist"/>
        <w:numPr>
          <w:ilvl w:val="0"/>
          <w:numId w:val="4"/>
        </w:numPr>
        <w:spacing w:after="0" w:line="240" w:lineRule="auto"/>
        <w:ind w:left="426"/>
        <w:jc w:val="both"/>
        <w:rPr>
          <w:rFonts w:cstheme="minorHAnsi"/>
          <w:sz w:val="20"/>
          <w:szCs w:val="20"/>
        </w:rPr>
      </w:pPr>
      <w:r w:rsidRPr="000F0912">
        <w:rPr>
          <w:rFonts w:cstheme="minorHAnsi"/>
          <w:sz w:val="20"/>
          <w:szCs w:val="20"/>
        </w:rPr>
        <w:t>Miejsce i termin otwarcia ofert.</w:t>
      </w:r>
    </w:p>
    <w:p w14:paraId="398FB8E1" w14:textId="77777777" w:rsidR="00DA0E34" w:rsidRPr="000F0912" w:rsidRDefault="00810D30" w:rsidP="00810D30">
      <w:pPr>
        <w:pStyle w:val="Akapitzlist"/>
        <w:spacing w:after="0" w:line="240" w:lineRule="auto"/>
        <w:ind w:left="426"/>
        <w:jc w:val="both"/>
        <w:rPr>
          <w:rFonts w:cstheme="minorHAnsi"/>
          <w:b/>
          <w:sz w:val="20"/>
          <w:szCs w:val="20"/>
        </w:rPr>
      </w:pPr>
      <w:r w:rsidRPr="000F0912">
        <w:rPr>
          <w:rFonts w:cstheme="minorHAnsi"/>
          <w:sz w:val="20"/>
          <w:szCs w:val="20"/>
        </w:rPr>
        <w:t xml:space="preserve">Miejsce otwarcia ofert: </w:t>
      </w:r>
      <w:r w:rsidRPr="000F0912">
        <w:rPr>
          <w:rFonts w:cstheme="minorHAnsi"/>
          <w:b/>
          <w:sz w:val="20"/>
          <w:szCs w:val="20"/>
        </w:rPr>
        <w:t xml:space="preserve">Uniwersytecki Szpital Dziecięcy w Lublinie, ul. prof. Antoniego Gębali 6, 20-093 Lublin, pok. 210. </w:t>
      </w:r>
    </w:p>
    <w:p w14:paraId="59B45C8A" w14:textId="160EE6D2" w:rsidR="00810D30" w:rsidRPr="000F0912" w:rsidRDefault="00810D30" w:rsidP="00810D30">
      <w:pPr>
        <w:pStyle w:val="Akapitzlist"/>
        <w:spacing w:after="0" w:line="240" w:lineRule="auto"/>
        <w:ind w:left="426"/>
        <w:jc w:val="both"/>
        <w:rPr>
          <w:rFonts w:cstheme="minorHAnsi"/>
          <w:b/>
          <w:sz w:val="20"/>
          <w:szCs w:val="20"/>
        </w:rPr>
      </w:pPr>
      <w:r w:rsidRPr="000F0912">
        <w:rPr>
          <w:rFonts w:cstheme="minorHAnsi"/>
          <w:sz w:val="20"/>
          <w:szCs w:val="20"/>
        </w:rPr>
        <w:t>Termin otwarcia:</w:t>
      </w:r>
      <w:r w:rsidRPr="000F0912">
        <w:rPr>
          <w:rFonts w:cstheme="minorHAnsi"/>
          <w:b/>
          <w:sz w:val="20"/>
          <w:szCs w:val="20"/>
        </w:rPr>
        <w:t xml:space="preserve"> </w:t>
      </w:r>
      <w:r w:rsidR="00C35AC1" w:rsidRPr="000F0912">
        <w:rPr>
          <w:rFonts w:cstheme="minorHAnsi"/>
          <w:b/>
          <w:sz w:val="20"/>
          <w:szCs w:val="20"/>
        </w:rPr>
        <w:t>23.11</w:t>
      </w:r>
      <w:r w:rsidR="0039013E" w:rsidRPr="000F0912">
        <w:rPr>
          <w:rFonts w:cstheme="minorHAnsi"/>
          <w:b/>
          <w:sz w:val="20"/>
          <w:szCs w:val="20"/>
        </w:rPr>
        <w:t>.2020</w:t>
      </w:r>
      <w:r w:rsidRPr="000F0912">
        <w:rPr>
          <w:rFonts w:cstheme="minorHAnsi"/>
          <w:b/>
          <w:sz w:val="20"/>
          <w:szCs w:val="20"/>
        </w:rPr>
        <w:t>r., godz. 1</w:t>
      </w:r>
      <w:r w:rsidR="00773E5A">
        <w:rPr>
          <w:rFonts w:cstheme="minorHAnsi"/>
          <w:b/>
          <w:sz w:val="20"/>
          <w:szCs w:val="20"/>
        </w:rPr>
        <w:t>3</w:t>
      </w:r>
      <w:r w:rsidRPr="000F0912">
        <w:rPr>
          <w:rFonts w:cstheme="minorHAnsi"/>
          <w:b/>
          <w:sz w:val="20"/>
          <w:szCs w:val="20"/>
        </w:rPr>
        <w:t>:00</w:t>
      </w:r>
      <w:r w:rsidR="001E2BFA" w:rsidRPr="000F0912">
        <w:rPr>
          <w:rFonts w:cstheme="minorHAnsi"/>
          <w:b/>
          <w:sz w:val="20"/>
          <w:szCs w:val="20"/>
        </w:rPr>
        <w:t>.</w:t>
      </w:r>
    </w:p>
    <w:p w14:paraId="774EFAF0" w14:textId="77777777" w:rsidR="00810D30" w:rsidRPr="000F0912" w:rsidRDefault="00810D30" w:rsidP="00810D30">
      <w:pPr>
        <w:pStyle w:val="Akapitzlist"/>
        <w:numPr>
          <w:ilvl w:val="0"/>
          <w:numId w:val="4"/>
        </w:numPr>
        <w:spacing w:after="0" w:line="240" w:lineRule="auto"/>
        <w:ind w:left="426"/>
        <w:jc w:val="both"/>
        <w:rPr>
          <w:rFonts w:cstheme="minorHAnsi"/>
          <w:sz w:val="20"/>
          <w:szCs w:val="20"/>
        </w:rPr>
      </w:pPr>
      <w:r w:rsidRPr="000F0912">
        <w:rPr>
          <w:rFonts w:cstheme="minorHAnsi"/>
          <w:sz w:val="20"/>
          <w:szCs w:val="20"/>
        </w:rPr>
        <w:t>Podczas otwarcia ofert podaje się nazwy (firmy) oraz adresy wykonawców, a także informacje dotyczące ceny.</w:t>
      </w:r>
    </w:p>
    <w:p w14:paraId="2BFDBD1A" w14:textId="77777777" w:rsidR="00810D30" w:rsidRPr="000F0912" w:rsidRDefault="00810D30" w:rsidP="00810D30">
      <w:pPr>
        <w:pStyle w:val="Akapitzlist"/>
        <w:numPr>
          <w:ilvl w:val="0"/>
          <w:numId w:val="4"/>
        </w:numPr>
        <w:spacing w:after="0" w:line="240" w:lineRule="auto"/>
        <w:ind w:left="426"/>
        <w:jc w:val="both"/>
        <w:rPr>
          <w:rFonts w:cstheme="minorHAnsi"/>
          <w:sz w:val="20"/>
          <w:szCs w:val="20"/>
        </w:rPr>
      </w:pPr>
      <w:r w:rsidRPr="000F0912">
        <w:rPr>
          <w:rFonts w:cstheme="minorHAnsi"/>
          <w:sz w:val="20"/>
          <w:szCs w:val="20"/>
        </w:rPr>
        <w:t>Niezwłocznie po otwarciu ofert zamawiający zamieszcza na stronie internetowej informacje dotyczące:</w:t>
      </w:r>
    </w:p>
    <w:p w14:paraId="404C6849" w14:textId="77777777" w:rsidR="00810D30" w:rsidRPr="000F0912" w:rsidRDefault="00810D30" w:rsidP="0004747E">
      <w:pPr>
        <w:pStyle w:val="Akapitzlist"/>
        <w:numPr>
          <w:ilvl w:val="1"/>
          <w:numId w:val="32"/>
        </w:numPr>
        <w:spacing w:after="0" w:line="240" w:lineRule="auto"/>
        <w:rPr>
          <w:rFonts w:cstheme="minorHAnsi"/>
          <w:sz w:val="20"/>
          <w:szCs w:val="20"/>
        </w:rPr>
      </w:pPr>
      <w:r w:rsidRPr="000F0912">
        <w:rPr>
          <w:rFonts w:cstheme="minorHAnsi"/>
          <w:sz w:val="20"/>
          <w:szCs w:val="20"/>
        </w:rPr>
        <w:t>firm oraz adresów wykonawców, którzy złożyli oferty w terminie;</w:t>
      </w:r>
    </w:p>
    <w:p w14:paraId="4E498A31" w14:textId="77777777" w:rsidR="00810D30" w:rsidRPr="000F0912" w:rsidRDefault="00810D30" w:rsidP="0004747E">
      <w:pPr>
        <w:pStyle w:val="Akapitzlist"/>
        <w:numPr>
          <w:ilvl w:val="1"/>
          <w:numId w:val="32"/>
        </w:numPr>
        <w:spacing w:after="0" w:line="240" w:lineRule="auto"/>
        <w:rPr>
          <w:rFonts w:cstheme="minorHAnsi"/>
          <w:sz w:val="20"/>
          <w:szCs w:val="20"/>
        </w:rPr>
      </w:pPr>
      <w:r w:rsidRPr="000F0912">
        <w:rPr>
          <w:rFonts w:cstheme="minorHAnsi"/>
          <w:sz w:val="20"/>
          <w:szCs w:val="20"/>
        </w:rPr>
        <w:t>cen</w:t>
      </w:r>
      <w:r w:rsidR="0039013E" w:rsidRPr="000F0912">
        <w:rPr>
          <w:rFonts w:cstheme="minorHAnsi"/>
          <w:sz w:val="20"/>
          <w:szCs w:val="20"/>
        </w:rPr>
        <w:t xml:space="preserve"> </w:t>
      </w:r>
      <w:r w:rsidRPr="000F0912">
        <w:rPr>
          <w:rFonts w:cstheme="minorHAnsi"/>
          <w:sz w:val="20"/>
          <w:szCs w:val="20"/>
        </w:rPr>
        <w:t>zawart</w:t>
      </w:r>
      <w:r w:rsidR="0039013E" w:rsidRPr="000F0912">
        <w:rPr>
          <w:rFonts w:cstheme="minorHAnsi"/>
          <w:sz w:val="20"/>
          <w:szCs w:val="20"/>
        </w:rPr>
        <w:t>ych</w:t>
      </w:r>
      <w:r w:rsidRPr="000F0912">
        <w:rPr>
          <w:rFonts w:cstheme="minorHAnsi"/>
          <w:sz w:val="20"/>
          <w:szCs w:val="20"/>
        </w:rPr>
        <w:t xml:space="preserve"> w ofertach.</w:t>
      </w:r>
    </w:p>
    <w:p w14:paraId="76475330" w14:textId="77777777" w:rsidR="00FA6AA5" w:rsidRPr="000F0912" w:rsidRDefault="00FA6AA5" w:rsidP="00FA6AA5">
      <w:pPr>
        <w:spacing w:after="0" w:line="240" w:lineRule="auto"/>
        <w:ind w:left="360"/>
        <w:contextualSpacing/>
        <w:jc w:val="both"/>
        <w:rPr>
          <w:rFonts w:cstheme="minorHAnsi"/>
          <w:sz w:val="20"/>
          <w:szCs w:val="20"/>
        </w:rPr>
      </w:pPr>
    </w:p>
    <w:p w14:paraId="294F4D07" w14:textId="77777777" w:rsidR="00810D30" w:rsidRPr="000F0912" w:rsidRDefault="00810D30" w:rsidP="0004747E">
      <w:pPr>
        <w:pStyle w:val="Akapitzlist"/>
        <w:numPr>
          <w:ilvl w:val="0"/>
          <w:numId w:val="12"/>
        </w:numPr>
        <w:spacing w:after="0" w:line="240" w:lineRule="auto"/>
        <w:ind w:left="928"/>
        <w:jc w:val="both"/>
        <w:rPr>
          <w:rFonts w:cstheme="minorHAnsi"/>
          <w:b/>
          <w:sz w:val="20"/>
          <w:szCs w:val="20"/>
        </w:rPr>
      </w:pPr>
      <w:r w:rsidRPr="000F0912">
        <w:rPr>
          <w:rFonts w:cstheme="minorHAnsi"/>
          <w:b/>
          <w:sz w:val="20"/>
          <w:szCs w:val="20"/>
        </w:rPr>
        <w:t>Sposób składania ofert</w:t>
      </w:r>
    </w:p>
    <w:p w14:paraId="624AD14B" w14:textId="07C47212" w:rsidR="00810D30" w:rsidRPr="00773E5A" w:rsidRDefault="00810D30" w:rsidP="00773E5A">
      <w:pPr>
        <w:pStyle w:val="Akapitzlist"/>
        <w:numPr>
          <w:ilvl w:val="0"/>
          <w:numId w:val="34"/>
        </w:numPr>
        <w:spacing w:after="0" w:line="240" w:lineRule="auto"/>
        <w:jc w:val="both"/>
        <w:rPr>
          <w:rFonts w:cstheme="minorHAnsi"/>
          <w:sz w:val="20"/>
          <w:szCs w:val="20"/>
        </w:rPr>
      </w:pPr>
      <w:r w:rsidRPr="000F0912">
        <w:rPr>
          <w:rFonts w:cstheme="minorHAnsi"/>
          <w:bCs/>
          <w:sz w:val="20"/>
          <w:szCs w:val="20"/>
        </w:rPr>
        <w:t>Ofertę należy złożyć w zamkniętej kopercie. Koperta powinna być zamknięta w sposób gwarantujący zachowanie w poufności jej zawartości oraz zabezpieczający jej nienaruszalność do terminu otwarcia ofert.</w:t>
      </w:r>
      <w:r w:rsidRPr="000F0912">
        <w:rPr>
          <w:rFonts w:cstheme="minorHAnsi"/>
          <w:sz w:val="20"/>
          <w:szCs w:val="20"/>
        </w:rPr>
        <w:t xml:space="preserve"> Koperta powinna być zaadresowana na Zamawiającego na adres podany w rozdziale XIII, powinna posiadać nazwę i adres Wykonawcy oraz oznaczenia: „</w:t>
      </w:r>
      <w:r w:rsidRPr="000F0912">
        <w:rPr>
          <w:rFonts w:cstheme="minorHAnsi"/>
          <w:b/>
          <w:sz w:val="20"/>
          <w:szCs w:val="20"/>
        </w:rPr>
        <w:t xml:space="preserve">OFERTA W POSTĘPOWANIU NA USŁUGI ŻYWIENIA (znak sprawy </w:t>
      </w:r>
      <w:r w:rsidR="002A19E8" w:rsidRPr="000F0912">
        <w:rPr>
          <w:rFonts w:cstheme="minorHAnsi"/>
          <w:b/>
          <w:sz w:val="20"/>
          <w:szCs w:val="20"/>
        </w:rPr>
        <w:t>61</w:t>
      </w:r>
      <w:r w:rsidRPr="000F0912">
        <w:rPr>
          <w:rFonts w:cstheme="minorHAnsi"/>
          <w:b/>
          <w:sz w:val="20"/>
          <w:szCs w:val="20"/>
        </w:rPr>
        <w:t xml:space="preserve">/20)” oraz </w:t>
      </w:r>
      <w:r w:rsidRPr="000F0912">
        <w:rPr>
          <w:rFonts w:cstheme="minorHAnsi"/>
          <w:sz w:val="20"/>
          <w:szCs w:val="20"/>
        </w:rPr>
        <w:t>„</w:t>
      </w:r>
      <w:r w:rsidRPr="000F0912">
        <w:rPr>
          <w:rFonts w:cstheme="minorHAnsi"/>
          <w:b/>
          <w:sz w:val="20"/>
          <w:szCs w:val="20"/>
        </w:rPr>
        <w:t xml:space="preserve">NIE OTWIERAĆ PRZED </w:t>
      </w:r>
      <w:r w:rsidR="00C35AC1" w:rsidRPr="000F0912">
        <w:rPr>
          <w:rFonts w:cstheme="minorHAnsi"/>
          <w:b/>
          <w:sz w:val="20"/>
          <w:szCs w:val="20"/>
        </w:rPr>
        <w:t>23.11.</w:t>
      </w:r>
      <w:r w:rsidRPr="000F0912">
        <w:rPr>
          <w:rFonts w:cstheme="minorHAnsi"/>
          <w:b/>
          <w:sz w:val="20"/>
          <w:szCs w:val="20"/>
        </w:rPr>
        <w:t xml:space="preserve">2020r., GODZ. </w:t>
      </w:r>
      <w:r w:rsidR="00773E5A">
        <w:rPr>
          <w:rFonts w:cstheme="minorHAnsi"/>
          <w:b/>
          <w:sz w:val="20"/>
          <w:szCs w:val="20"/>
        </w:rPr>
        <w:t>13</w:t>
      </w:r>
      <w:r w:rsidRPr="00773E5A">
        <w:rPr>
          <w:rFonts w:cstheme="minorHAnsi"/>
          <w:b/>
          <w:sz w:val="20"/>
          <w:szCs w:val="20"/>
        </w:rPr>
        <w:t>:00</w:t>
      </w:r>
      <w:r w:rsidRPr="00773E5A">
        <w:rPr>
          <w:rFonts w:cstheme="minorHAnsi"/>
          <w:sz w:val="20"/>
          <w:szCs w:val="20"/>
        </w:rPr>
        <w:t>.”</w:t>
      </w:r>
    </w:p>
    <w:p w14:paraId="6B4C1C96" w14:textId="77777777" w:rsidR="00681B63" w:rsidRPr="000F0912" w:rsidRDefault="00681B63" w:rsidP="0004747E">
      <w:pPr>
        <w:pStyle w:val="Akapitzlist"/>
        <w:numPr>
          <w:ilvl w:val="0"/>
          <w:numId w:val="34"/>
        </w:numPr>
        <w:spacing w:after="0" w:line="240" w:lineRule="auto"/>
        <w:jc w:val="both"/>
        <w:rPr>
          <w:rFonts w:cstheme="minorHAnsi"/>
          <w:sz w:val="20"/>
          <w:szCs w:val="20"/>
        </w:rPr>
      </w:pPr>
      <w:r w:rsidRPr="000F0912">
        <w:rPr>
          <w:rFonts w:cstheme="minorHAnsi"/>
          <w:sz w:val="20"/>
          <w:szCs w:val="20"/>
        </w:rPr>
        <w:t>Zamawiający nie ponosi odpowiedzialności za otwarcie ofert w przypadku nieprawidłowego oznaczenia na kopercie. W takim wypadku oferta zostanie niezwłocznie zwrócona wykonawcy, który złożył ofertę.</w:t>
      </w:r>
    </w:p>
    <w:p w14:paraId="61F1875F" w14:textId="77777777" w:rsidR="00681B63" w:rsidRPr="000F0912" w:rsidRDefault="00681B63" w:rsidP="0004747E">
      <w:pPr>
        <w:pStyle w:val="Akapitzlist"/>
        <w:numPr>
          <w:ilvl w:val="0"/>
          <w:numId w:val="34"/>
        </w:numPr>
        <w:spacing w:after="0" w:line="240" w:lineRule="auto"/>
        <w:jc w:val="both"/>
        <w:rPr>
          <w:rFonts w:cstheme="minorHAnsi"/>
          <w:sz w:val="20"/>
          <w:szCs w:val="20"/>
        </w:rPr>
      </w:pPr>
      <w:r w:rsidRPr="000F0912">
        <w:rPr>
          <w:rFonts w:cstheme="minorHAnsi"/>
          <w:sz w:val="20"/>
          <w:szCs w:val="20"/>
        </w:rPr>
        <w:t>Wykonawca może zmienić lub wycofać ofertę przed upływem terminu składania ofert. W przypadku zmiany oferty wykonawca winien złożyć jednoznaczne pisemne oświadczenie o tym</w:t>
      </w:r>
      <w:r w:rsidR="001E2BFA" w:rsidRPr="000F0912">
        <w:rPr>
          <w:rFonts w:cstheme="minorHAnsi"/>
          <w:sz w:val="20"/>
          <w:szCs w:val="20"/>
        </w:rPr>
        <w:t>,</w:t>
      </w:r>
      <w:r w:rsidRPr="000F0912">
        <w:rPr>
          <w:rFonts w:cstheme="minorHAnsi"/>
          <w:sz w:val="20"/>
          <w:szCs w:val="20"/>
        </w:rPr>
        <w:t xml:space="preserve"> co i jak zostało zmienione oraz dokumenty </w:t>
      </w:r>
      <w:r w:rsidRPr="000F0912">
        <w:rPr>
          <w:rFonts w:cstheme="minorHAnsi"/>
          <w:sz w:val="20"/>
          <w:szCs w:val="20"/>
        </w:rPr>
        <w:lastRenderedPageBreak/>
        <w:t>wymagane w związku ze zmianą. Całość powinna być złożona w kopercie oznakowanej „ZMIANA OFERTY” i oznakowana jak w pkt. 1. niniejszego rozdziału. Wszystkie wymagania dotyczące składania ofert dotyczą również przypadku zmiany oferty. W przypadku wycofania oferty wykonawca winien złożyć jednoznaczne pisemne oświadczenie o wycofaniu oferty. Podczas otwarcia ofert Zamawiający sprawdzi skuteczność złożonego oświadczenia w powiązaniu z dokumentami złożonymi w ofercie, której dotyczy wycofanie. W przypadku skutecznego wycofania oferty informacje w niej zawarte nie zostaną odczytane - zostanie ona zwrócona wykonawcy.</w:t>
      </w:r>
    </w:p>
    <w:p w14:paraId="09E34279" w14:textId="77777777" w:rsidR="00266ABF" w:rsidRPr="000F0912" w:rsidRDefault="00266ABF" w:rsidP="00C56035">
      <w:pPr>
        <w:spacing w:after="0" w:line="240" w:lineRule="auto"/>
        <w:ind w:left="360"/>
        <w:contextualSpacing/>
        <w:jc w:val="both"/>
        <w:rPr>
          <w:rFonts w:cs="Arial"/>
          <w:sz w:val="20"/>
          <w:szCs w:val="20"/>
        </w:rPr>
      </w:pPr>
    </w:p>
    <w:p w14:paraId="6E79D234" w14:textId="77777777" w:rsidR="002251EF" w:rsidRPr="000F0912" w:rsidRDefault="00055C9F" w:rsidP="000D1E32">
      <w:pPr>
        <w:pStyle w:val="Akapitzlist"/>
        <w:numPr>
          <w:ilvl w:val="0"/>
          <w:numId w:val="1"/>
        </w:numPr>
        <w:spacing w:after="0" w:line="240" w:lineRule="auto"/>
        <w:ind w:left="1453"/>
        <w:jc w:val="both"/>
        <w:rPr>
          <w:rFonts w:cs="Arial"/>
          <w:b/>
          <w:sz w:val="20"/>
          <w:szCs w:val="20"/>
          <w:u w:val="single"/>
        </w:rPr>
      </w:pPr>
      <w:r w:rsidRPr="000F0912">
        <w:rPr>
          <w:rFonts w:cs="Arial"/>
          <w:b/>
          <w:sz w:val="20"/>
          <w:szCs w:val="20"/>
          <w:u w:val="single"/>
        </w:rPr>
        <w:t>OPIS SPOSOBU OBLICZENIA CENY</w:t>
      </w:r>
    </w:p>
    <w:p w14:paraId="52820236" w14:textId="77777777" w:rsidR="001C2C94" w:rsidRPr="000F0912" w:rsidRDefault="001C2C94" w:rsidP="005941D0">
      <w:pPr>
        <w:pStyle w:val="Tekstpodstawowy"/>
        <w:numPr>
          <w:ilvl w:val="0"/>
          <w:numId w:val="3"/>
        </w:numPr>
        <w:ind w:left="709"/>
        <w:contextualSpacing/>
        <w:jc w:val="both"/>
        <w:rPr>
          <w:rFonts w:asciiTheme="minorHAnsi" w:hAnsiTheme="minorHAnsi" w:cs="Arial"/>
          <w:i w:val="0"/>
          <w:sz w:val="20"/>
        </w:rPr>
      </w:pPr>
      <w:r w:rsidRPr="000F0912">
        <w:rPr>
          <w:rFonts w:asciiTheme="minorHAnsi" w:hAnsiTheme="minorHAnsi" w:cs="Arial"/>
          <w:i w:val="0"/>
          <w:sz w:val="20"/>
        </w:rPr>
        <w:t>Oferta musi zawierać ostateczną, sumaryczną cenę obejmującą wszystkie koszty (także koszty dostawy i inne) z uwzględnieniem wszystkich opłat i podatków (także podatku od towarów i usług) oraz ewentualnych upustów i rabatów.</w:t>
      </w:r>
    </w:p>
    <w:p w14:paraId="609BAC0E" w14:textId="77777777" w:rsidR="001C2C94" w:rsidRPr="000F0912" w:rsidRDefault="001C2C94" w:rsidP="005941D0">
      <w:pPr>
        <w:pStyle w:val="Tekstpodstawowy"/>
        <w:numPr>
          <w:ilvl w:val="0"/>
          <w:numId w:val="3"/>
        </w:numPr>
        <w:ind w:left="709"/>
        <w:contextualSpacing/>
        <w:jc w:val="both"/>
        <w:rPr>
          <w:rFonts w:asciiTheme="minorHAnsi" w:hAnsiTheme="minorHAnsi" w:cs="Arial"/>
          <w:i w:val="0"/>
          <w:sz w:val="20"/>
        </w:rPr>
      </w:pPr>
      <w:r w:rsidRPr="000F0912">
        <w:rPr>
          <w:rFonts w:asciiTheme="minorHAnsi" w:hAnsiTheme="minorHAnsi" w:cs="Arial"/>
          <w:i w:val="0"/>
          <w:sz w:val="20"/>
        </w:rPr>
        <w:t>Cena jest kwotą jaką Zamawiający zapłaci za zrealizowanie przedmiotu zamówienia na warunkach określonych we wzorze umowy. Każdy z Wykonawców może zaproponować tylko jedną cenę ofertową.</w:t>
      </w:r>
    </w:p>
    <w:p w14:paraId="4F247824" w14:textId="77777777" w:rsidR="001C2C94" w:rsidRPr="000F0912" w:rsidRDefault="001C2C94" w:rsidP="005941D0">
      <w:pPr>
        <w:pStyle w:val="Tekstpodstawowy"/>
        <w:numPr>
          <w:ilvl w:val="0"/>
          <w:numId w:val="3"/>
        </w:numPr>
        <w:ind w:left="709"/>
        <w:contextualSpacing/>
        <w:jc w:val="both"/>
        <w:rPr>
          <w:rFonts w:asciiTheme="minorHAnsi" w:hAnsiTheme="minorHAnsi" w:cs="Arial"/>
          <w:i w:val="0"/>
          <w:sz w:val="20"/>
        </w:rPr>
      </w:pPr>
      <w:r w:rsidRPr="000F0912">
        <w:rPr>
          <w:rFonts w:asciiTheme="minorHAnsi" w:hAnsiTheme="minorHAnsi" w:cs="Arial"/>
          <w:i w:val="0"/>
          <w:sz w:val="20"/>
        </w:rPr>
        <w:t>Cena musi być podana w złotych polskich cyfrowo i słownie oraz podana do dwóch miejsc po przecinku. Wykonawca poda ceny netto i brutto.</w:t>
      </w:r>
    </w:p>
    <w:p w14:paraId="4521DBDD" w14:textId="77777777" w:rsidR="00A92BA3" w:rsidRPr="000F0912" w:rsidRDefault="00A92BA3" w:rsidP="005941D0">
      <w:pPr>
        <w:pStyle w:val="Tekstpodstawowy"/>
        <w:numPr>
          <w:ilvl w:val="0"/>
          <w:numId w:val="3"/>
        </w:numPr>
        <w:ind w:left="709"/>
        <w:contextualSpacing/>
        <w:jc w:val="both"/>
        <w:rPr>
          <w:rFonts w:asciiTheme="minorHAnsi" w:hAnsiTheme="minorHAnsi" w:cs="Arial"/>
          <w:i w:val="0"/>
          <w:sz w:val="20"/>
        </w:rPr>
      </w:pPr>
      <w:r w:rsidRPr="000F0912">
        <w:rPr>
          <w:rFonts w:asciiTheme="minorHAnsi" w:hAnsiTheme="minorHAnsi" w:cs="Arial"/>
          <w:i w:val="0"/>
          <w:sz w:val="20"/>
        </w:rPr>
        <w:t>Rozliczenia między Zamawiającym a wykonawcą będą prowadzone wyłącznie w złotych polskich (PLN).</w:t>
      </w:r>
    </w:p>
    <w:p w14:paraId="3EFC7E82" w14:textId="77777777" w:rsidR="001C2C94" w:rsidRPr="000F0912" w:rsidRDefault="00C04CF0" w:rsidP="005941D0">
      <w:pPr>
        <w:pStyle w:val="Tekstpodstawowy"/>
        <w:numPr>
          <w:ilvl w:val="0"/>
          <w:numId w:val="3"/>
        </w:numPr>
        <w:ind w:left="709"/>
        <w:contextualSpacing/>
        <w:jc w:val="both"/>
        <w:rPr>
          <w:rStyle w:val="txt-new"/>
          <w:rFonts w:asciiTheme="minorHAnsi" w:hAnsiTheme="minorHAnsi" w:cs="Arial"/>
          <w:i w:val="0"/>
          <w:sz w:val="20"/>
        </w:rPr>
      </w:pPr>
      <w:r w:rsidRPr="000F0912">
        <w:rPr>
          <w:rFonts w:asciiTheme="minorHAnsi" w:hAnsiTheme="minorHAnsi" w:cs="Arial"/>
          <w:i w:val="0"/>
          <w:sz w:val="20"/>
        </w:rPr>
        <w:t xml:space="preserve">Zgodnie z art. 91 ust. 3a PZP jeżeli złożono ofertę, której wybór prowadziłby do powstania </w:t>
      </w:r>
      <w:r w:rsidRPr="000F0912">
        <w:rPr>
          <w:rStyle w:val="txt-new"/>
          <w:rFonts w:asciiTheme="minorHAnsi" w:hAnsiTheme="minorHAnsi" w:cs="Arial"/>
          <w:i w:val="0"/>
          <w:sz w:val="20"/>
        </w:rPr>
        <w:t>u zamawiającego obowiązku podatkowego</w:t>
      </w:r>
      <w:r w:rsidRPr="000F0912">
        <w:rPr>
          <w:rFonts w:asciiTheme="minorHAnsi" w:hAnsiTheme="minorHAnsi" w:cs="Arial"/>
          <w:i w:val="0"/>
          <w:sz w:val="20"/>
        </w:rPr>
        <w:t xml:space="preserve"> zgodnie z przepisami o podatku od towarów i usług, zamawiający w celu oceny takiej oferty dolicza do przedstawionej w niej ceny podatek od towarów i usług, który miałby obowiązek </w:t>
      </w:r>
      <w:r w:rsidRPr="000F0912">
        <w:rPr>
          <w:rStyle w:val="txt-new"/>
          <w:rFonts w:asciiTheme="minorHAnsi" w:hAnsiTheme="minorHAnsi" w:cs="Arial"/>
          <w:i w:val="0"/>
          <w:sz w:val="20"/>
        </w:rPr>
        <w:t>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778E172B" w14:textId="77777777" w:rsidR="00D6323A" w:rsidRPr="000F0912" w:rsidRDefault="00D6323A" w:rsidP="00C56035">
      <w:pPr>
        <w:spacing w:after="0" w:line="240" w:lineRule="auto"/>
        <w:ind w:left="360"/>
        <w:contextualSpacing/>
        <w:jc w:val="both"/>
        <w:rPr>
          <w:rFonts w:cs="Arial"/>
          <w:sz w:val="20"/>
          <w:szCs w:val="20"/>
        </w:rPr>
      </w:pPr>
    </w:p>
    <w:p w14:paraId="211BB393" w14:textId="77777777" w:rsidR="007F3356" w:rsidRPr="000F0912" w:rsidRDefault="007F3356" w:rsidP="000D1E32">
      <w:pPr>
        <w:pStyle w:val="Akapitzlist"/>
        <w:numPr>
          <w:ilvl w:val="0"/>
          <w:numId w:val="1"/>
        </w:numPr>
        <w:spacing w:after="0" w:line="240" w:lineRule="auto"/>
        <w:ind w:left="1453"/>
        <w:jc w:val="both"/>
        <w:rPr>
          <w:rFonts w:cs="Arial"/>
          <w:b/>
          <w:sz w:val="20"/>
          <w:szCs w:val="20"/>
          <w:u w:val="single"/>
        </w:rPr>
      </w:pPr>
      <w:r w:rsidRPr="000F0912">
        <w:rPr>
          <w:rFonts w:cs="Arial"/>
          <w:b/>
          <w:sz w:val="20"/>
          <w:szCs w:val="20"/>
          <w:u w:val="single"/>
        </w:rPr>
        <w:t>POPRAWIENIE OCZYWISTYCH OMYŁEK, WEZWANIE DO WYJAŚNIENIA, WEZWANIE DO UZUPEŁNIENIA</w:t>
      </w:r>
    </w:p>
    <w:p w14:paraId="3EC4D80F" w14:textId="77777777" w:rsidR="004A459D" w:rsidRPr="000F0912" w:rsidRDefault="004A459D" w:rsidP="007F3356">
      <w:pPr>
        <w:spacing w:after="0" w:line="240" w:lineRule="auto"/>
        <w:rPr>
          <w:rFonts w:eastAsia="Times New Roman" w:cstheme="minorHAnsi"/>
          <w:sz w:val="20"/>
          <w:szCs w:val="20"/>
          <w:u w:val="single"/>
          <w:lang w:eastAsia="pl-PL"/>
        </w:rPr>
      </w:pPr>
      <w:r w:rsidRPr="000F0912">
        <w:rPr>
          <w:rFonts w:eastAsia="Times New Roman" w:cstheme="minorHAnsi"/>
          <w:sz w:val="20"/>
          <w:szCs w:val="20"/>
          <w:u w:val="single"/>
          <w:lang w:eastAsia="pl-PL"/>
        </w:rPr>
        <w:t>A. Poprawienia omyłek</w:t>
      </w:r>
    </w:p>
    <w:p w14:paraId="20A18022" w14:textId="77777777" w:rsidR="007F3356" w:rsidRPr="000F0912" w:rsidRDefault="007F3356" w:rsidP="007F3356">
      <w:pPr>
        <w:spacing w:after="0" w:line="240" w:lineRule="auto"/>
        <w:rPr>
          <w:rFonts w:eastAsia="Times New Roman" w:cstheme="minorHAnsi"/>
          <w:sz w:val="20"/>
          <w:szCs w:val="20"/>
          <w:lang w:eastAsia="pl-PL"/>
        </w:rPr>
      </w:pPr>
      <w:r w:rsidRPr="000F0912">
        <w:rPr>
          <w:rFonts w:eastAsia="Times New Roman" w:cstheme="minorHAnsi"/>
          <w:sz w:val="20"/>
          <w:szCs w:val="20"/>
          <w:lang w:eastAsia="pl-PL"/>
        </w:rPr>
        <w:t>1. Zamawiający poprawia w ofercie:</w:t>
      </w:r>
    </w:p>
    <w:p w14:paraId="6EBD532B" w14:textId="77777777" w:rsidR="007F3356" w:rsidRPr="000F0912" w:rsidRDefault="007F3356" w:rsidP="0004747E">
      <w:pPr>
        <w:pStyle w:val="Akapitzlist"/>
        <w:numPr>
          <w:ilvl w:val="0"/>
          <w:numId w:val="35"/>
        </w:numPr>
        <w:spacing w:after="0" w:line="240" w:lineRule="auto"/>
        <w:rPr>
          <w:rFonts w:eastAsia="Times New Roman" w:cstheme="minorHAnsi"/>
          <w:sz w:val="20"/>
          <w:szCs w:val="20"/>
          <w:lang w:eastAsia="pl-PL"/>
        </w:rPr>
      </w:pPr>
      <w:r w:rsidRPr="000F0912">
        <w:rPr>
          <w:rFonts w:eastAsia="Times New Roman" w:cstheme="minorHAnsi"/>
          <w:sz w:val="20"/>
          <w:szCs w:val="20"/>
          <w:lang w:eastAsia="pl-PL"/>
        </w:rPr>
        <w:t>oczywiste omyłki pisarskie,</w:t>
      </w:r>
    </w:p>
    <w:p w14:paraId="702C8903" w14:textId="77777777" w:rsidR="007F3356" w:rsidRPr="000F0912" w:rsidRDefault="007F3356" w:rsidP="0004747E">
      <w:pPr>
        <w:pStyle w:val="Akapitzlist"/>
        <w:numPr>
          <w:ilvl w:val="0"/>
          <w:numId w:val="35"/>
        </w:numPr>
        <w:spacing w:after="0" w:line="240" w:lineRule="auto"/>
        <w:rPr>
          <w:rFonts w:eastAsia="Times New Roman" w:cstheme="minorHAnsi"/>
          <w:sz w:val="20"/>
          <w:szCs w:val="20"/>
          <w:lang w:eastAsia="pl-PL"/>
        </w:rPr>
      </w:pPr>
      <w:r w:rsidRPr="000F0912">
        <w:rPr>
          <w:rFonts w:eastAsia="Times New Roman" w:cstheme="minorHAnsi"/>
          <w:sz w:val="20"/>
          <w:szCs w:val="20"/>
          <w:lang w:eastAsia="pl-PL"/>
        </w:rPr>
        <w:t>oczywiste omyłki rachunkowe, z uwzględnieniem konsekwencji rachunkowych dokonanych poprawek,</w:t>
      </w:r>
    </w:p>
    <w:p w14:paraId="7791239C" w14:textId="77777777" w:rsidR="007F3356" w:rsidRPr="000F0912" w:rsidRDefault="007F3356" w:rsidP="0004747E">
      <w:pPr>
        <w:pStyle w:val="Akapitzlist"/>
        <w:numPr>
          <w:ilvl w:val="0"/>
          <w:numId w:val="35"/>
        </w:numPr>
        <w:spacing w:after="0" w:line="240" w:lineRule="auto"/>
        <w:rPr>
          <w:rFonts w:eastAsia="Times New Roman" w:cstheme="minorHAnsi"/>
          <w:sz w:val="20"/>
          <w:szCs w:val="20"/>
          <w:lang w:eastAsia="pl-PL"/>
        </w:rPr>
      </w:pPr>
      <w:r w:rsidRPr="000F0912">
        <w:rPr>
          <w:rFonts w:eastAsia="Times New Roman" w:cstheme="minorHAnsi"/>
          <w:sz w:val="20"/>
          <w:szCs w:val="20"/>
          <w:lang w:eastAsia="pl-PL"/>
        </w:rPr>
        <w:t xml:space="preserve">inne omyłki polegające na niezgodności oferty z </w:t>
      </w:r>
      <w:r w:rsidR="008A4CFA" w:rsidRPr="000F0912">
        <w:rPr>
          <w:rFonts w:cstheme="minorHAnsi"/>
          <w:sz w:val="20"/>
          <w:szCs w:val="20"/>
        </w:rPr>
        <w:t>ogłoszeniem o zamówieniu</w:t>
      </w:r>
      <w:r w:rsidRPr="000F0912">
        <w:rPr>
          <w:rFonts w:eastAsia="Times New Roman" w:cstheme="minorHAnsi"/>
          <w:sz w:val="20"/>
          <w:szCs w:val="20"/>
          <w:lang w:eastAsia="pl-PL"/>
        </w:rPr>
        <w:t>, niepowodujące istotnych zmian w treści oferty</w:t>
      </w:r>
    </w:p>
    <w:p w14:paraId="16100AB1" w14:textId="77777777" w:rsidR="007F3356" w:rsidRPr="000F0912" w:rsidRDefault="007F3356" w:rsidP="007F3356">
      <w:pPr>
        <w:spacing w:after="0" w:line="240" w:lineRule="auto"/>
        <w:rPr>
          <w:rFonts w:eastAsia="Times New Roman" w:cstheme="minorHAnsi"/>
          <w:sz w:val="20"/>
          <w:szCs w:val="20"/>
          <w:lang w:eastAsia="pl-PL"/>
        </w:rPr>
      </w:pPr>
      <w:r w:rsidRPr="000F0912">
        <w:rPr>
          <w:rFonts w:eastAsia="Times New Roman" w:cstheme="minorHAnsi"/>
          <w:sz w:val="20"/>
          <w:szCs w:val="20"/>
          <w:lang w:eastAsia="pl-PL"/>
        </w:rPr>
        <w:t>- niezwłocznie zawiadamiając o tym wykonawcę, którego oferta została poprawiona.</w:t>
      </w:r>
    </w:p>
    <w:p w14:paraId="0076D4E3" w14:textId="77777777" w:rsidR="004A459D" w:rsidRPr="000F0912" w:rsidRDefault="007F3356" w:rsidP="004A459D">
      <w:pPr>
        <w:spacing w:after="0" w:line="240" w:lineRule="auto"/>
        <w:jc w:val="both"/>
        <w:rPr>
          <w:rFonts w:cstheme="minorHAnsi"/>
          <w:sz w:val="20"/>
          <w:szCs w:val="20"/>
        </w:rPr>
      </w:pPr>
      <w:r w:rsidRPr="000F0912">
        <w:rPr>
          <w:rFonts w:cstheme="minorHAnsi"/>
          <w:bCs/>
          <w:sz w:val="20"/>
          <w:szCs w:val="20"/>
        </w:rPr>
        <w:t xml:space="preserve">2. </w:t>
      </w:r>
      <w:r w:rsidR="004A459D" w:rsidRPr="000F0912">
        <w:rPr>
          <w:rFonts w:cstheme="minorHAnsi"/>
          <w:sz w:val="20"/>
          <w:szCs w:val="20"/>
        </w:rPr>
        <w:t>W przypadku omyłek rachunkowych (tj. wadliwego wyniku działania arytmetycznego) podlegających poprawieniu, oczywistym dla Zamawiającego będzie, iż cena jednostkowa netto została podana prawidłowo. Zamawiający dokonując poprawienia omyłek przyjmie, że prawidłowo podano cenę jednostkową netto i poprawi pozostałe wartości liczbowe zgodnie ze sposobem obliczenia ceny oferty.</w:t>
      </w:r>
    </w:p>
    <w:p w14:paraId="69D1BEDC" w14:textId="77777777" w:rsidR="004A459D" w:rsidRPr="000F0912" w:rsidRDefault="004A459D" w:rsidP="004A459D">
      <w:pPr>
        <w:spacing w:after="0" w:line="240" w:lineRule="auto"/>
        <w:jc w:val="both"/>
        <w:rPr>
          <w:rFonts w:cstheme="minorHAnsi"/>
          <w:sz w:val="20"/>
          <w:szCs w:val="20"/>
        </w:rPr>
      </w:pPr>
      <w:r w:rsidRPr="000F0912">
        <w:rPr>
          <w:rFonts w:cstheme="minorHAnsi"/>
          <w:sz w:val="20"/>
          <w:szCs w:val="20"/>
        </w:rPr>
        <w:t>3. W przypadku omyłek polegających na rozbieżności w cenie oferty wpisanej liczbowo i słownie, Zamawiający przyjmie za poprawny ten zapis, który wynika z poprawnie wykonanych obliczeń arytmetycznych.</w:t>
      </w:r>
    </w:p>
    <w:p w14:paraId="2E93F92E" w14:textId="77777777" w:rsidR="007F3356" w:rsidRPr="000F0912" w:rsidRDefault="007F3356" w:rsidP="007F3356">
      <w:pPr>
        <w:spacing w:after="0" w:line="240" w:lineRule="auto"/>
        <w:jc w:val="both"/>
        <w:rPr>
          <w:rFonts w:cstheme="minorHAnsi"/>
          <w:bCs/>
          <w:sz w:val="20"/>
          <w:szCs w:val="20"/>
        </w:rPr>
      </w:pPr>
    </w:p>
    <w:p w14:paraId="7815336D" w14:textId="77777777" w:rsidR="007F3356" w:rsidRPr="000F0912" w:rsidRDefault="004A459D" w:rsidP="007F3356">
      <w:pPr>
        <w:spacing w:after="0" w:line="240" w:lineRule="auto"/>
        <w:jc w:val="both"/>
        <w:rPr>
          <w:rFonts w:cstheme="minorHAnsi"/>
          <w:bCs/>
          <w:sz w:val="20"/>
          <w:szCs w:val="20"/>
          <w:u w:val="single"/>
        </w:rPr>
      </w:pPr>
      <w:r w:rsidRPr="000F0912">
        <w:rPr>
          <w:rFonts w:cstheme="minorHAnsi"/>
          <w:bCs/>
          <w:sz w:val="20"/>
          <w:szCs w:val="20"/>
          <w:u w:val="single"/>
        </w:rPr>
        <w:t xml:space="preserve">B. Wezwanie do wyjaśnień </w:t>
      </w:r>
    </w:p>
    <w:p w14:paraId="6062CE1D" w14:textId="77777777" w:rsidR="004A459D" w:rsidRPr="000F0912" w:rsidRDefault="004A459D" w:rsidP="007F3356">
      <w:pPr>
        <w:spacing w:after="0" w:line="240" w:lineRule="auto"/>
        <w:jc w:val="both"/>
        <w:rPr>
          <w:rFonts w:cstheme="minorHAnsi"/>
          <w:bCs/>
          <w:sz w:val="20"/>
          <w:szCs w:val="20"/>
        </w:rPr>
      </w:pPr>
      <w:r w:rsidRPr="000F0912">
        <w:rPr>
          <w:rFonts w:cstheme="minorHAnsi"/>
          <w:sz w:val="20"/>
          <w:szCs w:val="20"/>
        </w:rPr>
        <w:t>W toku badania i oceny ofert zamawiający może żądać od wykonawców wyjaśnień dotyczących treści złożonych ofert.</w:t>
      </w:r>
    </w:p>
    <w:p w14:paraId="498A0F91" w14:textId="77777777" w:rsidR="004A459D" w:rsidRPr="000F0912" w:rsidRDefault="004A459D" w:rsidP="007F3356">
      <w:pPr>
        <w:spacing w:after="0" w:line="240" w:lineRule="auto"/>
        <w:jc w:val="both"/>
        <w:rPr>
          <w:rFonts w:cstheme="minorHAnsi"/>
          <w:bCs/>
          <w:sz w:val="20"/>
          <w:szCs w:val="20"/>
        </w:rPr>
      </w:pPr>
    </w:p>
    <w:p w14:paraId="50841022" w14:textId="77777777" w:rsidR="004A459D" w:rsidRPr="000F0912" w:rsidRDefault="004A459D" w:rsidP="007F3356">
      <w:pPr>
        <w:spacing w:after="0" w:line="240" w:lineRule="auto"/>
        <w:jc w:val="both"/>
        <w:rPr>
          <w:rFonts w:cstheme="minorHAnsi"/>
          <w:bCs/>
          <w:sz w:val="20"/>
          <w:szCs w:val="20"/>
          <w:u w:val="single"/>
        </w:rPr>
      </w:pPr>
      <w:r w:rsidRPr="000F0912">
        <w:rPr>
          <w:rFonts w:cstheme="minorHAnsi"/>
          <w:bCs/>
          <w:sz w:val="20"/>
          <w:szCs w:val="20"/>
          <w:u w:val="single"/>
        </w:rPr>
        <w:t>C. Wezwanie do uzupełnienia</w:t>
      </w:r>
    </w:p>
    <w:p w14:paraId="756BB5C0" w14:textId="77777777" w:rsidR="004A459D" w:rsidRPr="000F0912" w:rsidRDefault="004A459D" w:rsidP="007F3356">
      <w:pPr>
        <w:spacing w:after="0" w:line="240" w:lineRule="auto"/>
        <w:jc w:val="both"/>
        <w:rPr>
          <w:rFonts w:cstheme="minorHAnsi"/>
          <w:bCs/>
          <w:sz w:val="20"/>
          <w:szCs w:val="20"/>
        </w:rPr>
      </w:pPr>
      <w:r w:rsidRPr="000F0912">
        <w:rPr>
          <w:rFonts w:cstheme="minorHAnsi"/>
          <w:sz w:val="20"/>
          <w:szCs w:val="20"/>
        </w:rPr>
        <w:t xml:space="preserve">Jeżeli wykonawca nie złożył oświadczeń lub dokumentów (nie dot. druku oferta i kosztorysu ofertowego), niezbędnych do przeprowadzenia postępowania, oświadczenia lub dokumenty są niekompletne, zawierają błędy lub budzą wskazane przez zamawiającego wątpliwości, </w:t>
      </w:r>
      <w:r w:rsidR="00100B17" w:rsidRPr="000F0912">
        <w:rPr>
          <w:rFonts w:cstheme="minorHAnsi"/>
          <w:sz w:val="20"/>
          <w:szCs w:val="20"/>
        </w:rPr>
        <w:t xml:space="preserve">Zamawiający </w:t>
      </w:r>
      <w:r w:rsidRPr="000F0912">
        <w:rPr>
          <w:rFonts w:cstheme="minorHAnsi"/>
          <w:sz w:val="20"/>
          <w:szCs w:val="20"/>
        </w:rPr>
        <w:t>może wezwać do ich złożenia, uzupełnienia lub poprawienia lub do udzielania wyjaśnień w terminie przez siebie wskazanym.</w:t>
      </w:r>
    </w:p>
    <w:p w14:paraId="402878F1" w14:textId="67172FCE" w:rsidR="004A459D" w:rsidRPr="000F0912" w:rsidRDefault="004A459D" w:rsidP="007F3356">
      <w:pPr>
        <w:spacing w:after="0" w:line="240" w:lineRule="auto"/>
        <w:jc w:val="both"/>
        <w:rPr>
          <w:rFonts w:cs="Arial"/>
          <w:bCs/>
          <w:sz w:val="20"/>
          <w:szCs w:val="20"/>
        </w:rPr>
      </w:pPr>
    </w:p>
    <w:p w14:paraId="6BB4887E" w14:textId="77777777" w:rsidR="002251EF" w:rsidRPr="000F0912" w:rsidRDefault="002251EF" w:rsidP="000D1E32">
      <w:pPr>
        <w:pStyle w:val="Akapitzlist"/>
        <w:numPr>
          <w:ilvl w:val="0"/>
          <w:numId w:val="1"/>
        </w:numPr>
        <w:spacing w:after="0" w:line="240" w:lineRule="auto"/>
        <w:ind w:left="1453"/>
        <w:jc w:val="both"/>
        <w:rPr>
          <w:rFonts w:cs="Arial"/>
          <w:b/>
          <w:sz w:val="20"/>
          <w:szCs w:val="20"/>
          <w:u w:val="single"/>
        </w:rPr>
      </w:pPr>
      <w:r w:rsidRPr="000F0912">
        <w:rPr>
          <w:rFonts w:cs="Arial"/>
          <w:b/>
          <w:sz w:val="20"/>
          <w:szCs w:val="20"/>
          <w:u w:val="single"/>
        </w:rPr>
        <w:t>OPIS KRYTERIÓW, KTÓRYMI ZAMAWIAJĄCY BĘDZIE SIĘ KIEROWAŁ PRZY WYBORZE OFERTY, WRAZ Z PODANIEM WAG TYCH KRYTERIÓW I SPOSOBU OCENY OFERT</w:t>
      </w:r>
    </w:p>
    <w:p w14:paraId="07E54CE7" w14:textId="77777777" w:rsidR="009C6D42" w:rsidRPr="000F0912" w:rsidRDefault="009C6D42" w:rsidP="00AE2B4A">
      <w:pPr>
        <w:spacing w:after="0" w:line="240" w:lineRule="auto"/>
        <w:ind w:left="567"/>
        <w:contextualSpacing/>
        <w:jc w:val="both"/>
        <w:rPr>
          <w:rFonts w:cs="Arial"/>
          <w:sz w:val="20"/>
          <w:szCs w:val="20"/>
        </w:rPr>
      </w:pPr>
    </w:p>
    <w:p w14:paraId="02C3E89A" w14:textId="77777777" w:rsidR="009C6D42" w:rsidRPr="000F0912" w:rsidRDefault="009C6D42" w:rsidP="009C6D42">
      <w:pPr>
        <w:spacing w:after="0" w:line="240" w:lineRule="auto"/>
        <w:ind w:left="360" w:firstLine="348"/>
        <w:contextualSpacing/>
        <w:jc w:val="both"/>
        <w:rPr>
          <w:rFonts w:cstheme="minorHAnsi"/>
          <w:sz w:val="20"/>
          <w:szCs w:val="20"/>
        </w:rPr>
      </w:pPr>
      <w:r w:rsidRPr="000F0912">
        <w:rPr>
          <w:rFonts w:cstheme="minorHAnsi"/>
          <w:sz w:val="20"/>
          <w:szCs w:val="20"/>
        </w:rPr>
        <w:t>Zamawiający przy wyborze oferty będzie się kierował kryteriami:</w:t>
      </w:r>
    </w:p>
    <w:p w14:paraId="30BF15A4" w14:textId="77777777" w:rsidR="009C6D42" w:rsidRPr="000F0912" w:rsidRDefault="009C6D42" w:rsidP="00E248AC">
      <w:pPr>
        <w:pStyle w:val="Akapitzlist"/>
        <w:spacing w:after="0" w:line="240" w:lineRule="auto"/>
        <w:ind w:left="1080"/>
        <w:jc w:val="both"/>
        <w:rPr>
          <w:rFonts w:cstheme="minorHAnsi"/>
          <w:sz w:val="20"/>
          <w:szCs w:val="20"/>
        </w:rPr>
      </w:pPr>
      <w:r w:rsidRPr="000F0912">
        <w:rPr>
          <w:rFonts w:cstheme="minorHAnsi"/>
          <w:sz w:val="20"/>
          <w:szCs w:val="20"/>
        </w:rPr>
        <w:t xml:space="preserve">Cena – </w:t>
      </w:r>
      <w:r w:rsidR="00E248AC" w:rsidRPr="000F0912">
        <w:rPr>
          <w:rFonts w:cstheme="minorHAnsi"/>
          <w:sz w:val="20"/>
          <w:szCs w:val="20"/>
        </w:rPr>
        <w:t>100</w:t>
      </w:r>
      <w:r w:rsidRPr="000F0912">
        <w:rPr>
          <w:rFonts w:cstheme="minorHAnsi"/>
          <w:sz w:val="20"/>
          <w:szCs w:val="20"/>
        </w:rPr>
        <w:t xml:space="preserve"> %</w:t>
      </w:r>
    </w:p>
    <w:p w14:paraId="2DAE092D" w14:textId="77777777" w:rsidR="009C6D42" w:rsidRPr="000F0912" w:rsidRDefault="009C6D42" w:rsidP="009C6D42">
      <w:pPr>
        <w:spacing w:after="0" w:line="240" w:lineRule="auto"/>
        <w:contextualSpacing/>
        <w:jc w:val="both"/>
        <w:rPr>
          <w:rFonts w:cstheme="minorHAnsi"/>
          <w:sz w:val="20"/>
          <w:szCs w:val="20"/>
        </w:rPr>
      </w:pPr>
    </w:p>
    <w:p w14:paraId="08A2D09A" w14:textId="77777777" w:rsidR="009C6D42" w:rsidRPr="000F0912" w:rsidRDefault="009C6D42" w:rsidP="009C6D42">
      <w:pPr>
        <w:spacing w:after="0" w:line="240" w:lineRule="auto"/>
        <w:ind w:left="1843"/>
        <w:contextualSpacing/>
        <w:rPr>
          <w:rFonts w:cstheme="minorHAnsi"/>
          <w:strike/>
          <w:sz w:val="20"/>
          <w:szCs w:val="20"/>
        </w:rPr>
      </w:pPr>
      <w:r w:rsidRPr="000F0912">
        <w:rPr>
          <w:rFonts w:cstheme="minorHAnsi"/>
          <w:sz w:val="20"/>
          <w:szCs w:val="20"/>
        </w:rPr>
        <w:t>Najniższa cena</w:t>
      </w:r>
    </w:p>
    <w:p w14:paraId="692961D5" w14:textId="77777777" w:rsidR="009C6D42" w:rsidRPr="000F0912" w:rsidRDefault="009C6D42" w:rsidP="009C6D42">
      <w:pPr>
        <w:spacing w:after="0" w:line="240" w:lineRule="auto"/>
        <w:ind w:firstLine="708"/>
        <w:contextualSpacing/>
        <w:rPr>
          <w:rFonts w:cstheme="minorHAnsi"/>
          <w:sz w:val="20"/>
          <w:szCs w:val="20"/>
        </w:rPr>
      </w:pPr>
      <w:r w:rsidRPr="000F0912">
        <w:rPr>
          <w:rFonts w:cstheme="minorHAnsi"/>
          <w:sz w:val="20"/>
          <w:szCs w:val="20"/>
        </w:rPr>
        <w:t>cena =</w:t>
      </w:r>
      <w:r w:rsidRPr="000F0912">
        <w:rPr>
          <w:rFonts w:eastAsia="Times New Roman" w:cstheme="minorHAnsi"/>
          <w:sz w:val="20"/>
          <w:szCs w:val="20"/>
          <w:lang w:eastAsia="ar-SA"/>
        </w:rPr>
        <w:t>–––––––––––––––––––––––––––––––——</w:t>
      </w:r>
      <w:r w:rsidRPr="000F0912">
        <w:rPr>
          <w:rFonts w:cstheme="minorHAnsi"/>
          <w:sz w:val="20"/>
          <w:szCs w:val="20"/>
        </w:rPr>
        <w:t>x waga procentowa x 100</w:t>
      </w:r>
    </w:p>
    <w:p w14:paraId="739B29ED" w14:textId="77777777" w:rsidR="009C6D42" w:rsidRPr="000F0912" w:rsidRDefault="009C6D42" w:rsidP="009C6D42">
      <w:pPr>
        <w:spacing w:after="0" w:line="240" w:lineRule="auto"/>
        <w:ind w:left="1843"/>
        <w:contextualSpacing/>
        <w:rPr>
          <w:rFonts w:cstheme="minorHAnsi"/>
          <w:sz w:val="20"/>
          <w:szCs w:val="20"/>
        </w:rPr>
      </w:pPr>
      <w:r w:rsidRPr="000F0912">
        <w:rPr>
          <w:rFonts w:cstheme="minorHAnsi"/>
          <w:sz w:val="20"/>
          <w:szCs w:val="20"/>
        </w:rPr>
        <w:t>Cena badanej oferty</w:t>
      </w:r>
    </w:p>
    <w:p w14:paraId="22A46B7A" w14:textId="77777777" w:rsidR="009C6D42" w:rsidRPr="000F0912" w:rsidRDefault="009C6D42" w:rsidP="009C6D42">
      <w:pPr>
        <w:spacing w:after="0" w:line="240" w:lineRule="auto"/>
        <w:contextualSpacing/>
        <w:rPr>
          <w:rFonts w:cstheme="minorHAnsi"/>
          <w:sz w:val="20"/>
          <w:szCs w:val="20"/>
        </w:rPr>
      </w:pPr>
    </w:p>
    <w:p w14:paraId="18BBDCE6" w14:textId="77777777" w:rsidR="009C6D42" w:rsidRPr="000F0912" w:rsidRDefault="009C6D42" w:rsidP="009C6D42">
      <w:pPr>
        <w:spacing w:after="0" w:line="240" w:lineRule="auto"/>
        <w:ind w:left="708"/>
        <w:contextualSpacing/>
        <w:jc w:val="both"/>
        <w:rPr>
          <w:rFonts w:cstheme="minorHAnsi"/>
          <w:sz w:val="20"/>
          <w:szCs w:val="20"/>
        </w:rPr>
      </w:pPr>
      <w:r w:rsidRPr="000F0912">
        <w:rPr>
          <w:rFonts w:cstheme="minorHAnsi"/>
          <w:sz w:val="20"/>
          <w:szCs w:val="20"/>
        </w:rPr>
        <w:t xml:space="preserve">Przy przeliczaniu oceny w ramach tego kryterium zamawiający zastosuje ceny brutto zgodnie ze wzorem. W ramach oceny oferty z zastosowaniem przedmiotowego kryterium oraz  zamieszczonego powyżej wzoru oferent może otrzymać max. </w:t>
      </w:r>
      <w:r w:rsidR="00B012D4" w:rsidRPr="000F0912">
        <w:rPr>
          <w:rFonts w:cstheme="minorHAnsi"/>
          <w:sz w:val="20"/>
          <w:szCs w:val="20"/>
        </w:rPr>
        <w:t>10</w:t>
      </w:r>
      <w:r w:rsidRPr="000F0912">
        <w:rPr>
          <w:rFonts w:cstheme="minorHAnsi"/>
          <w:sz w:val="20"/>
          <w:szCs w:val="20"/>
        </w:rPr>
        <w:t>0 pkt.</w:t>
      </w:r>
    </w:p>
    <w:p w14:paraId="7A161228" w14:textId="77777777" w:rsidR="009C6D42" w:rsidRPr="000F0912" w:rsidRDefault="009C6D42" w:rsidP="009C6D42">
      <w:pPr>
        <w:spacing w:before="107" w:after="0"/>
        <w:jc w:val="both"/>
        <w:rPr>
          <w:rFonts w:cstheme="minorHAnsi"/>
          <w:sz w:val="20"/>
          <w:szCs w:val="20"/>
        </w:rPr>
      </w:pPr>
    </w:p>
    <w:p w14:paraId="3BC387FC" w14:textId="77777777" w:rsidR="009C6D42" w:rsidRPr="000F0912" w:rsidRDefault="009C6D42" w:rsidP="009C6D42">
      <w:pPr>
        <w:spacing w:after="0" w:line="240" w:lineRule="auto"/>
        <w:ind w:left="708"/>
        <w:contextualSpacing/>
        <w:jc w:val="both"/>
        <w:rPr>
          <w:rFonts w:cstheme="minorHAnsi"/>
          <w:sz w:val="20"/>
          <w:szCs w:val="20"/>
        </w:rPr>
      </w:pPr>
      <w:r w:rsidRPr="000F0912">
        <w:rPr>
          <w:rFonts w:cstheme="minorHAnsi"/>
          <w:sz w:val="20"/>
          <w:szCs w:val="20"/>
        </w:rPr>
        <w:t>Oferta, która otrzyma najwyższą liczbę punktów zostanie uznana za najkorzystniejszą.</w:t>
      </w:r>
    </w:p>
    <w:p w14:paraId="5744A756" w14:textId="77777777" w:rsidR="009C6D42" w:rsidRPr="000F0912" w:rsidRDefault="009C6D42" w:rsidP="009C6D42">
      <w:pPr>
        <w:spacing w:after="0" w:line="240" w:lineRule="auto"/>
        <w:contextualSpacing/>
        <w:jc w:val="both"/>
        <w:rPr>
          <w:rFonts w:cstheme="minorHAnsi"/>
          <w:sz w:val="20"/>
          <w:szCs w:val="20"/>
        </w:rPr>
      </w:pPr>
    </w:p>
    <w:p w14:paraId="7FD47172" w14:textId="77777777" w:rsidR="00D6323A" w:rsidRPr="000F0912" w:rsidRDefault="00D6323A" w:rsidP="009C6D42">
      <w:pPr>
        <w:spacing w:after="0" w:line="240" w:lineRule="auto"/>
        <w:contextualSpacing/>
        <w:jc w:val="both"/>
        <w:rPr>
          <w:rFonts w:cstheme="minorHAnsi"/>
          <w:sz w:val="20"/>
          <w:szCs w:val="20"/>
        </w:rPr>
      </w:pPr>
    </w:p>
    <w:p w14:paraId="14110F23" w14:textId="77777777" w:rsidR="002251EF" w:rsidRPr="000F0912" w:rsidRDefault="002251EF" w:rsidP="000D1E32">
      <w:pPr>
        <w:pStyle w:val="Akapitzlist"/>
        <w:numPr>
          <w:ilvl w:val="0"/>
          <w:numId w:val="1"/>
        </w:numPr>
        <w:spacing w:after="0" w:line="240" w:lineRule="auto"/>
        <w:jc w:val="both"/>
        <w:rPr>
          <w:rFonts w:cs="Arial"/>
          <w:b/>
          <w:sz w:val="20"/>
          <w:szCs w:val="20"/>
          <w:u w:val="single"/>
        </w:rPr>
      </w:pPr>
      <w:r w:rsidRPr="000F0912">
        <w:rPr>
          <w:rFonts w:cs="Arial"/>
          <w:b/>
          <w:sz w:val="20"/>
          <w:szCs w:val="20"/>
          <w:u w:val="single"/>
        </w:rPr>
        <w:t>INFORMACJE O FORMALNOŚCIACH, JAKIE POWINNY ZOSTAĆ</w:t>
      </w:r>
      <w:r w:rsidR="00B44801" w:rsidRPr="000F0912">
        <w:rPr>
          <w:rFonts w:cs="Arial"/>
          <w:b/>
          <w:sz w:val="20"/>
          <w:szCs w:val="20"/>
          <w:u w:val="single"/>
        </w:rPr>
        <w:t xml:space="preserve"> DOPEŁNIONE PO WYBORZE OFERTY W </w:t>
      </w:r>
      <w:r w:rsidRPr="000F0912">
        <w:rPr>
          <w:rFonts w:cs="Arial"/>
          <w:b/>
          <w:sz w:val="20"/>
          <w:szCs w:val="20"/>
          <w:u w:val="single"/>
        </w:rPr>
        <w:t>CELU ZAWARCIA UMOWY W</w:t>
      </w:r>
      <w:r w:rsidR="00055C9F" w:rsidRPr="000F0912">
        <w:rPr>
          <w:rFonts w:cs="Arial"/>
          <w:b/>
          <w:sz w:val="20"/>
          <w:szCs w:val="20"/>
          <w:u w:val="single"/>
        </w:rPr>
        <w:t xml:space="preserve"> SPRAWIE ZAMÓWIENIA PUBLICZNEGO</w:t>
      </w:r>
    </w:p>
    <w:p w14:paraId="6D7E7AC4" w14:textId="77777777" w:rsidR="009C6D42" w:rsidRPr="000F0912" w:rsidRDefault="009C6D42" w:rsidP="009C6D42">
      <w:pPr>
        <w:numPr>
          <w:ilvl w:val="0"/>
          <w:numId w:val="5"/>
        </w:numPr>
        <w:suppressAutoHyphens/>
        <w:spacing w:after="0" w:line="240" w:lineRule="auto"/>
        <w:contextualSpacing/>
        <w:jc w:val="both"/>
        <w:rPr>
          <w:rFonts w:cstheme="minorHAnsi"/>
          <w:sz w:val="20"/>
          <w:szCs w:val="20"/>
        </w:rPr>
      </w:pPr>
      <w:r w:rsidRPr="000F0912">
        <w:rPr>
          <w:rFonts w:cstheme="minorHAnsi"/>
          <w:sz w:val="20"/>
          <w:szCs w:val="20"/>
        </w:rPr>
        <w:t>Wykonawca, którego oferta zostanie wybrana jako najkorzystniejsza zobowiązany jest podpisać umowę zgodnie z załączonym wzorem w terminie wyznaczonym przez Zamawiającego, pod rygorem utraty wadium.</w:t>
      </w:r>
    </w:p>
    <w:p w14:paraId="2838B53B" w14:textId="77777777" w:rsidR="009C6D42" w:rsidRPr="000F0912" w:rsidRDefault="009C6D42" w:rsidP="009C6D42">
      <w:pPr>
        <w:numPr>
          <w:ilvl w:val="0"/>
          <w:numId w:val="5"/>
        </w:numPr>
        <w:suppressAutoHyphens/>
        <w:spacing w:after="0" w:line="240" w:lineRule="auto"/>
        <w:contextualSpacing/>
        <w:jc w:val="both"/>
        <w:rPr>
          <w:rFonts w:cstheme="minorHAnsi"/>
          <w:sz w:val="20"/>
          <w:szCs w:val="20"/>
        </w:rPr>
      </w:pPr>
      <w:r w:rsidRPr="000F0912">
        <w:rPr>
          <w:rFonts w:cstheme="minorHAnsi"/>
          <w:sz w:val="20"/>
          <w:szCs w:val="20"/>
        </w:rPr>
        <w:t>Umowa zostanie przesłana pocztą lub Zamawiający wyznaczy termin podpisania umowy w swojej siedzibie.</w:t>
      </w:r>
    </w:p>
    <w:p w14:paraId="228D4E02" w14:textId="77777777" w:rsidR="009C6D42" w:rsidRPr="000F0912" w:rsidRDefault="009C6D42" w:rsidP="009C6D42">
      <w:pPr>
        <w:numPr>
          <w:ilvl w:val="0"/>
          <w:numId w:val="5"/>
        </w:numPr>
        <w:suppressAutoHyphens/>
        <w:spacing w:after="0" w:line="240" w:lineRule="auto"/>
        <w:contextualSpacing/>
        <w:jc w:val="both"/>
        <w:rPr>
          <w:rFonts w:cstheme="minorHAnsi"/>
          <w:sz w:val="20"/>
          <w:szCs w:val="20"/>
        </w:rPr>
      </w:pPr>
      <w:r w:rsidRPr="000F0912">
        <w:rPr>
          <w:rFonts w:cstheme="minorHAnsi"/>
          <w:sz w:val="20"/>
          <w:szCs w:val="20"/>
        </w:rPr>
        <w:t>Przed podpisaniem umowy wykonawcy składający ofertę wspólną mają obowiązek przedstawić zamawiającemu potwierdzoną za zgodność z oryginałem kopię umowy regulującą współpracę tych Wykonawców. Umowa musi zawiera</w:t>
      </w:r>
      <w:r w:rsidR="00100B17" w:rsidRPr="000F0912">
        <w:rPr>
          <w:rFonts w:cstheme="minorHAnsi"/>
          <w:sz w:val="20"/>
          <w:szCs w:val="20"/>
        </w:rPr>
        <w:t>ć</w:t>
      </w:r>
      <w:r w:rsidRPr="000F0912">
        <w:rPr>
          <w:rFonts w:cstheme="minorHAnsi"/>
          <w:sz w:val="20"/>
          <w:szCs w:val="20"/>
        </w:rPr>
        <w:t>, co najmniej:</w:t>
      </w:r>
    </w:p>
    <w:p w14:paraId="21F677B3" w14:textId="77777777" w:rsidR="009C6D42" w:rsidRPr="000F0912" w:rsidRDefault="009C6D42" w:rsidP="009C6D42">
      <w:pPr>
        <w:numPr>
          <w:ilvl w:val="0"/>
          <w:numId w:val="6"/>
        </w:numPr>
        <w:suppressAutoHyphens/>
        <w:spacing w:after="0" w:line="240" w:lineRule="auto"/>
        <w:contextualSpacing/>
        <w:jc w:val="both"/>
        <w:rPr>
          <w:rFonts w:cstheme="minorHAnsi"/>
          <w:sz w:val="20"/>
          <w:szCs w:val="20"/>
        </w:rPr>
      </w:pPr>
      <w:r w:rsidRPr="000F0912">
        <w:rPr>
          <w:rFonts w:cstheme="minorHAnsi"/>
          <w:sz w:val="20"/>
          <w:szCs w:val="20"/>
        </w:rPr>
        <w:t>zobowiązanie do realizacji wspólnego przedsięwzięcia gospodarczego obejmującego swoim zakresem realizację przedmiotu zamówienia,</w:t>
      </w:r>
    </w:p>
    <w:p w14:paraId="075AC0C2" w14:textId="77777777" w:rsidR="009C6D42" w:rsidRPr="000F0912" w:rsidRDefault="009C6D42" w:rsidP="009C6D42">
      <w:pPr>
        <w:numPr>
          <w:ilvl w:val="0"/>
          <w:numId w:val="6"/>
        </w:numPr>
        <w:suppressAutoHyphens/>
        <w:spacing w:after="0" w:line="240" w:lineRule="auto"/>
        <w:contextualSpacing/>
        <w:jc w:val="both"/>
        <w:rPr>
          <w:rFonts w:cstheme="minorHAnsi"/>
          <w:sz w:val="20"/>
          <w:szCs w:val="20"/>
        </w:rPr>
      </w:pPr>
      <w:r w:rsidRPr="000F0912">
        <w:rPr>
          <w:rFonts w:cstheme="minorHAnsi"/>
          <w:sz w:val="20"/>
          <w:szCs w:val="20"/>
        </w:rPr>
        <w:t>określenie zakresu działania poszczególnych stron umowy,</w:t>
      </w:r>
    </w:p>
    <w:p w14:paraId="3FA184D4" w14:textId="77777777" w:rsidR="009C6D42" w:rsidRPr="000F0912" w:rsidRDefault="009C6D42" w:rsidP="009C6D42">
      <w:pPr>
        <w:numPr>
          <w:ilvl w:val="0"/>
          <w:numId w:val="6"/>
        </w:numPr>
        <w:suppressAutoHyphens/>
        <w:spacing w:after="0" w:line="240" w:lineRule="auto"/>
        <w:contextualSpacing/>
        <w:jc w:val="both"/>
        <w:rPr>
          <w:rFonts w:cstheme="minorHAnsi"/>
          <w:sz w:val="20"/>
          <w:szCs w:val="20"/>
        </w:rPr>
      </w:pPr>
      <w:r w:rsidRPr="000F0912">
        <w:rPr>
          <w:rFonts w:cstheme="minorHAnsi"/>
          <w:sz w:val="20"/>
          <w:szCs w:val="20"/>
        </w:rPr>
        <w:t>czas obowiązywania umowy, który nie może być krótszy, niż okres obejmujący realizację zamówienia oraz czas trwania gwarancji jakości i rękojmi,</w:t>
      </w:r>
    </w:p>
    <w:p w14:paraId="32719541" w14:textId="77777777" w:rsidR="009C6D42" w:rsidRPr="000F0912" w:rsidRDefault="009C6D42" w:rsidP="009C6D42">
      <w:pPr>
        <w:numPr>
          <w:ilvl w:val="0"/>
          <w:numId w:val="6"/>
        </w:numPr>
        <w:suppressAutoHyphens/>
        <w:spacing w:after="0" w:line="240" w:lineRule="auto"/>
        <w:contextualSpacing/>
        <w:jc w:val="both"/>
        <w:rPr>
          <w:rFonts w:cstheme="minorHAnsi"/>
          <w:sz w:val="20"/>
          <w:szCs w:val="20"/>
        </w:rPr>
      </w:pPr>
      <w:r w:rsidRPr="000F0912">
        <w:rPr>
          <w:rFonts w:cstheme="minorHAnsi"/>
          <w:sz w:val="20"/>
          <w:szCs w:val="20"/>
        </w:rPr>
        <w:t>wykluczenie możliwości wypowiedzenia umowy konsorcjum przez któregokolwiek z jego członków do czasu wykonania zamówienia.</w:t>
      </w:r>
    </w:p>
    <w:p w14:paraId="4A77A917" w14:textId="77777777" w:rsidR="009C6D42" w:rsidRPr="000F0912" w:rsidRDefault="009C6D42" w:rsidP="009C6D42">
      <w:pPr>
        <w:numPr>
          <w:ilvl w:val="0"/>
          <w:numId w:val="5"/>
        </w:numPr>
        <w:suppressAutoHyphens/>
        <w:spacing w:after="0" w:line="240" w:lineRule="auto"/>
        <w:contextualSpacing/>
        <w:jc w:val="both"/>
        <w:rPr>
          <w:rFonts w:cstheme="minorHAnsi"/>
          <w:sz w:val="20"/>
          <w:szCs w:val="20"/>
        </w:rPr>
      </w:pPr>
      <w:r w:rsidRPr="000F0912">
        <w:rPr>
          <w:rFonts w:cstheme="minorHAnsi"/>
          <w:sz w:val="20"/>
          <w:szCs w:val="20"/>
        </w:rPr>
        <w:t>Umowa regulująca współpracę musi być podpisana tak, by zobowiązywała prawnie wszystkie podmioty gospodarcze oraz musi stwierdzać solidarną odpowiedzialność partnerów wobec Zamawiającego za wykonanie umowy.</w:t>
      </w:r>
    </w:p>
    <w:p w14:paraId="6B9EC652" w14:textId="77777777" w:rsidR="009C6D42" w:rsidRPr="000F0912" w:rsidRDefault="009C6D42" w:rsidP="009C6D42">
      <w:pPr>
        <w:numPr>
          <w:ilvl w:val="0"/>
          <w:numId w:val="5"/>
        </w:numPr>
        <w:suppressAutoHyphens/>
        <w:spacing w:after="0" w:line="240" w:lineRule="auto"/>
        <w:contextualSpacing/>
        <w:jc w:val="both"/>
        <w:rPr>
          <w:rStyle w:val="Teksttreci"/>
          <w:rFonts w:asciiTheme="minorHAnsi" w:hAnsiTheme="minorHAnsi" w:cstheme="minorHAnsi"/>
          <w:szCs w:val="20"/>
          <w:shd w:val="clear" w:color="auto" w:fill="auto"/>
        </w:rPr>
      </w:pPr>
      <w:r w:rsidRPr="000F0912">
        <w:rPr>
          <w:rStyle w:val="Teksttreci"/>
          <w:rFonts w:asciiTheme="minorHAnsi" w:hAnsiTheme="minorHAnsi" w:cstheme="minorHAnsi"/>
          <w:color w:val="000000"/>
          <w:szCs w:val="20"/>
        </w:rPr>
        <w:t xml:space="preserve">Po wyborze najkorzystniejszej oferty Zamawiający wezwie Wykonawcę do przedstawienia w ciągu </w:t>
      </w:r>
      <w:r w:rsidR="0039013E" w:rsidRPr="000F0912">
        <w:rPr>
          <w:rStyle w:val="Teksttreci"/>
          <w:rFonts w:asciiTheme="minorHAnsi" w:hAnsiTheme="minorHAnsi" w:cstheme="minorHAnsi"/>
          <w:color w:val="000000"/>
          <w:szCs w:val="20"/>
        </w:rPr>
        <w:t>2</w:t>
      </w:r>
      <w:r w:rsidRPr="000F0912">
        <w:rPr>
          <w:rStyle w:val="Teksttreci"/>
          <w:rFonts w:asciiTheme="minorHAnsi" w:hAnsiTheme="minorHAnsi" w:cstheme="minorHAnsi"/>
          <w:color w:val="000000"/>
          <w:szCs w:val="20"/>
        </w:rPr>
        <w:t xml:space="preserve"> dni po dniu otrzymania wezwania:</w:t>
      </w:r>
    </w:p>
    <w:p w14:paraId="452B385E" w14:textId="77777777" w:rsidR="009C6D42" w:rsidRPr="000F0912" w:rsidRDefault="0039013E" w:rsidP="0004747E">
      <w:pPr>
        <w:pStyle w:val="Akapitzlist"/>
        <w:numPr>
          <w:ilvl w:val="0"/>
          <w:numId w:val="29"/>
        </w:numPr>
        <w:suppressAutoHyphens/>
        <w:spacing w:after="0" w:line="240" w:lineRule="auto"/>
        <w:jc w:val="both"/>
        <w:rPr>
          <w:rStyle w:val="Teksttreci"/>
          <w:rFonts w:asciiTheme="minorHAnsi" w:hAnsiTheme="minorHAnsi" w:cstheme="minorHAnsi"/>
          <w:szCs w:val="20"/>
          <w:shd w:val="clear" w:color="auto" w:fill="auto"/>
        </w:rPr>
      </w:pPr>
      <w:r w:rsidRPr="000F0912">
        <w:rPr>
          <w:rStyle w:val="Teksttreci"/>
          <w:rFonts w:asciiTheme="minorHAnsi" w:hAnsiTheme="minorHAnsi" w:cstheme="minorHAnsi"/>
          <w:color w:val="000000"/>
          <w:szCs w:val="20"/>
        </w:rPr>
        <w:t>Kopia polisy potwierdzona za zgodność z oryginałem stwierdz</w:t>
      </w:r>
      <w:r w:rsidR="008F4161" w:rsidRPr="000F0912">
        <w:rPr>
          <w:rStyle w:val="Teksttreci"/>
          <w:rFonts w:asciiTheme="minorHAnsi" w:hAnsiTheme="minorHAnsi" w:cstheme="minorHAnsi"/>
          <w:color w:val="000000"/>
          <w:szCs w:val="20"/>
        </w:rPr>
        <w:t>a</w:t>
      </w:r>
      <w:r w:rsidRPr="000F0912">
        <w:rPr>
          <w:rStyle w:val="Teksttreci"/>
          <w:rFonts w:asciiTheme="minorHAnsi" w:hAnsiTheme="minorHAnsi" w:cstheme="minorHAnsi"/>
          <w:color w:val="000000"/>
          <w:szCs w:val="20"/>
        </w:rPr>
        <w:t xml:space="preserve">jąca, że </w:t>
      </w:r>
      <w:r w:rsidRPr="000F0912">
        <w:rPr>
          <w:rFonts w:cstheme="minorHAnsi"/>
          <w:color w:val="000000"/>
          <w:sz w:val="20"/>
          <w:szCs w:val="20"/>
        </w:rPr>
        <w:t xml:space="preserve">wykonawca jest ubezpieczony od odpowiedzialności cywilnej w zakresie prowadzonej działalności związanej z przedmiotem zamówienia na sumę gwarancyjną nie mniejszą niż: </w:t>
      </w:r>
      <w:r w:rsidRPr="000F0912">
        <w:rPr>
          <w:sz w:val="20"/>
          <w:szCs w:val="20"/>
        </w:rPr>
        <w:t xml:space="preserve">2 000 000 zł na jedno i wszystkie </w:t>
      </w:r>
      <w:r w:rsidR="008F4161" w:rsidRPr="000F0912">
        <w:rPr>
          <w:sz w:val="20"/>
          <w:szCs w:val="20"/>
        </w:rPr>
        <w:t>zdarzenia</w:t>
      </w:r>
      <w:r w:rsidR="009C6D42" w:rsidRPr="000F0912">
        <w:rPr>
          <w:rStyle w:val="Teksttreci"/>
          <w:rFonts w:asciiTheme="minorHAnsi" w:hAnsiTheme="minorHAnsi" w:cstheme="minorHAnsi"/>
          <w:color w:val="000000"/>
          <w:szCs w:val="20"/>
        </w:rPr>
        <w:t xml:space="preserve">, </w:t>
      </w:r>
    </w:p>
    <w:p w14:paraId="70FC1AC1" w14:textId="77777777" w:rsidR="009C6D42" w:rsidRPr="000F0912" w:rsidRDefault="009C6D42" w:rsidP="0004747E">
      <w:pPr>
        <w:pStyle w:val="Akapitzlist"/>
        <w:numPr>
          <w:ilvl w:val="0"/>
          <w:numId w:val="29"/>
        </w:numPr>
        <w:suppressAutoHyphens/>
        <w:spacing w:after="0" w:line="240" w:lineRule="auto"/>
        <w:jc w:val="both"/>
        <w:rPr>
          <w:rStyle w:val="Teksttreci"/>
          <w:rFonts w:asciiTheme="minorHAnsi" w:hAnsiTheme="minorHAnsi" w:cstheme="minorHAnsi"/>
          <w:szCs w:val="20"/>
          <w:shd w:val="clear" w:color="auto" w:fill="auto"/>
        </w:rPr>
      </w:pPr>
      <w:r w:rsidRPr="000F0912">
        <w:rPr>
          <w:rStyle w:val="Teksttreci"/>
          <w:rFonts w:asciiTheme="minorHAnsi" w:hAnsiTheme="minorHAnsi" w:cstheme="minorHAnsi"/>
          <w:color w:val="000000"/>
          <w:szCs w:val="20"/>
        </w:rPr>
        <w:t>umowę konsorcjum o której mowa w pkt. 4</w:t>
      </w:r>
      <w:r w:rsidR="00100B17" w:rsidRPr="000F0912">
        <w:rPr>
          <w:rStyle w:val="Teksttreci"/>
          <w:rFonts w:asciiTheme="minorHAnsi" w:hAnsiTheme="minorHAnsi" w:cstheme="minorHAnsi"/>
          <w:color w:val="000000"/>
          <w:szCs w:val="20"/>
        </w:rPr>
        <w:t>.</w:t>
      </w:r>
    </w:p>
    <w:p w14:paraId="129B5494" w14:textId="77777777" w:rsidR="00055C9F" w:rsidRPr="000F0912" w:rsidRDefault="00055C9F" w:rsidP="001506C3">
      <w:pPr>
        <w:spacing w:after="0" w:line="240" w:lineRule="auto"/>
        <w:contextualSpacing/>
        <w:jc w:val="both"/>
        <w:rPr>
          <w:rFonts w:cs="Arial"/>
          <w:sz w:val="20"/>
          <w:szCs w:val="20"/>
        </w:rPr>
      </w:pPr>
    </w:p>
    <w:p w14:paraId="6C086BFC" w14:textId="77777777" w:rsidR="002251EF" w:rsidRPr="000F0912" w:rsidRDefault="002251EF" w:rsidP="000D1E32">
      <w:pPr>
        <w:pStyle w:val="Akapitzlist"/>
        <w:numPr>
          <w:ilvl w:val="0"/>
          <w:numId w:val="1"/>
        </w:numPr>
        <w:spacing w:after="0" w:line="240" w:lineRule="auto"/>
        <w:jc w:val="both"/>
        <w:rPr>
          <w:rFonts w:cs="Arial"/>
          <w:b/>
          <w:sz w:val="20"/>
          <w:szCs w:val="20"/>
          <w:u w:val="single"/>
        </w:rPr>
      </w:pPr>
      <w:r w:rsidRPr="000F0912">
        <w:rPr>
          <w:rFonts w:cs="Arial"/>
          <w:b/>
          <w:sz w:val="20"/>
          <w:szCs w:val="20"/>
          <w:u w:val="single"/>
        </w:rPr>
        <w:t xml:space="preserve">ISTOTNE DLA STRON POSTANOWIENIA, KTÓRE ZOSTANĄ WPROWADZONE DO TREŚCI ZAWIERANEJ UMOWY W SPRAWIE ZAMÓWIENIA PUBLICZNEGO, OGÓLNE WARUNKI UMOWY ALBO WZÓR UMOWY, JEŻELI ZAMAWIAJĄCY WYMAGA OD WYKONAWCY, ABY ZAWARŁ Z NIM UMOWĘ W SPRAWIE ZAMÓWIENIA </w:t>
      </w:r>
      <w:r w:rsidR="00055C9F" w:rsidRPr="000F0912">
        <w:rPr>
          <w:rFonts w:cs="Arial"/>
          <w:b/>
          <w:sz w:val="20"/>
          <w:szCs w:val="20"/>
          <w:u w:val="single"/>
        </w:rPr>
        <w:t>PUBLICZNEGO NA TAKICH WARUNKACH</w:t>
      </w:r>
    </w:p>
    <w:p w14:paraId="1A23818F" w14:textId="7CBBDC03" w:rsidR="009C6D42" w:rsidRPr="000F0912" w:rsidRDefault="009C6D42" w:rsidP="0004747E">
      <w:pPr>
        <w:pStyle w:val="Akapitzlist"/>
        <w:numPr>
          <w:ilvl w:val="0"/>
          <w:numId w:val="30"/>
        </w:numPr>
        <w:spacing w:after="0" w:line="240" w:lineRule="auto"/>
        <w:jc w:val="both"/>
        <w:rPr>
          <w:rFonts w:cstheme="minorHAnsi"/>
          <w:sz w:val="20"/>
          <w:szCs w:val="20"/>
        </w:rPr>
      </w:pPr>
      <w:r w:rsidRPr="000F0912">
        <w:rPr>
          <w:rFonts w:cstheme="minorHAnsi"/>
          <w:sz w:val="20"/>
          <w:szCs w:val="20"/>
        </w:rPr>
        <w:t xml:space="preserve">Warunki umowy określa wzór umowy stanowiący załącznik nr </w:t>
      </w:r>
      <w:r w:rsidR="003A6F95" w:rsidRPr="000F0912">
        <w:rPr>
          <w:rFonts w:cstheme="minorHAnsi"/>
          <w:sz w:val="20"/>
          <w:szCs w:val="20"/>
        </w:rPr>
        <w:t xml:space="preserve"> </w:t>
      </w:r>
      <w:r w:rsidR="000E76ED" w:rsidRPr="000F0912">
        <w:rPr>
          <w:rFonts w:cstheme="minorHAnsi"/>
          <w:sz w:val="20"/>
          <w:szCs w:val="20"/>
        </w:rPr>
        <w:t>6</w:t>
      </w:r>
      <w:r w:rsidR="003A6F95" w:rsidRPr="000F0912">
        <w:rPr>
          <w:rFonts w:cstheme="minorHAnsi"/>
          <w:sz w:val="20"/>
          <w:szCs w:val="20"/>
        </w:rPr>
        <w:t xml:space="preserve"> </w:t>
      </w:r>
      <w:r w:rsidRPr="000F0912">
        <w:rPr>
          <w:rFonts w:cstheme="minorHAnsi"/>
          <w:sz w:val="20"/>
          <w:szCs w:val="20"/>
        </w:rPr>
        <w:t xml:space="preserve">do </w:t>
      </w:r>
      <w:r w:rsidR="008A4CFA" w:rsidRPr="000F0912">
        <w:rPr>
          <w:rFonts w:cstheme="minorHAnsi"/>
          <w:sz w:val="20"/>
          <w:szCs w:val="20"/>
        </w:rPr>
        <w:t>ogłoszenia</w:t>
      </w:r>
      <w:r w:rsidRPr="000F0912">
        <w:rPr>
          <w:rFonts w:cstheme="minorHAnsi"/>
          <w:sz w:val="20"/>
          <w:szCs w:val="20"/>
        </w:rPr>
        <w:t>.</w:t>
      </w:r>
    </w:p>
    <w:p w14:paraId="5F2E0AB6" w14:textId="31B0E0BD" w:rsidR="009C6D42" w:rsidRPr="000F0912" w:rsidRDefault="009C6D42" w:rsidP="0004747E">
      <w:pPr>
        <w:pStyle w:val="Akapitzlist"/>
        <w:numPr>
          <w:ilvl w:val="0"/>
          <w:numId w:val="30"/>
        </w:numPr>
        <w:spacing w:after="0" w:line="240" w:lineRule="auto"/>
        <w:jc w:val="both"/>
        <w:rPr>
          <w:rFonts w:cstheme="minorHAnsi"/>
          <w:sz w:val="20"/>
          <w:szCs w:val="20"/>
        </w:rPr>
      </w:pPr>
      <w:r w:rsidRPr="000F0912">
        <w:rPr>
          <w:rFonts w:cstheme="minorHAnsi"/>
          <w:sz w:val="20"/>
          <w:szCs w:val="20"/>
        </w:rPr>
        <w:t xml:space="preserve">Zamawiający przewiduje zmiany umowy. Zmiany zostały zawarte we wzorze umowy – załącznik nr </w:t>
      </w:r>
      <w:r w:rsidR="000E76ED" w:rsidRPr="000F0912">
        <w:rPr>
          <w:rFonts w:cstheme="minorHAnsi"/>
          <w:sz w:val="20"/>
          <w:szCs w:val="20"/>
        </w:rPr>
        <w:t>6</w:t>
      </w:r>
      <w:r w:rsidRPr="000F0912">
        <w:rPr>
          <w:rFonts w:cstheme="minorHAnsi"/>
          <w:sz w:val="20"/>
          <w:szCs w:val="20"/>
        </w:rPr>
        <w:t xml:space="preserve"> do </w:t>
      </w:r>
      <w:r w:rsidR="008A4CFA" w:rsidRPr="000F0912">
        <w:rPr>
          <w:rFonts w:cstheme="minorHAnsi"/>
          <w:sz w:val="20"/>
          <w:szCs w:val="20"/>
        </w:rPr>
        <w:t>ogłoszenia</w:t>
      </w:r>
      <w:r w:rsidRPr="000F0912">
        <w:rPr>
          <w:rFonts w:cstheme="minorHAnsi"/>
          <w:sz w:val="20"/>
          <w:szCs w:val="20"/>
        </w:rPr>
        <w:t>.</w:t>
      </w:r>
    </w:p>
    <w:p w14:paraId="045DD810" w14:textId="4DAF114E" w:rsidR="009C6D42" w:rsidRPr="000F0912" w:rsidRDefault="009C6D42" w:rsidP="0004747E">
      <w:pPr>
        <w:pStyle w:val="Akapitzlist"/>
        <w:numPr>
          <w:ilvl w:val="0"/>
          <w:numId w:val="30"/>
        </w:numPr>
        <w:spacing w:after="0" w:line="240" w:lineRule="auto"/>
        <w:jc w:val="both"/>
        <w:rPr>
          <w:rFonts w:cstheme="minorHAnsi"/>
          <w:sz w:val="20"/>
          <w:szCs w:val="20"/>
        </w:rPr>
      </w:pPr>
      <w:r w:rsidRPr="000F0912">
        <w:rPr>
          <w:rFonts w:cstheme="minorHAnsi"/>
          <w:sz w:val="20"/>
          <w:szCs w:val="20"/>
        </w:rPr>
        <w:t>Zamawiający nie przewiduje zaliczek na poczet wykonania zamówienia.</w:t>
      </w:r>
    </w:p>
    <w:p w14:paraId="5037B214" w14:textId="77777777" w:rsidR="007C0495" w:rsidRPr="000F0912" w:rsidRDefault="007C0495" w:rsidP="007C0495">
      <w:pPr>
        <w:pStyle w:val="Akapitzlist"/>
        <w:spacing w:after="0" w:line="240" w:lineRule="auto"/>
        <w:ind w:left="1093"/>
        <w:jc w:val="both"/>
        <w:rPr>
          <w:rFonts w:cstheme="minorHAnsi"/>
          <w:sz w:val="20"/>
          <w:szCs w:val="20"/>
        </w:rPr>
      </w:pPr>
    </w:p>
    <w:p w14:paraId="3932294E" w14:textId="57F77DE2" w:rsidR="007C0495" w:rsidRPr="000F0912" w:rsidRDefault="007C0495" w:rsidP="007C0495">
      <w:pPr>
        <w:spacing w:after="0" w:line="240" w:lineRule="auto"/>
        <w:jc w:val="both"/>
        <w:rPr>
          <w:rFonts w:ascii="Times New Roman" w:hAnsi="Times New Roman" w:cs="Times New Roman"/>
          <w:b/>
          <w:bCs/>
          <w:sz w:val="19"/>
          <w:szCs w:val="19"/>
        </w:rPr>
      </w:pPr>
      <w:r w:rsidRPr="000F0912">
        <w:rPr>
          <w:rFonts w:ascii="Times New Roman" w:hAnsi="Times New Roman" w:cs="Times New Roman"/>
          <w:b/>
          <w:bCs/>
          <w:sz w:val="19"/>
          <w:szCs w:val="19"/>
        </w:rPr>
        <w:t xml:space="preserve">    XIX.  </w:t>
      </w:r>
      <w:r w:rsidRPr="000F0912">
        <w:rPr>
          <w:rFonts w:cs="Arial"/>
          <w:b/>
          <w:sz w:val="20"/>
          <w:szCs w:val="20"/>
          <w:u w:val="single"/>
        </w:rPr>
        <w:t>WYMAGANIA DOTYCZĄCE ZABEZPIECZENIA NALEŻYTEGO WYKONANIA UMOWY</w:t>
      </w:r>
    </w:p>
    <w:p w14:paraId="546767FB" w14:textId="77777777" w:rsidR="007C0495" w:rsidRPr="000F0912" w:rsidRDefault="007C0495" w:rsidP="007C0495">
      <w:pPr>
        <w:pStyle w:val="Akapitzlist"/>
        <w:spacing w:after="0" w:line="240" w:lineRule="auto"/>
        <w:ind w:left="993"/>
        <w:jc w:val="both"/>
        <w:rPr>
          <w:rFonts w:ascii="Times New Roman" w:hAnsi="Times New Roman" w:cs="Times New Roman"/>
          <w:sz w:val="19"/>
          <w:szCs w:val="19"/>
        </w:rPr>
      </w:pPr>
    </w:p>
    <w:p w14:paraId="1E0CEF70" w14:textId="77777777" w:rsidR="007C0495" w:rsidRPr="000F0912" w:rsidRDefault="007C0495" w:rsidP="007C0495">
      <w:pPr>
        <w:pStyle w:val="Akapitzlist"/>
        <w:numPr>
          <w:ilvl w:val="0"/>
          <w:numId w:val="89"/>
        </w:numPr>
        <w:spacing w:after="0" w:line="240" w:lineRule="auto"/>
        <w:ind w:left="851"/>
        <w:jc w:val="both"/>
        <w:rPr>
          <w:rFonts w:cstheme="minorHAnsi"/>
          <w:sz w:val="20"/>
          <w:szCs w:val="20"/>
        </w:rPr>
      </w:pPr>
      <w:r w:rsidRPr="000F0912">
        <w:rPr>
          <w:rFonts w:cstheme="minorHAnsi"/>
          <w:sz w:val="20"/>
          <w:szCs w:val="20"/>
        </w:rPr>
        <w:t>Zamawiający wymaga wniesienia zabezpieczenia należytego wykonania umowy.</w:t>
      </w:r>
    </w:p>
    <w:p w14:paraId="714A5AB3" w14:textId="77777777" w:rsidR="007C0495" w:rsidRPr="000F0912" w:rsidRDefault="007C0495" w:rsidP="007C0495">
      <w:pPr>
        <w:pStyle w:val="Akapitzlist"/>
        <w:numPr>
          <w:ilvl w:val="0"/>
          <w:numId w:val="89"/>
        </w:numPr>
        <w:spacing w:after="0" w:line="240" w:lineRule="auto"/>
        <w:ind w:left="851"/>
        <w:jc w:val="both"/>
        <w:rPr>
          <w:rFonts w:cstheme="minorHAnsi"/>
          <w:sz w:val="20"/>
          <w:szCs w:val="20"/>
        </w:rPr>
      </w:pPr>
      <w:r w:rsidRPr="000F0912">
        <w:rPr>
          <w:rFonts w:cstheme="minorHAnsi"/>
          <w:sz w:val="20"/>
          <w:szCs w:val="20"/>
        </w:rPr>
        <w:t>Zabezpieczenie służy pokryciu roszczeń z tytułu niewykonania lub nienależytego wykonania umowy.</w:t>
      </w:r>
    </w:p>
    <w:p w14:paraId="4C867C03" w14:textId="01DBFF86" w:rsidR="007C0495" w:rsidRPr="000F0912" w:rsidRDefault="007C0495" w:rsidP="007C0495">
      <w:pPr>
        <w:pStyle w:val="Akapitzlist"/>
        <w:numPr>
          <w:ilvl w:val="0"/>
          <w:numId w:val="89"/>
        </w:numPr>
        <w:spacing w:after="0" w:line="240" w:lineRule="auto"/>
        <w:ind w:left="851"/>
        <w:jc w:val="both"/>
        <w:rPr>
          <w:rFonts w:cstheme="minorHAnsi"/>
          <w:sz w:val="20"/>
          <w:szCs w:val="20"/>
        </w:rPr>
      </w:pPr>
      <w:r w:rsidRPr="000F0912">
        <w:rPr>
          <w:rFonts w:cstheme="minorHAnsi"/>
          <w:sz w:val="20"/>
          <w:szCs w:val="20"/>
        </w:rPr>
        <w:t>Zamawiający ustala zabezpieczenie należytego wykonania umowy zawartej w wyniku postępowania o udzielenie niniejszego zamówienia w wysokości 1% ceny całkowitej z podatkiem VAT podanej w ofercie.</w:t>
      </w:r>
    </w:p>
    <w:p w14:paraId="5E506A03" w14:textId="77777777" w:rsidR="007C0495" w:rsidRPr="000F0912" w:rsidRDefault="007C0495" w:rsidP="007C0495">
      <w:pPr>
        <w:pStyle w:val="Akapitzlist"/>
        <w:numPr>
          <w:ilvl w:val="0"/>
          <w:numId w:val="89"/>
        </w:numPr>
        <w:spacing w:after="0" w:line="240" w:lineRule="auto"/>
        <w:ind w:left="851"/>
        <w:jc w:val="both"/>
        <w:rPr>
          <w:rFonts w:cstheme="minorHAnsi"/>
          <w:sz w:val="20"/>
          <w:szCs w:val="20"/>
        </w:rPr>
      </w:pPr>
      <w:r w:rsidRPr="000F0912">
        <w:rPr>
          <w:rFonts w:cstheme="minorHAnsi"/>
          <w:sz w:val="20"/>
          <w:szCs w:val="20"/>
        </w:rPr>
        <w:t>Zabezpieczenie należytego wykonania umowy może być wniesione w:</w:t>
      </w:r>
    </w:p>
    <w:p w14:paraId="4DFFD6A5" w14:textId="77777777" w:rsidR="007C0495" w:rsidRPr="000F0912" w:rsidRDefault="007C0495" w:rsidP="007C0495">
      <w:pPr>
        <w:pStyle w:val="Akapitzlist"/>
        <w:numPr>
          <w:ilvl w:val="0"/>
          <w:numId w:val="90"/>
        </w:numPr>
        <w:spacing w:after="0" w:line="240" w:lineRule="auto"/>
        <w:ind w:left="1418" w:hanging="425"/>
        <w:jc w:val="both"/>
        <w:rPr>
          <w:rFonts w:cstheme="minorHAnsi"/>
          <w:sz w:val="20"/>
          <w:szCs w:val="20"/>
        </w:rPr>
      </w:pPr>
      <w:r w:rsidRPr="000F0912">
        <w:rPr>
          <w:rFonts w:cstheme="minorHAnsi"/>
          <w:sz w:val="20"/>
          <w:szCs w:val="20"/>
        </w:rPr>
        <w:t xml:space="preserve">pieniądzu na konto Zamawiającego, </w:t>
      </w:r>
    </w:p>
    <w:p w14:paraId="6ADA64CF" w14:textId="77777777" w:rsidR="007C0495" w:rsidRPr="000F0912" w:rsidRDefault="007C0495" w:rsidP="007C0495">
      <w:pPr>
        <w:pStyle w:val="Akapitzlist"/>
        <w:numPr>
          <w:ilvl w:val="0"/>
          <w:numId w:val="90"/>
        </w:numPr>
        <w:spacing w:after="0" w:line="240" w:lineRule="auto"/>
        <w:ind w:left="1418" w:hanging="425"/>
        <w:jc w:val="both"/>
        <w:rPr>
          <w:rFonts w:cstheme="minorHAnsi"/>
          <w:sz w:val="20"/>
          <w:szCs w:val="20"/>
        </w:rPr>
      </w:pPr>
      <w:r w:rsidRPr="000F0912">
        <w:rPr>
          <w:rFonts w:cstheme="minorHAnsi"/>
          <w:sz w:val="20"/>
          <w:szCs w:val="20"/>
        </w:rPr>
        <w:t xml:space="preserve">poręczeniach bankowych lub poręczeniach spółdzielczej kasy oszczędnościowo-kredytowej (z tym, że zobowiązanie kasy jest zawsze zobowiązaniem pieniężnym), </w:t>
      </w:r>
    </w:p>
    <w:p w14:paraId="575A567A" w14:textId="77777777" w:rsidR="007C0495" w:rsidRPr="000F0912" w:rsidRDefault="007C0495" w:rsidP="007C0495">
      <w:pPr>
        <w:pStyle w:val="Akapitzlist"/>
        <w:numPr>
          <w:ilvl w:val="0"/>
          <w:numId w:val="90"/>
        </w:numPr>
        <w:spacing w:after="0" w:line="240" w:lineRule="auto"/>
        <w:ind w:left="1418" w:hanging="425"/>
        <w:jc w:val="both"/>
        <w:rPr>
          <w:rFonts w:cstheme="minorHAnsi"/>
          <w:sz w:val="20"/>
          <w:szCs w:val="20"/>
        </w:rPr>
      </w:pPr>
      <w:r w:rsidRPr="000F0912">
        <w:rPr>
          <w:rFonts w:cstheme="minorHAnsi"/>
          <w:sz w:val="20"/>
          <w:szCs w:val="20"/>
        </w:rPr>
        <w:t xml:space="preserve">gwarancjach bankowych, </w:t>
      </w:r>
    </w:p>
    <w:p w14:paraId="3FB47B22" w14:textId="77777777" w:rsidR="007C0495" w:rsidRPr="000F0912" w:rsidRDefault="007C0495" w:rsidP="007C0495">
      <w:pPr>
        <w:pStyle w:val="Akapitzlist"/>
        <w:numPr>
          <w:ilvl w:val="0"/>
          <w:numId w:val="90"/>
        </w:numPr>
        <w:spacing w:after="0" w:line="240" w:lineRule="auto"/>
        <w:ind w:left="1418" w:hanging="425"/>
        <w:jc w:val="both"/>
        <w:rPr>
          <w:rFonts w:cstheme="minorHAnsi"/>
          <w:sz w:val="20"/>
          <w:szCs w:val="20"/>
        </w:rPr>
      </w:pPr>
      <w:r w:rsidRPr="000F0912">
        <w:rPr>
          <w:rFonts w:cstheme="minorHAnsi"/>
          <w:sz w:val="20"/>
          <w:szCs w:val="20"/>
        </w:rPr>
        <w:t xml:space="preserve">gwarancjach ubezpieczeniowych, </w:t>
      </w:r>
    </w:p>
    <w:p w14:paraId="09E4A803" w14:textId="77777777" w:rsidR="007C0495" w:rsidRPr="000F0912" w:rsidRDefault="007C0495" w:rsidP="007C0495">
      <w:pPr>
        <w:pStyle w:val="Akapitzlist"/>
        <w:numPr>
          <w:ilvl w:val="0"/>
          <w:numId w:val="90"/>
        </w:numPr>
        <w:spacing w:after="0" w:line="240" w:lineRule="auto"/>
        <w:ind w:left="1418" w:hanging="425"/>
        <w:jc w:val="both"/>
        <w:rPr>
          <w:rFonts w:cstheme="minorHAnsi"/>
          <w:sz w:val="20"/>
          <w:szCs w:val="20"/>
        </w:rPr>
      </w:pPr>
      <w:r w:rsidRPr="000F0912">
        <w:rPr>
          <w:rFonts w:cstheme="minorHAnsi"/>
          <w:sz w:val="20"/>
          <w:szCs w:val="20"/>
        </w:rPr>
        <w:t>poręczeniach udzielanych przez podmioty, o których mowa w art. 6b ust. 5 pkt 2) ustawy z dnia 9 listopada 2000r. o utworzeniu Polskiej Agencji Rozwoju Przedsiębiorczości.</w:t>
      </w:r>
    </w:p>
    <w:p w14:paraId="240E3AB5" w14:textId="77777777" w:rsidR="007C0495" w:rsidRPr="000F0912" w:rsidRDefault="007C0495" w:rsidP="007C0495">
      <w:pPr>
        <w:pStyle w:val="Akapitzlist"/>
        <w:numPr>
          <w:ilvl w:val="0"/>
          <w:numId w:val="89"/>
        </w:numPr>
        <w:spacing w:after="0" w:line="240" w:lineRule="auto"/>
        <w:ind w:left="851"/>
        <w:jc w:val="both"/>
        <w:rPr>
          <w:rFonts w:cstheme="minorHAnsi"/>
          <w:sz w:val="20"/>
          <w:szCs w:val="20"/>
        </w:rPr>
      </w:pPr>
      <w:r w:rsidRPr="000F0912">
        <w:rPr>
          <w:rFonts w:cstheme="minorHAnsi"/>
          <w:sz w:val="20"/>
          <w:szCs w:val="20"/>
        </w:rPr>
        <w:t xml:space="preserve">Zamawiający nie wyraża zgody na wnoszenie zabezpieczenia w formach określonych w art. 148 ust. 2 oraz w art. 150 ust. 3 </w:t>
      </w:r>
      <w:proofErr w:type="spellStart"/>
      <w:r w:rsidRPr="000F0912">
        <w:rPr>
          <w:rFonts w:cstheme="minorHAnsi"/>
          <w:sz w:val="20"/>
          <w:szCs w:val="20"/>
        </w:rPr>
        <w:t>Pzp</w:t>
      </w:r>
      <w:proofErr w:type="spellEnd"/>
      <w:r w:rsidRPr="000F0912">
        <w:rPr>
          <w:rFonts w:cstheme="minorHAnsi"/>
          <w:sz w:val="20"/>
          <w:szCs w:val="20"/>
        </w:rPr>
        <w:t>.</w:t>
      </w:r>
    </w:p>
    <w:p w14:paraId="50EEED65" w14:textId="77777777" w:rsidR="007C0495" w:rsidRPr="000F0912" w:rsidRDefault="007C0495" w:rsidP="007C0495">
      <w:pPr>
        <w:pStyle w:val="Akapitzlist"/>
        <w:numPr>
          <w:ilvl w:val="0"/>
          <w:numId w:val="89"/>
        </w:numPr>
        <w:spacing w:after="0" w:line="240" w:lineRule="auto"/>
        <w:ind w:left="851"/>
        <w:jc w:val="both"/>
        <w:rPr>
          <w:rFonts w:cstheme="minorHAnsi"/>
          <w:sz w:val="20"/>
          <w:szCs w:val="20"/>
        </w:rPr>
      </w:pPr>
      <w:r w:rsidRPr="000F0912">
        <w:rPr>
          <w:rFonts w:cstheme="minorHAnsi"/>
          <w:sz w:val="20"/>
          <w:szCs w:val="20"/>
        </w:rPr>
        <w:t>Zabezpieczenie wnoszone w pieniądzu Wykonawca zobowiązany jest wnieść przelewem na rachunek bankowy Zamawiającego nr: 29 1130 1206 0028 9173 3920 0003,z adnotacja w tytule przelewu: „Zabezpieczenie należytego wykonania umowy nr …….” (nr zostanie nadany przez Zamawiającego).</w:t>
      </w:r>
    </w:p>
    <w:p w14:paraId="79162C01" w14:textId="77777777" w:rsidR="007C0495" w:rsidRPr="000F0912" w:rsidRDefault="007C0495" w:rsidP="007C0495">
      <w:pPr>
        <w:pStyle w:val="Akapitzlist"/>
        <w:numPr>
          <w:ilvl w:val="0"/>
          <w:numId w:val="89"/>
        </w:numPr>
        <w:spacing w:after="0" w:line="240" w:lineRule="auto"/>
        <w:ind w:left="851"/>
        <w:jc w:val="both"/>
        <w:rPr>
          <w:rFonts w:cstheme="minorHAnsi"/>
          <w:sz w:val="20"/>
          <w:szCs w:val="20"/>
        </w:rPr>
      </w:pPr>
      <w:r w:rsidRPr="000F0912">
        <w:rPr>
          <w:rFonts w:cstheme="minorHAnsi"/>
          <w:sz w:val="20"/>
          <w:szCs w:val="20"/>
        </w:rPr>
        <w:t>W przypadku, gdy zabezpieczenie wnoszone jest w formie poręczenia lub gwarancji, z treści poręczenia/gwarancji musi w szczególności jednoznacznie wynikać:</w:t>
      </w:r>
    </w:p>
    <w:p w14:paraId="62A32D47" w14:textId="77777777" w:rsidR="007C0495" w:rsidRPr="000F0912" w:rsidRDefault="007C0495" w:rsidP="007C0495">
      <w:pPr>
        <w:pStyle w:val="Akapitzlist"/>
        <w:numPr>
          <w:ilvl w:val="0"/>
          <w:numId w:val="91"/>
        </w:numPr>
        <w:spacing w:after="0" w:line="240" w:lineRule="auto"/>
        <w:ind w:left="1418"/>
        <w:jc w:val="both"/>
        <w:rPr>
          <w:rFonts w:cstheme="minorHAnsi"/>
          <w:sz w:val="20"/>
          <w:szCs w:val="20"/>
        </w:rPr>
      </w:pPr>
      <w:r w:rsidRPr="000F0912">
        <w:rPr>
          <w:rFonts w:cstheme="minorHAnsi"/>
          <w:sz w:val="20"/>
          <w:szCs w:val="20"/>
        </w:rPr>
        <w:t>zobowiązanie poręczyciela lub gwaranta(występującego jako główny dłużnik Zamawiającego w imieniu Wykonawcy), o zapłacie kwoty poręczonej lub gwarantowanej, stanowiącej zabezpieczenie wykonania, bezspornie (nieodwołalnie i bezwarunkowo) po otrzymaniu pierwszego wezwania na piśmie od Zamawiającego.</w:t>
      </w:r>
    </w:p>
    <w:p w14:paraId="290CF401" w14:textId="77777777" w:rsidR="007C0495" w:rsidRPr="000F0912" w:rsidRDefault="007C0495" w:rsidP="007C0495">
      <w:pPr>
        <w:pStyle w:val="Akapitzlist"/>
        <w:numPr>
          <w:ilvl w:val="0"/>
          <w:numId w:val="91"/>
        </w:numPr>
        <w:spacing w:after="0" w:line="240" w:lineRule="auto"/>
        <w:ind w:left="1418"/>
        <w:jc w:val="both"/>
        <w:rPr>
          <w:rFonts w:cstheme="minorHAnsi"/>
          <w:sz w:val="20"/>
          <w:szCs w:val="20"/>
        </w:rPr>
      </w:pPr>
      <w:r w:rsidRPr="000F0912">
        <w:rPr>
          <w:rFonts w:cstheme="minorHAnsi"/>
          <w:sz w:val="20"/>
          <w:szCs w:val="20"/>
        </w:rPr>
        <w:t>postanowienie, iż żadna zmiana czy uzupełnienie lub inna modyfikacja warunków Umowy, które mogą zostać przeprowadzone na podstawie tej Umowy lub dokumentów przetargowych nie uwalniają poręczyciela lub gwaranta od odpowiedzialności wynikającej z niniejszej gwarancji,</w:t>
      </w:r>
    </w:p>
    <w:p w14:paraId="70F9A3D3" w14:textId="77777777" w:rsidR="007C0495" w:rsidRPr="000F0912" w:rsidRDefault="007C0495" w:rsidP="007C0495">
      <w:pPr>
        <w:pStyle w:val="Akapitzlist"/>
        <w:numPr>
          <w:ilvl w:val="0"/>
          <w:numId w:val="91"/>
        </w:numPr>
        <w:spacing w:after="0" w:line="240" w:lineRule="auto"/>
        <w:ind w:left="1418"/>
        <w:jc w:val="both"/>
        <w:rPr>
          <w:rFonts w:cstheme="minorHAnsi"/>
          <w:sz w:val="20"/>
          <w:szCs w:val="20"/>
        </w:rPr>
      </w:pPr>
      <w:r w:rsidRPr="000F0912">
        <w:rPr>
          <w:rFonts w:cstheme="minorHAnsi"/>
          <w:sz w:val="20"/>
          <w:szCs w:val="20"/>
        </w:rPr>
        <w:lastRenderedPageBreak/>
        <w:t>oświadczenie, że poręczyciel lub gwarant zrzeka się obowiązku notyfikacji o takiej zmianie uzupełnieniu czy modyfikacji,</w:t>
      </w:r>
    </w:p>
    <w:p w14:paraId="340ED136" w14:textId="77777777" w:rsidR="007C0495" w:rsidRPr="000F0912" w:rsidRDefault="007C0495" w:rsidP="007C0495">
      <w:pPr>
        <w:pStyle w:val="Akapitzlist"/>
        <w:numPr>
          <w:ilvl w:val="0"/>
          <w:numId w:val="91"/>
        </w:numPr>
        <w:spacing w:after="0" w:line="240" w:lineRule="auto"/>
        <w:ind w:left="1418"/>
        <w:jc w:val="both"/>
        <w:rPr>
          <w:rFonts w:cstheme="minorHAnsi"/>
          <w:sz w:val="20"/>
          <w:szCs w:val="20"/>
        </w:rPr>
      </w:pPr>
      <w:r w:rsidRPr="000F0912">
        <w:rPr>
          <w:rFonts w:cstheme="minorHAnsi"/>
          <w:sz w:val="20"/>
          <w:szCs w:val="20"/>
        </w:rPr>
        <w:t>termin obowiązywania gwarancji.</w:t>
      </w:r>
    </w:p>
    <w:p w14:paraId="377CCC53" w14:textId="77777777" w:rsidR="007C0495" w:rsidRPr="000F0912" w:rsidRDefault="007C0495" w:rsidP="007C0495">
      <w:pPr>
        <w:pStyle w:val="Akapitzlist"/>
        <w:numPr>
          <w:ilvl w:val="0"/>
          <w:numId w:val="89"/>
        </w:numPr>
        <w:spacing w:after="0" w:line="240" w:lineRule="auto"/>
        <w:ind w:left="851"/>
        <w:jc w:val="both"/>
        <w:rPr>
          <w:rFonts w:cstheme="minorHAnsi"/>
          <w:sz w:val="20"/>
          <w:szCs w:val="20"/>
        </w:rPr>
      </w:pPr>
      <w:r w:rsidRPr="000F0912">
        <w:rPr>
          <w:rFonts w:cstheme="minorHAnsi"/>
          <w:sz w:val="20"/>
          <w:szCs w:val="20"/>
        </w:rPr>
        <w:t>Zabezpieczenie zostanie zwrócone Wykonawcy w terminie 30 dni od dnia wykonania zamówienia i uznania przez zamawiającego za należycie wykonane.</w:t>
      </w:r>
    </w:p>
    <w:p w14:paraId="49B75F79" w14:textId="77777777" w:rsidR="007C0495" w:rsidRPr="000F0912" w:rsidRDefault="007C0495" w:rsidP="007C0495">
      <w:pPr>
        <w:pStyle w:val="Akapitzlist"/>
        <w:numPr>
          <w:ilvl w:val="0"/>
          <w:numId w:val="89"/>
        </w:numPr>
        <w:spacing w:after="0" w:line="240" w:lineRule="auto"/>
        <w:ind w:left="851"/>
        <w:jc w:val="both"/>
        <w:rPr>
          <w:rFonts w:cstheme="minorHAnsi"/>
          <w:sz w:val="20"/>
          <w:szCs w:val="20"/>
        </w:rPr>
      </w:pPr>
      <w:r w:rsidRPr="000F0912">
        <w:rPr>
          <w:rFonts w:cstheme="minorHAnsi"/>
          <w:sz w:val="20"/>
          <w:szCs w:val="20"/>
        </w:rPr>
        <w:t>W przypadku nienależytego i niezgodnego z umową wykonania zamówienia zabezpieczenie wraz z powstałymi odsetkami staje się własnością Zamawiającego i będzie wykorzystane do zgodnego z umową wykonania przedmiotu umowy oraz do pokrycia roszczeń z tytułu rękojmi za wykonany przedmiot umowy.</w:t>
      </w:r>
    </w:p>
    <w:p w14:paraId="1AD67E33" w14:textId="77777777" w:rsidR="007C0495" w:rsidRPr="000F0912" w:rsidRDefault="007C0495" w:rsidP="007C0495">
      <w:pPr>
        <w:pStyle w:val="Akapitzlist"/>
        <w:numPr>
          <w:ilvl w:val="0"/>
          <w:numId w:val="89"/>
        </w:numPr>
        <w:spacing w:after="0" w:line="240" w:lineRule="auto"/>
        <w:ind w:left="851"/>
        <w:jc w:val="both"/>
        <w:rPr>
          <w:rFonts w:cstheme="minorHAnsi"/>
          <w:sz w:val="20"/>
          <w:szCs w:val="20"/>
        </w:rPr>
      </w:pPr>
      <w:r w:rsidRPr="000F0912">
        <w:rPr>
          <w:rFonts w:cstheme="minorHAnsi"/>
          <w:sz w:val="20"/>
          <w:szCs w:val="20"/>
        </w:rPr>
        <w:t xml:space="preserve">Pozostałe kwestie dot. zabezpieczenia należytego wykonania umowy są określone w art. 147-151 </w:t>
      </w:r>
      <w:proofErr w:type="spellStart"/>
      <w:r w:rsidRPr="000F0912">
        <w:rPr>
          <w:rFonts w:cstheme="minorHAnsi"/>
          <w:sz w:val="20"/>
          <w:szCs w:val="20"/>
        </w:rPr>
        <w:t>Pzp</w:t>
      </w:r>
      <w:proofErr w:type="spellEnd"/>
      <w:r w:rsidRPr="000F0912">
        <w:rPr>
          <w:rFonts w:cstheme="minorHAnsi"/>
          <w:sz w:val="20"/>
          <w:szCs w:val="20"/>
        </w:rPr>
        <w:t>.</w:t>
      </w:r>
    </w:p>
    <w:p w14:paraId="64C4168E" w14:textId="77777777" w:rsidR="007C0495" w:rsidRPr="000F0912" w:rsidRDefault="007C0495" w:rsidP="007C0495">
      <w:pPr>
        <w:spacing w:after="0" w:line="240" w:lineRule="auto"/>
        <w:jc w:val="both"/>
        <w:rPr>
          <w:rFonts w:cstheme="minorHAnsi"/>
          <w:sz w:val="20"/>
          <w:szCs w:val="20"/>
        </w:rPr>
      </w:pPr>
    </w:p>
    <w:p w14:paraId="1F369F87" w14:textId="77777777" w:rsidR="00055C9F" w:rsidRPr="000F0912" w:rsidRDefault="00055C9F" w:rsidP="001506C3">
      <w:pPr>
        <w:spacing w:after="0" w:line="240" w:lineRule="auto"/>
        <w:contextualSpacing/>
        <w:jc w:val="both"/>
        <w:rPr>
          <w:rFonts w:cs="Arial"/>
          <w:sz w:val="20"/>
          <w:szCs w:val="20"/>
        </w:rPr>
      </w:pPr>
    </w:p>
    <w:p w14:paraId="0D92BCFC" w14:textId="77777777" w:rsidR="001812A4" w:rsidRPr="000F0912" w:rsidRDefault="001812A4" w:rsidP="007C0495">
      <w:pPr>
        <w:pStyle w:val="Akapitzlist"/>
        <w:numPr>
          <w:ilvl w:val="0"/>
          <w:numId w:val="92"/>
        </w:numPr>
        <w:spacing w:after="0" w:line="240" w:lineRule="auto"/>
        <w:jc w:val="both"/>
        <w:rPr>
          <w:rFonts w:cstheme="minorHAnsi"/>
          <w:b/>
          <w:sz w:val="20"/>
          <w:szCs w:val="20"/>
          <w:u w:val="single"/>
        </w:rPr>
      </w:pPr>
      <w:r w:rsidRPr="000F0912">
        <w:rPr>
          <w:rFonts w:cstheme="minorHAnsi"/>
          <w:b/>
          <w:sz w:val="20"/>
          <w:szCs w:val="20"/>
        </w:rPr>
        <w:t>INFORMACJE DOTYCZĄCE OCHRONY OSÓB FIZYCZNYCH W ZWIĄZKU Z PRZETWARZANIEM DANYCH OSOBOWYCH  I W SPRAWIE SWOBODNEGO PRZEPŁYWU TAKICH DANYCH</w:t>
      </w:r>
    </w:p>
    <w:p w14:paraId="5168D933" w14:textId="77777777" w:rsidR="00D6323A" w:rsidRPr="000F0912" w:rsidRDefault="00D6323A" w:rsidP="00815F3B">
      <w:pPr>
        <w:numPr>
          <w:ilvl w:val="0"/>
          <w:numId w:val="26"/>
        </w:numPr>
        <w:spacing w:after="0" w:line="240" w:lineRule="auto"/>
        <w:ind w:left="1014"/>
        <w:jc w:val="both"/>
        <w:rPr>
          <w:rFonts w:cstheme="minorHAnsi"/>
          <w:sz w:val="20"/>
          <w:szCs w:val="20"/>
          <w:lang w:eastAsia="pl-PL"/>
        </w:rPr>
      </w:pPr>
      <w:r w:rsidRPr="000F0912">
        <w:rPr>
          <w:rFonts w:cstheme="minorHAnsi"/>
          <w:sz w:val="20"/>
          <w:szCs w:val="20"/>
        </w:rPr>
        <w:t>Zgodnie</w:t>
      </w:r>
      <w:r w:rsidRPr="000F0912">
        <w:rPr>
          <w:rFonts w:cstheme="minorHAnsi"/>
          <w:sz w:val="20"/>
          <w:szCs w:val="20"/>
          <w:lang w:eastAsia="pl-PL"/>
        </w:rPr>
        <w:t xml:space="preserve"> z art. 13 ust. 1 i 2 </w:t>
      </w:r>
      <w:r w:rsidRPr="000F0912">
        <w:rPr>
          <w:rFonts w:cstheme="minorHAnsi"/>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0F0912">
        <w:rPr>
          <w:rFonts w:cstheme="minorHAnsi"/>
          <w:sz w:val="20"/>
          <w:szCs w:val="20"/>
          <w:lang w:eastAsia="pl-PL"/>
        </w:rPr>
        <w:t xml:space="preserve">dalej „RODO”, Zamawiający informuje, że: </w:t>
      </w:r>
    </w:p>
    <w:p w14:paraId="3E616892" w14:textId="77777777" w:rsidR="00D6323A" w:rsidRPr="000F0912"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0F0912">
        <w:rPr>
          <w:rFonts w:cstheme="minorHAnsi"/>
          <w:sz w:val="20"/>
          <w:szCs w:val="20"/>
          <w:lang w:eastAsia="pl-PL"/>
        </w:rPr>
        <w:t>administratorem Pani/Pana danych osobowych jest Uniwersytecki Szpital Dziecięcy w Lublinie, ul. Prof. </w:t>
      </w:r>
      <w:proofErr w:type="spellStart"/>
      <w:r w:rsidRPr="000F0912">
        <w:rPr>
          <w:rFonts w:cstheme="minorHAnsi"/>
          <w:sz w:val="20"/>
          <w:szCs w:val="20"/>
          <w:lang w:eastAsia="pl-PL"/>
        </w:rPr>
        <w:t>A.Gębali</w:t>
      </w:r>
      <w:proofErr w:type="spellEnd"/>
      <w:r w:rsidRPr="000F0912">
        <w:rPr>
          <w:rFonts w:cstheme="minorHAnsi"/>
          <w:sz w:val="20"/>
          <w:szCs w:val="20"/>
          <w:lang w:eastAsia="pl-PL"/>
        </w:rPr>
        <w:t xml:space="preserve"> 6, 20-093 Lublin, NIP: </w:t>
      </w:r>
      <w:r w:rsidRPr="000F0912">
        <w:rPr>
          <w:rFonts w:cstheme="minorHAnsi"/>
          <w:color w:val="000000"/>
          <w:sz w:val="20"/>
          <w:szCs w:val="20"/>
        </w:rPr>
        <w:t>712-24-14-692</w:t>
      </w:r>
      <w:r w:rsidRPr="000F0912">
        <w:rPr>
          <w:rFonts w:cstheme="minorHAnsi"/>
          <w:sz w:val="20"/>
          <w:szCs w:val="20"/>
          <w:lang w:eastAsia="pl-PL"/>
        </w:rPr>
        <w:t xml:space="preserve">, REGON: </w:t>
      </w:r>
      <w:r w:rsidRPr="000F0912">
        <w:rPr>
          <w:rFonts w:cstheme="minorHAnsi"/>
          <w:color w:val="000000"/>
          <w:sz w:val="20"/>
          <w:szCs w:val="20"/>
        </w:rPr>
        <w:t>430040541</w:t>
      </w:r>
      <w:r w:rsidRPr="000F0912">
        <w:rPr>
          <w:rFonts w:cstheme="minorHAnsi"/>
          <w:sz w:val="20"/>
          <w:szCs w:val="20"/>
          <w:lang w:eastAsia="pl-PL"/>
        </w:rPr>
        <w:t>, adres e-mail: </w:t>
      </w:r>
      <w:hyperlink r:id="rId11" w:history="1">
        <w:r w:rsidRPr="000F0912">
          <w:rPr>
            <w:rStyle w:val="Hipercze"/>
            <w:rFonts w:cstheme="minorHAnsi"/>
            <w:sz w:val="20"/>
            <w:szCs w:val="20"/>
            <w:lang w:eastAsia="pl-PL"/>
          </w:rPr>
          <w:t>iod@uszd.lublin.pl</w:t>
        </w:r>
      </w:hyperlink>
      <w:r w:rsidRPr="000F0912">
        <w:rPr>
          <w:rFonts w:cstheme="minorHAnsi"/>
          <w:sz w:val="20"/>
          <w:szCs w:val="20"/>
          <w:lang w:eastAsia="pl-PL"/>
        </w:rPr>
        <w:t>;</w:t>
      </w:r>
    </w:p>
    <w:p w14:paraId="39F58A39" w14:textId="77777777" w:rsidR="00D6323A" w:rsidRPr="000F0912" w:rsidRDefault="00D6323A" w:rsidP="00815F3B">
      <w:pPr>
        <w:pStyle w:val="Akapitzlist"/>
        <w:numPr>
          <w:ilvl w:val="1"/>
          <w:numId w:val="26"/>
        </w:numPr>
        <w:spacing w:after="0" w:line="240" w:lineRule="auto"/>
        <w:ind w:left="1560" w:hanging="567"/>
        <w:jc w:val="both"/>
        <w:rPr>
          <w:rFonts w:cstheme="minorHAnsi"/>
          <w:sz w:val="20"/>
          <w:szCs w:val="20"/>
        </w:rPr>
      </w:pPr>
      <w:r w:rsidRPr="000F0912">
        <w:rPr>
          <w:rFonts w:cstheme="minorHAnsi"/>
          <w:sz w:val="20"/>
          <w:szCs w:val="20"/>
        </w:rPr>
        <w:t>inspektorem ochrony danych osobowych w Uniwersyteckim Szpitalu Dziecięcym w Lublinie jest Pan Piotr Łukasik, kontakt: </w:t>
      </w:r>
      <w:hyperlink r:id="rId12" w:history="1">
        <w:r w:rsidRPr="000F0912">
          <w:rPr>
            <w:rStyle w:val="Hipercze"/>
            <w:rFonts w:cstheme="minorHAnsi"/>
            <w:sz w:val="20"/>
            <w:szCs w:val="20"/>
            <w:lang w:eastAsia="pl-PL"/>
          </w:rPr>
          <w:t>iod@uszd.lublin.pl</w:t>
        </w:r>
      </w:hyperlink>
      <w:r w:rsidRPr="000F0912">
        <w:rPr>
          <w:rFonts w:cstheme="minorHAnsi"/>
          <w:sz w:val="20"/>
          <w:szCs w:val="20"/>
        </w:rPr>
        <w:t>;</w:t>
      </w:r>
    </w:p>
    <w:p w14:paraId="1BC476BD" w14:textId="77777777" w:rsidR="00D6323A" w:rsidRPr="000F0912"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0F0912">
        <w:rPr>
          <w:rFonts w:cstheme="minorHAnsi"/>
          <w:sz w:val="20"/>
          <w:szCs w:val="20"/>
          <w:lang w:eastAsia="pl-PL"/>
        </w:rPr>
        <w:t>Pani/Pana dane osobowe przetwarzane będą na podstawie art. 6 ust. 1 lit. c RODO w celu związanym z niniejszym postępowaniem o udzielenie zamówienia publicznego ;</w:t>
      </w:r>
    </w:p>
    <w:p w14:paraId="5B0BF5D1" w14:textId="77777777" w:rsidR="00D6323A" w:rsidRPr="000F0912"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0F0912">
        <w:rPr>
          <w:rFonts w:cstheme="minorHAnsi"/>
          <w:sz w:val="20"/>
          <w:szCs w:val="20"/>
          <w:lang w:eastAsia="pl-PL"/>
        </w:rPr>
        <w:t xml:space="preserve">odbiorcami Pani/Pana danych osobowych będą osoby lub podmioty, którym udostępniona zostanie dokumentacja postępowania w oparciu o art. 8 oraz art. 96 ust. 3 ustawy z dnia 29 stycznia 2004 r. – Prawo zamówień publicznych;  </w:t>
      </w:r>
    </w:p>
    <w:p w14:paraId="74E245DD" w14:textId="77777777" w:rsidR="00D6323A" w:rsidRPr="000F0912"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0F0912">
        <w:rPr>
          <w:rFonts w:cstheme="minorHAnsi"/>
          <w:sz w:val="20"/>
          <w:szCs w:val="20"/>
          <w:lang w:eastAsia="pl-PL"/>
        </w:rPr>
        <w:t xml:space="preserve">Pani/Pana dane osobowe będą przechowywane, zgodnie z art. 97 ust. 1 ustawy </w:t>
      </w:r>
      <w:proofErr w:type="spellStart"/>
      <w:r w:rsidRPr="000F0912">
        <w:rPr>
          <w:rFonts w:cstheme="minorHAnsi"/>
          <w:sz w:val="20"/>
          <w:szCs w:val="20"/>
          <w:lang w:eastAsia="pl-PL"/>
        </w:rPr>
        <w:t>Pzp</w:t>
      </w:r>
      <w:proofErr w:type="spellEnd"/>
      <w:r w:rsidRPr="000F0912">
        <w:rPr>
          <w:rFonts w:cstheme="minorHAnsi"/>
          <w:sz w:val="20"/>
          <w:szCs w:val="20"/>
          <w:lang w:eastAsia="pl-PL"/>
        </w:rPr>
        <w:t>, przez okres 4 lat od dnia zakończenia postępowania o udzielenie zamówienia, nie krótszy jednak niż okres realizacji i utrzymania trwałości efektów projektu, a w przypadku pomocy publicznej nie krócej niż 10 lat od daty przyznania tej pomocy;</w:t>
      </w:r>
    </w:p>
    <w:p w14:paraId="279F218D" w14:textId="77777777" w:rsidR="00D6323A" w:rsidRPr="000F0912"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0F0912">
        <w:rPr>
          <w:rFonts w:cstheme="minorHAnsi"/>
          <w:sz w:val="20"/>
          <w:szCs w:val="20"/>
          <w:lang w:eastAsia="pl-PL"/>
        </w:rPr>
        <w:t xml:space="preserve">obowiązek podania przez Panią/Pana danych osobowych bezpośrednio Pani/Pana dotyczących jest wymogiem ustawowym określonym w przepisach ustawy </w:t>
      </w:r>
      <w:proofErr w:type="spellStart"/>
      <w:r w:rsidRPr="000F0912">
        <w:rPr>
          <w:rFonts w:cstheme="minorHAnsi"/>
          <w:sz w:val="20"/>
          <w:szCs w:val="20"/>
          <w:lang w:eastAsia="pl-PL"/>
        </w:rPr>
        <w:t>Pzp</w:t>
      </w:r>
      <w:proofErr w:type="spellEnd"/>
      <w:r w:rsidRPr="000F0912">
        <w:rPr>
          <w:rFonts w:cstheme="minorHAnsi"/>
          <w:sz w:val="20"/>
          <w:szCs w:val="20"/>
          <w:lang w:eastAsia="pl-PL"/>
        </w:rPr>
        <w:t xml:space="preserve">, związanym z udziałem w postępowaniu o udzielenie zamówienia publicznego; konsekwencje niepodania określonych danych wynikają z ustawy </w:t>
      </w:r>
      <w:proofErr w:type="spellStart"/>
      <w:r w:rsidRPr="000F0912">
        <w:rPr>
          <w:rFonts w:cstheme="minorHAnsi"/>
          <w:sz w:val="20"/>
          <w:szCs w:val="20"/>
          <w:lang w:eastAsia="pl-PL"/>
        </w:rPr>
        <w:t>Pzp</w:t>
      </w:r>
      <w:proofErr w:type="spellEnd"/>
      <w:r w:rsidRPr="000F0912">
        <w:rPr>
          <w:rFonts w:cstheme="minorHAnsi"/>
          <w:sz w:val="20"/>
          <w:szCs w:val="20"/>
          <w:lang w:eastAsia="pl-PL"/>
        </w:rPr>
        <w:t xml:space="preserve">;  </w:t>
      </w:r>
    </w:p>
    <w:p w14:paraId="1ED6F837" w14:textId="77777777" w:rsidR="00D6323A" w:rsidRPr="000F0912"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0F0912">
        <w:rPr>
          <w:rFonts w:cstheme="minorHAnsi"/>
          <w:sz w:val="20"/>
          <w:szCs w:val="20"/>
          <w:lang w:eastAsia="pl-PL"/>
        </w:rPr>
        <w:t>w odniesieniu do Pani/Pana danych osobowych decyzje nie będą podejmowane w sposób zautomatyzowany, stosowanie do art. 22 RODO;</w:t>
      </w:r>
    </w:p>
    <w:p w14:paraId="37FD0F3A" w14:textId="77777777" w:rsidR="00D6323A" w:rsidRPr="000F0912"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0F0912">
        <w:rPr>
          <w:rFonts w:cstheme="minorHAnsi"/>
          <w:sz w:val="20"/>
          <w:szCs w:val="20"/>
          <w:lang w:eastAsia="pl-PL"/>
        </w:rPr>
        <w:t>posiada Pani/Pan:</w:t>
      </w:r>
    </w:p>
    <w:p w14:paraId="023DF539" w14:textId="77777777" w:rsidR="00D6323A" w:rsidRPr="000F0912" w:rsidRDefault="00D6323A" w:rsidP="00815F3B">
      <w:pPr>
        <w:pStyle w:val="Akapitzlist"/>
        <w:numPr>
          <w:ilvl w:val="0"/>
          <w:numId w:val="27"/>
        </w:numPr>
        <w:spacing w:after="0" w:line="240" w:lineRule="auto"/>
        <w:ind w:left="1985" w:hanging="425"/>
        <w:jc w:val="both"/>
        <w:rPr>
          <w:rFonts w:cstheme="minorHAnsi"/>
          <w:sz w:val="20"/>
          <w:szCs w:val="20"/>
          <w:lang w:eastAsia="pl-PL"/>
        </w:rPr>
      </w:pPr>
      <w:r w:rsidRPr="000F0912">
        <w:rPr>
          <w:rFonts w:cstheme="minorHAnsi"/>
          <w:sz w:val="20"/>
          <w:szCs w:val="20"/>
          <w:lang w:eastAsia="pl-PL"/>
        </w:rPr>
        <w:t>na podstawie art. 15 RODO prawo dostępu do danych osobowych Pani/Pana dotyczących;</w:t>
      </w:r>
    </w:p>
    <w:p w14:paraId="1DF53452" w14:textId="77777777" w:rsidR="00D6323A" w:rsidRPr="000F0912" w:rsidRDefault="00D6323A" w:rsidP="00815F3B">
      <w:pPr>
        <w:pStyle w:val="Akapitzlist"/>
        <w:numPr>
          <w:ilvl w:val="0"/>
          <w:numId w:val="27"/>
        </w:numPr>
        <w:spacing w:after="0" w:line="240" w:lineRule="auto"/>
        <w:ind w:left="1985" w:hanging="425"/>
        <w:jc w:val="both"/>
        <w:rPr>
          <w:rFonts w:cstheme="minorHAnsi"/>
          <w:sz w:val="20"/>
          <w:szCs w:val="20"/>
          <w:lang w:eastAsia="pl-PL"/>
        </w:rPr>
      </w:pPr>
      <w:r w:rsidRPr="000F0912">
        <w:rPr>
          <w:rFonts w:cstheme="minorHAnsi"/>
          <w:sz w:val="20"/>
          <w:szCs w:val="20"/>
          <w:lang w:eastAsia="pl-PL"/>
        </w:rPr>
        <w:t>na podstawie art. 16 RODO prawo do sprostowania Pani/Pana danych osobowych (</w:t>
      </w:r>
      <w:r w:rsidRPr="000F0912">
        <w:rPr>
          <w:rFonts w:cstheme="minorHAnsi"/>
          <w:i/>
          <w:iCs/>
          <w:sz w:val="20"/>
          <w:szCs w:val="20"/>
          <w:lang w:eastAsia="pl-PL"/>
        </w:rPr>
        <w:t xml:space="preserve">skorzystanie z prawa do sprostowania nie może skutkować zmianą </w:t>
      </w:r>
      <w:r w:rsidRPr="000F0912">
        <w:rPr>
          <w:rFonts w:cstheme="minorHAnsi"/>
          <w:i/>
          <w:iCs/>
          <w:sz w:val="20"/>
          <w:szCs w:val="20"/>
        </w:rPr>
        <w:t xml:space="preserve">wyniku postępowania o udzielenie zamówienia publicznego ani zmianą postanowień umowy w zakresie niezgodnym z ustawą </w:t>
      </w:r>
      <w:proofErr w:type="spellStart"/>
      <w:r w:rsidRPr="000F0912">
        <w:rPr>
          <w:rFonts w:cstheme="minorHAnsi"/>
          <w:i/>
          <w:iCs/>
          <w:sz w:val="20"/>
          <w:szCs w:val="20"/>
        </w:rPr>
        <w:t>Pzp</w:t>
      </w:r>
      <w:proofErr w:type="spellEnd"/>
      <w:r w:rsidRPr="000F0912">
        <w:rPr>
          <w:rFonts w:cstheme="minorHAnsi"/>
          <w:i/>
          <w:iCs/>
          <w:sz w:val="20"/>
          <w:szCs w:val="20"/>
        </w:rPr>
        <w:t xml:space="preserve"> oraz nie może naruszać integralności protokołu oraz jego załączników)</w:t>
      </w:r>
      <w:r w:rsidRPr="000F0912">
        <w:rPr>
          <w:rFonts w:cstheme="minorHAnsi"/>
          <w:sz w:val="20"/>
          <w:szCs w:val="20"/>
          <w:lang w:eastAsia="pl-PL"/>
        </w:rPr>
        <w:t>;</w:t>
      </w:r>
    </w:p>
    <w:p w14:paraId="62E4F280" w14:textId="77777777" w:rsidR="00D6323A" w:rsidRPr="000F0912" w:rsidRDefault="00D6323A" w:rsidP="00815F3B">
      <w:pPr>
        <w:pStyle w:val="Akapitzlist"/>
        <w:numPr>
          <w:ilvl w:val="0"/>
          <w:numId w:val="27"/>
        </w:numPr>
        <w:spacing w:after="0" w:line="240" w:lineRule="auto"/>
        <w:ind w:left="1985" w:hanging="425"/>
        <w:jc w:val="both"/>
        <w:rPr>
          <w:rFonts w:cstheme="minorHAnsi"/>
          <w:sz w:val="20"/>
          <w:szCs w:val="20"/>
          <w:lang w:eastAsia="pl-PL"/>
        </w:rPr>
      </w:pPr>
      <w:r w:rsidRPr="000F0912">
        <w:rPr>
          <w:rFonts w:cstheme="minorHAnsi"/>
          <w:sz w:val="20"/>
          <w:szCs w:val="20"/>
          <w:lang w:eastAsia="pl-PL"/>
        </w:rPr>
        <w:t>na podstawie art. 18 RODO prawo żądania od administratora ograniczenia przetwarzania danych osobowych z zastrzeżeniem przypadków, o których mowa w art. 18 ust. 2 RODO (</w:t>
      </w:r>
      <w:r w:rsidRPr="000F0912">
        <w:rPr>
          <w:rFonts w:cstheme="minorHAnsi"/>
          <w:i/>
          <w:iCs/>
          <w:sz w:val="20"/>
          <w:szCs w:val="20"/>
        </w:rPr>
        <w:t xml:space="preserve">prawo do ograniczenia przetwarzania nie ma zastosowania w odniesieniu do </w:t>
      </w:r>
      <w:r w:rsidRPr="000F0912">
        <w:rPr>
          <w:rFonts w:cstheme="minorHAnsi"/>
          <w:i/>
          <w:iCs/>
          <w:sz w:val="20"/>
          <w:szCs w:val="20"/>
          <w:lang w:eastAsia="pl-PL"/>
        </w:rPr>
        <w:t>przechowywania, w celu zapewnienia korzystania ze środków ochrony prawnej lub w celu ochrony praw innej osoby fizycznej lub prawnej, lub z uwagi na ważne względy interesu publicznego Unii Europejskiej lub państwa członkowskiego)</w:t>
      </w:r>
      <w:r w:rsidRPr="000F0912">
        <w:rPr>
          <w:rFonts w:cstheme="minorHAnsi"/>
          <w:sz w:val="20"/>
          <w:szCs w:val="20"/>
          <w:lang w:eastAsia="pl-PL"/>
        </w:rPr>
        <w:t xml:space="preserve">;  </w:t>
      </w:r>
    </w:p>
    <w:p w14:paraId="0437F8A3" w14:textId="77777777" w:rsidR="00D6323A" w:rsidRPr="000F0912" w:rsidRDefault="00D6323A" w:rsidP="00815F3B">
      <w:pPr>
        <w:pStyle w:val="Akapitzlist"/>
        <w:numPr>
          <w:ilvl w:val="0"/>
          <w:numId w:val="27"/>
        </w:numPr>
        <w:spacing w:after="0" w:line="240" w:lineRule="auto"/>
        <w:ind w:left="1985" w:hanging="425"/>
        <w:jc w:val="both"/>
        <w:rPr>
          <w:rFonts w:cstheme="minorHAnsi"/>
          <w:iCs/>
          <w:sz w:val="20"/>
          <w:szCs w:val="20"/>
          <w:lang w:eastAsia="pl-PL"/>
        </w:rPr>
      </w:pPr>
      <w:r w:rsidRPr="000F0912">
        <w:rPr>
          <w:rFonts w:cstheme="minorHAnsi"/>
          <w:sz w:val="20"/>
          <w:szCs w:val="20"/>
          <w:lang w:eastAsia="pl-PL"/>
        </w:rPr>
        <w:t>prawo do wniesienia skargi do Prezesa Urzędu Ochrony Danych Osobowych, gdy uzna Pani/Pan, że przetwarzanie danych osobowych Pani/Pana dotyczących narusza przepisy RODO;</w:t>
      </w:r>
    </w:p>
    <w:p w14:paraId="724A3A69" w14:textId="77777777" w:rsidR="00D6323A" w:rsidRPr="000F0912"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0F0912">
        <w:rPr>
          <w:rFonts w:cstheme="minorHAnsi"/>
          <w:sz w:val="20"/>
          <w:szCs w:val="20"/>
          <w:lang w:eastAsia="pl-PL"/>
        </w:rPr>
        <w:t>nie przysługuje Pani/Panu:</w:t>
      </w:r>
    </w:p>
    <w:p w14:paraId="24AFCD00" w14:textId="77777777" w:rsidR="00D6323A" w:rsidRPr="000F0912" w:rsidRDefault="00D6323A" w:rsidP="00815F3B">
      <w:pPr>
        <w:pStyle w:val="Akapitzlist"/>
        <w:numPr>
          <w:ilvl w:val="0"/>
          <w:numId w:val="27"/>
        </w:numPr>
        <w:spacing w:after="0" w:line="240" w:lineRule="auto"/>
        <w:ind w:left="1985" w:hanging="425"/>
        <w:jc w:val="both"/>
        <w:rPr>
          <w:rFonts w:cstheme="minorHAnsi"/>
          <w:iCs/>
          <w:sz w:val="20"/>
          <w:szCs w:val="20"/>
          <w:lang w:eastAsia="pl-PL"/>
        </w:rPr>
      </w:pPr>
      <w:r w:rsidRPr="000F0912">
        <w:rPr>
          <w:rFonts w:cstheme="minorHAnsi"/>
          <w:sz w:val="20"/>
          <w:szCs w:val="20"/>
          <w:lang w:eastAsia="pl-PL"/>
        </w:rPr>
        <w:t xml:space="preserve">w </w:t>
      </w:r>
      <w:r w:rsidRPr="000F0912">
        <w:rPr>
          <w:rFonts w:cstheme="minorHAnsi"/>
          <w:iCs/>
          <w:sz w:val="20"/>
          <w:szCs w:val="20"/>
          <w:lang w:eastAsia="pl-PL"/>
        </w:rPr>
        <w:t>związku z art. 17 ust. 3 lit. b, d lub e RODO prawo do usunięcia danych osobowych;</w:t>
      </w:r>
    </w:p>
    <w:p w14:paraId="07584069" w14:textId="77777777" w:rsidR="00D6323A" w:rsidRPr="000F0912" w:rsidRDefault="00D6323A" w:rsidP="00815F3B">
      <w:pPr>
        <w:pStyle w:val="Akapitzlist"/>
        <w:numPr>
          <w:ilvl w:val="0"/>
          <w:numId w:val="27"/>
        </w:numPr>
        <w:spacing w:after="0" w:line="240" w:lineRule="auto"/>
        <w:ind w:left="1985" w:hanging="425"/>
        <w:jc w:val="both"/>
        <w:rPr>
          <w:rFonts w:cstheme="minorHAnsi"/>
          <w:iCs/>
          <w:sz w:val="20"/>
          <w:szCs w:val="20"/>
          <w:lang w:eastAsia="pl-PL"/>
        </w:rPr>
      </w:pPr>
      <w:r w:rsidRPr="000F0912">
        <w:rPr>
          <w:rFonts w:cstheme="minorHAnsi"/>
          <w:iCs/>
          <w:sz w:val="20"/>
          <w:szCs w:val="20"/>
          <w:lang w:eastAsia="pl-PL"/>
        </w:rPr>
        <w:t>prawo do przenoszenia danych osobowych, o którym mowa w art. 20 RODO;</w:t>
      </w:r>
    </w:p>
    <w:p w14:paraId="5FABB397" w14:textId="77777777" w:rsidR="00D6323A" w:rsidRPr="000F0912" w:rsidRDefault="00D6323A" w:rsidP="00815F3B">
      <w:pPr>
        <w:pStyle w:val="Akapitzlist"/>
        <w:numPr>
          <w:ilvl w:val="0"/>
          <w:numId w:val="27"/>
        </w:numPr>
        <w:spacing w:after="0" w:line="240" w:lineRule="auto"/>
        <w:ind w:left="1985" w:hanging="425"/>
        <w:jc w:val="both"/>
        <w:rPr>
          <w:rFonts w:cstheme="minorHAnsi"/>
          <w:b/>
          <w:bCs/>
          <w:i/>
          <w:iCs/>
          <w:sz w:val="20"/>
          <w:szCs w:val="20"/>
          <w:lang w:eastAsia="pl-PL"/>
        </w:rPr>
      </w:pPr>
      <w:r w:rsidRPr="000F0912">
        <w:rPr>
          <w:rFonts w:cstheme="minorHAnsi"/>
          <w:b/>
          <w:iCs/>
          <w:sz w:val="20"/>
          <w:szCs w:val="20"/>
          <w:lang w:eastAsia="pl-PL"/>
        </w:rPr>
        <w:t>na podstawie art. 21 RODO prawo sprzeciwu, wobec przetwarzania danych osobowych, gdyż</w:t>
      </w:r>
      <w:r w:rsidRPr="000F0912">
        <w:rPr>
          <w:rFonts w:cstheme="minorHAnsi"/>
          <w:b/>
          <w:bCs/>
          <w:sz w:val="20"/>
          <w:szCs w:val="20"/>
          <w:lang w:eastAsia="pl-PL"/>
        </w:rPr>
        <w:t xml:space="preserve"> podstawą prawną przetwarzania Pani/Pana danych osobowych jest art. 6 ust. 1 lit. c RODO</w:t>
      </w:r>
      <w:r w:rsidR="00100B17" w:rsidRPr="000F0912">
        <w:rPr>
          <w:rFonts w:cstheme="minorHAnsi"/>
          <w:sz w:val="20"/>
          <w:szCs w:val="20"/>
          <w:lang w:eastAsia="pl-PL"/>
        </w:rPr>
        <w:t>;</w:t>
      </w:r>
    </w:p>
    <w:p w14:paraId="59159194" w14:textId="77777777" w:rsidR="00D6323A" w:rsidRPr="000F0912"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0F0912">
        <w:rPr>
          <w:rFonts w:cstheme="minorHAnsi"/>
          <w:sz w:val="20"/>
          <w:szCs w:val="20"/>
          <w:lang w:eastAsia="pl-PL"/>
        </w:rPr>
        <w:t xml:space="preserve">w przypadku dojścia do zawarcia umowy 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Mogą one zostać przekazane podmiotom współpracującym ze Szpitalem w oparciu o umowy </w:t>
      </w:r>
      <w:r w:rsidRPr="000F0912">
        <w:rPr>
          <w:rFonts w:cstheme="minorHAnsi"/>
          <w:sz w:val="20"/>
          <w:szCs w:val="20"/>
          <w:lang w:eastAsia="pl-PL"/>
        </w:rPr>
        <w:lastRenderedPageBreak/>
        <w:t>powierzenia  zawarte zgodnie z 28 RODO, m.in. w związku ze wsparciem w  zakresie IT, czy obsługą korespondencji. W pozostałym zakresie zasady i sposób postępowania z danymi został opisany powyżej.</w:t>
      </w:r>
    </w:p>
    <w:p w14:paraId="2B7EBFEC" w14:textId="77777777" w:rsidR="00D6323A" w:rsidRPr="000F0912"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0F0912">
        <w:rPr>
          <w:rFonts w:cstheme="minorHAnsi"/>
          <w:sz w:val="20"/>
          <w:szCs w:val="20"/>
          <w:lang w:eastAsia="pl-PL"/>
        </w:rPr>
        <w:t>Administrator danych zobowiązuje Wykonawcę do poinformowania o zasadach i sposobie przetwarzania danych wszystkie osoby fizyczne zaangażowane w realizację umowy.</w:t>
      </w:r>
    </w:p>
    <w:p w14:paraId="38957C74" w14:textId="77777777" w:rsidR="00D6323A" w:rsidRPr="000F0912" w:rsidRDefault="00D6323A" w:rsidP="00815F3B">
      <w:pPr>
        <w:pStyle w:val="Akapitzlist"/>
        <w:numPr>
          <w:ilvl w:val="1"/>
          <w:numId w:val="26"/>
        </w:numPr>
        <w:spacing w:after="0" w:line="240" w:lineRule="auto"/>
        <w:ind w:left="1559" w:hanging="567"/>
        <w:jc w:val="both"/>
        <w:rPr>
          <w:rFonts w:cstheme="minorHAnsi"/>
          <w:sz w:val="20"/>
          <w:szCs w:val="20"/>
          <w:lang w:eastAsia="pl-PL"/>
        </w:rPr>
      </w:pPr>
      <w:r w:rsidRPr="000F0912">
        <w:rPr>
          <w:rFonts w:cstheme="minorHAnsi"/>
          <w:sz w:val="20"/>
          <w:szCs w:val="20"/>
          <w:lang w:eastAsia="pl-PL"/>
        </w:rPr>
        <w:t>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 Wystąpienie z żądaniem, o którym mowa w art. 18 ust. 1 RODO nie ogranicza przetwarzania danych osobowych do czasu zakończenia niniejszego postępowania.</w:t>
      </w:r>
    </w:p>
    <w:p w14:paraId="59D43F10" w14:textId="77777777" w:rsidR="001812A4" w:rsidRPr="000F0912" w:rsidRDefault="001812A4" w:rsidP="001812A4">
      <w:pPr>
        <w:spacing w:after="0" w:line="240" w:lineRule="auto"/>
        <w:jc w:val="both"/>
        <w:rPr>
          <w:rFonts w:cstheme="minorHAnsi"/>
          <w:sz w:val="20"/>
          <w:szCs w:val="20"/>
        </w:rPr>
      </w:pPr>
    </w:p>
    <w:p w14:paraId="3E84293F" w14:textId="77777777" w:rsidR="00681B63" w:rsidRPr="000F0912" w:rsidRDefault="00681B63" w:rsidP="007C0495">
      <w:pPr>
        <w:pStyle w:val="Akapitzlist"/>
        <w:numPr>
          <w:ilvl w:val="0"/>
          <w:numId w:val="92"/>
        </w:numPr>
        <w:spacing w:after="0" w:line="240" w:lineRule="auto"/>
        <w:jc w:val="both"/>
        <w:rPr>
          <w:rFonts w:cs="Arial"/>
          <w:b/>
          <w:sz w:val="20"/>
          <w:szCs w:val="20"/>
          <w:u w:val="single"/>
        </w:rPr>
      </w:pPr>
      <w:r w:rsidRPr="000F0912">
        <w:rPr>
          <w:rFonts w:cs="Arial"/>
          <w:b/>
          <w:sz w:val="20"/>
          <w:szCs w:val="20"/>
          <w:u w:val="single"/>
        </w:rPr>
        <w:t>INFORMACJE O ODRZUCENIU OFERT</w:t>
      </w:r>
    </w:p>
    <w:p w14:paraId="6F2F26F5" w14:textId="77777777" w:rsidR="006B40E3" w:rsidRPr="000F0912" w:rsidRDefault="006B40E3" w:rsidP="00540BE6">
      <w:pPr>
        <w:pStyle w:val="Teksttreci1"/>
        <w:shd w:val="clear" w:color="auto" w:fill="auto"/>
        <w:spacing w:after="0" w:line="240" w:lineRule="auto"/>
        <w:ind w:firstLine="373"/>
        <w:rPr>
          <w:rStyle w:val="Teksttreci"/>
          <w:rFonts w:asciiTheme="minorHAnsi" w:hAnsiTheme="minorHAnsi" w:cstheme="minorHAnsi"/>
          <w:color w:val="000000"/>
          <w:szCs w:val="20"/>
        </w:rPr>
      </w:pPr>
      <w:r w:rsidRPr="000F0912">
        <w:rPr>
          <w:rStyle w:val="Teksttreci"/>
          <w:rFonts w:asciiTheme="minorHAnsi" w:hAnsiTheme="minorHAnsi" w:cstheme="minorHAnsi"/>
          <w:color w:val="000000"/>
          <w:szCs w:val="20"/>
        </w:rPr>
        <w:t>Zamawiający odrzuci ofertę, jeżeli:</w:t>
      </w:r>
    </w:p>
    <w:p w14:paraId="7EF6735F" w14:textId="77777777" w:rsidR="006B40E3" w:rsidRPr="000F0912" w:rsidRDefault="006B40E3" w:rsidP="006B40E3">
      <w:pPr>
        <w:spacing w:after="0" w:line="240" w:lineRule="auto"/>
        <w:ind w:left="373"/>
        <w:jc w:val="both"/>
        <w:rPr>
          <w:rFonts w:cstheme="minorHAnsi"/>
          <w:sz w:val="20"/>
          <w:szCs w:val="20"/>
        </w:rPr>
      </w:pPr>
      <w:r w:rsidRPr="000F0912">
        <w:rPr>
          <w:rFonts w:cstheme="minorHAnsi"/>
          <w:color w:val="000000"/>
          <w:sz w:val="20"/>
          <w:szCs w:val="20"/>
        </w:rPr>
        <w:t>1) jest niezgodna z ustawą;</w:t>
      </w:r>
    </w:p>
    <w:p w14:paraId="4FB4F2C8" w14:textId="77777777" w:rsidR="006B40E3" w:rsidRPr="000F0912" w:rsidRDefault="006B40E3" w:rsidP="006B40E3">
      <w:pPr>
        <w:spacing w:after="0" w:line="240" w:lineRule="auto"/>
        <w:ind w:left="373"/>
        <w:jc w:val="both"/>
        <w:rPr>
          <w:rFonts w:cstheme="minorHAnsi"/>
          <w:sz w:val="20"/>
          <w:szCs w:val="20"/>
        </w:rPr>
      </w:pPr>
      <w:r w:rsidRPr="000F0912">
        <w:rPr>
          <w:rFonts w:cstheme="minorHAnsi"/>
          <w:color w:val="000000"/>
          <w:sz w:val="20"/>
          <w:szCs w:val="20"/>
        </w:rPr>
        <w:t xml:space="preserve">2) jej treść nie odpowiada treści ogłoszenia, z zastrzeżeniem art. 87 ust. 2 pkt 3 </w:t>
      </w:r>
      <w:proofErr w:type="spellStart"/>
      <w:r w:rsidRPr="000F0912">
        <w:rPr>
          <w:rFonts w:cstheme="minorHAnsi"/>
          <w:color w:val="000000"/>
          <w:sz w:val="20"/>
          <w:szCs w:val="20"/>
        </w:rPr>
        <w:t>Pzp</w:t>
      </w:r>
      <w:proofErr w:type="spellEnd"/>
      <w:r w:rsidRPr="000F0912">
        <w:rPr>
          <w:rFonts w:cstheme="minorHAnsi"/>
          <w:color w:val="000000"/>
          <w:sz w:val="20"/>
          <w:szCs w:val="20"/>
        </w:rPr>
        <w:t>;</w:t>
      </w:r>
    </w:p>
    <w:p w14:paraId="6BD2B274" w14:textId="77777777" w:rsidR="006B40E3" w:rsidRPr="000F0912" w:rsidRDefault="006B40E3" w:rsidP="006B40E3">
      <w:pPr>
        <w:spacing w:after="0" w:line="240" w:lineRule="auto"/>
        <w:ind w:left="373"/>
        <w:jc w:val="both"/>
        <w:rPr>
          <w:rFonts w:cstheme="minorHAnsi"/>
          <w:sz w:val="20"/>
          <w:szCs w:val="20"/>
        </w:rPr>
      </w:pPr>
      <w:r w:rsidRPr="000F0912">
        <w:rPr>
          <w:rFonts w:cstheme="minorHAnsi"/>
          <w:color w:val="000000"/>
          <w:sz w:val="20"/>
          <w:szCs w:val="20"/>
        </w:rPr>
        <w:t xml:space="preserve">3) jej złożenie stanowi czyn nieuczciwej konkurencji w rozumieniu </w:t>
      </w:r>
      <w:r w:rsidRPr="000F0912">
        <w:rPr>
          <w:rFonts w:cstheme="minorHAnsi"/>
          <w:color w:val="1B1B1B"/>
          <w:sz w:val="20"/>
          <w:szCs w:val="20"/>
        </w:rPr>
        <w:t>przepisów</w:t>
      </w:r>
      <w:r w:rsidRPr="000F0912">
        <w:rPr>
          <w:rFonts w:cstheme="minorHAnsi"/>
          <w:color w:val="000000"/>
          <w:sz w:val="20"/>
          <w:szCs w:val="20"/>
        </w:rPr>
        <w:t xml:space="preserve"> o zwalczaniu nieuczciwej konkurencji;</w:t>
      </w:r>
    </w:p>
    <w:p w14:paraId="0D14F724" w14:textId="77777777" w:rsidR="006B40E3" w:rsidRPr="000F0912" w:rsidRDefault="006B40E3" w:rsidP="006B40E3">
      <w:pPr>
        <w:spacing w:after="0" w:line="240" w:lineRule="auto"/>
        <w:ind w:left="373"/>
        <w:jc w:val="both"/>
        <w:rPr>
          <w:rFonts w:cstheme="minorHAnsi"/>
          <w:sz w:val="20"/>
          <w:szCs w:val="20"/>
        </w:rPr>
      </w:pPr>
      <w:r w:rsidRPr="000F0912">
        <w:rPr>
          <w:rFonts w:cstheme="minorHAnsi"/>
          <w:color w:val="000000"/>
          <w:sz w:val="20"/>
          <w:szCs w:val="20"/>
        </w:rPr>
        <w:t>4) zawiera rażąco niską cenę lub koszt w stosunku do przedmiotu zamówienia;</w:t>
      </w:r>
    </w:p>
    <w:p w14:paraId="7859E23D" w14:textId="77777777" w:rsidR="006B40E3" w:rsidRPr="000F0912" w:rsidRDefault="006B40E3" w:rsidP="006B40E3">
      <w:pPr>
        <w:spacing w:after="0" w:line="240" w:lineRule="auto"/>
        <w:ind w:left="373"/>
        <w:jc w:val="both"/>
        <w:rPr>
          <w:rFonts w:cstheme="minorHAnsi"/>
          <w:sz w:val="20"/>
          <w:szCs w:val="20"/>
        </w:rPr>
      </w:pPr>
      <w:r w:rsidRPr="000F0912">
        <w:rPr>
          <w:rFonts w:cstheme="minorHAnsi"/>
          <w:color w:val="000000"/>
          <w:sz w:val="20"/>
          <w:szCs w:val="20"/>
        </w:rPr>
        <w:t>5) została złożona przez wykonawcę wykluczonego z udziału w postępowaniu o udzielenie zamówienia;</w:t>
      </w:r>
    </w:p>
    <w:p w14:paraId="2B4926E9" w14:textId="77777777" w:rsidR="006B40E3" w:rsidRPr="000F0912" w:rsidRDefault="006B40E3" w:rsidP="006B40E3">
      <w:pPr>
        <w:spacing w:after="0" w:line="240" w:lineRule="auto"/>
        <w:ind w:left="373"/>
        <w:jc w:val="both"/>
        <w:rPr>
          <w:rFonts w:cstheme="minorHAnsi"/>
          <w:sz w:val="20"/>
          <w:szCs w:val="20"/>
        </w:rPr>
      </w:pPr>
      <w:r w:rsidRPr="000F0912">
        <w:rPr>
          <w:rFonts w:cstheme="minorHAnsi"/>
          <w:color w:val="000000"/>
          <w:sz w:val="20"/>
          <w:szCs w:val="20"/>
        </w:rPr>
        <w:t>6) zawiera błędy w obliczeniu ceny lub kosztu;</w:t>
      </w:r>
    </w:p>
    <w:p w14:paraId="30669016" w14:textId="77777777" w:rsidR="006B40E3" w:rsidRPr="000F0912" w:rsidRDefault="006B40E3" w:rsidP="006B40E3">
      <w:pPr>
        <w:spacing w:after="0" w:line="240" w:lineRule="auto"/>
        <w:ind w:left="373"/>
        <w:jc w:val="both"/>
        <w:rPr>
          <w:rFonts w:cstheme="minorHAnsi"/>
          <w:sz w:val="20"/>
          <w:szCs w:val="20"/>
        </w:rPr>
      </w:pPr>
      <w:r w:rsidRPr="000F0912">
        <w:rPr>
          <w:rFonts w:cstheme="minorHAnsi"/>
          <w:color w:val="000000"/>
          <w:sz w:val="20"/>
          <w:szCs w:val="20"/>
        </w:rPr>
        <w:t xml:space="preserve">7) wykonawca w terminie 3 dni od dnia doręczenia zawiadomienia nie zgodził się na poprawienie omyłki, o której mowa w art. 87 ust. 2 pkt 3 ustawy </w:t>
      </w:r>
      <w:proofErr w:type="spellStart"/>
      <w:r w:rsidRPr="000F0912">
        <w:rPr>
          <w:rFonts w:cstheme="minorHAnsi"/>
          <w:color w:val="000000"/>
          <w:sz w:val="20"/>
          <w:szCs w:val="20"/>
        </w:rPr>
        <w:t>Pzp</w:t>
      </w:r>
      <w:proofErr w:type="spellEnd"/>
      <w:r w:rsidRPr="000F0912">
        <w:rPr>
          <w:rFonts w:cstheme="minorHAnsi"/>
          <w:color w:val="000000"/>
          <w:sz w:val="20"/>
          <w:szCs w:val="20"/>
        </w:rPr>
        <w:t>;</w:t>
      </w:r>
    </w:p>
    <w:p w14:paraId="69B274DB" w14:textId="77777777" w:rsidR="006B40E3" w:rsidRPr="000F0912" w:rsidRDefault="006B40E3" w:rsidP="006B40E3">
      <w:pPr>
        <w:spacing w:after="0" w:line="240" w:lineRule="auto"/>
        <w:ind w:left="373"/>
        <w:jc w:val="both"/>
        <w:rPr>
          <w:rFonts w:cstheme="minorHAnsi"/>
          <w:sz w:val="20"/>
          <w:szCs w:val="20"/>
        </w:rPr>
      </w:pPr>
      <w:r w:rsidRPr="000F0912">
        <w:rPr>
          <w:rFonts w:cstheme="minorHAnsi"/>
          <w:color w:val="000000"/>
          <w:sz w:val="20"/>
          <w:szCs w:val="20"/>
        </w:rPr>
        <w:t>8) wykonawca nie wyraził zgody, o której mowa w art. 85 ust. 2, na przedłużenie terminu związania ofertą;</w:t>
      </w:r>
    </w:p>
    <w:p w14:paraId="7E39DFBA" w14:textId="77777777" w:rsidR="006B40E3" w:rsidRPr="000F0912" w:rsidRDefault="006B40E3" w:rsidP="006B40E3">
      <w:pPr>
        <w:spacing w:after="0" w:line="240" w:lineRule="auto"/>
        <w:ind w:left="373"/>
        <w:jc w:val="both"/>
        <w:rPr>
          <w:rFonts w:cstheme="minorHAnsi"/>
          <w:sz w:val="20"/>
          <w:szCs w:val="20"/>
        </w:rPr>
      </w:pPr>
      <w:r w:rsidRPr="000F0912">
        <w:rPr>
          <w:rFonts w:cstheme="minorHAnsi"/>
          <w:color w:val="000000"/>
          <w:sz w:val="20"/>
          <w:szCs w:val="20"/>
        </w:rPr>
        <w:t>9) wadium nie zostało wniesione lub zostało wniesione w sposób nieprawidłowy, jeżeli zamawiający żądał wniesienia wadium;</w:t>
      </w:r>
    </w:p>
    <w:p w14:paraId="0D48F189" w14:textId="17217F1F" w:rsidR="006B40E3" w:rsidRPr="000F0912" w:rsidRDefault="006B40E3" w:rsidP="006B40E3">
      <w:pPr>
        <w:spacing w:after="0" w:line="240" w:lineRule="auto"/>
        <w:ind w:left="373"/>
        <w:jc w:val="both"/>
        <w:rPr>
          <w:rFonts w:cstheme="minorHAnsi"/>
          <w:color w:val="000000"/>
          <w:sz w:val="20"/>
          <w:szCs w:val="20"/>
        </w:rPr>
      </w:pPr>
      <w:r w:rsidRPr="000F0912">
        <w:rPr>
          <w:rFonts w:cstheme="minorHAnsi"/>
          <w:color w:val="000000"/>
          <w:sz w:val="20"/>
          <w:szCs w:val="20"/>
        </w:rPr>
        <w:t xml:space="preserve">10) jest nieważna na podstawie odrębnych </w:t>
      </w:r>
      <w:r w:rsidRPr="000F0912">
        <w:rPr>
          <w:rFonts w:cstheme="minorHAnsi"/>
          <w:color w:val="1B1B1B"/>
          <w:sz w:val="20"/>
          <w:szCs w:val="20"/>
        </w:rPr>
        <w:t>przepisów</w:t>
      </w:r>
      <w:r w:rsidR="00A0112F" w:rsidRPr="000F0912">
        <w:rPr>
          <w:rFonts w:cstheme="minorHAnsi"/>
          <w:color w:val="000000"/>
          <w:sz w:val="20"/>
          <w:szCs w:val="20"/>
        </w:rPr>
        <w:t>,</w:t>
      </w:r>
    </w:p>
    <w:p w14:paraId="7563378F" w14:textId="2148B4E6" w:rsidR="00A0112F" w:rsidRPr="000F0912" w:rsidRDefault="00A0112F" w:rsidP="006B40E3">
      <w:pPr>
        <w:spacing w:after="0" w:line="240" w:lineRule="auto"/>
        <w:ind w:left="373"/>
        <w:jc w:val="both"/>
        <w:rPr>
          <w:rFonts w:cstheme="minorHAnsi"/>
          <w:sz w:val="20"/>
          <w:szCs w:val="20"/>
        </w:rPr>
      </w:pPr>
      <w:r w:rsidRPr="000F0912">
        <w:rPr>
          <w:rFonts w:cstheme="minorHAnsi"/>
          <w:color w:val="000000"/>
          <w:sz w:val="20"/>
          <w:szCs w:val="20"/>
        </w:rPr>
        <w:t xml:space="preserve">11) </w:t>
      </w:r>
      <w:proofErr w:type="spellStart"/>
      <w:r w:rsidRPr="000F0912">
        <w:rPr>
          <w:rFonts w:cstheme="minorHAnsi"/>
          <w:color w:val="000000"/>
          <w:sz w:val="20"/>
          <w:szCs w:val="20"/>
        </w:rPr>
        <w:t>Wykoawca</w:t>
      </w:r>
      <w:proofErr w:type="spellEnd"/>
      <w:r w:rsidRPr="000F0912">
        <w:rPr>
          <w:rFonts w:cstheme="minorHAnsi"/>
          <w:color w:val="000000"/>
          <w:sz w:val="20"/>
          <w:szCs w:val="20"/>
        </w:rPr>
        <w:t xml:space="preserve"> nie złożył wyjaśnień bądź nie uzupełnił dokumentów/oświadczeń w trybie rozdziału XV ogłoszenia o zamówieniu.</w:t>
      </w:r>
    </w:p>
    <w:p w14:paraId="4266DE20" w14:textId="77777777" w:rsidR="00681B63" w:rsidRPr="000F0912" w:rsidRDefault="00681B63" w:rsidP="00681B63">
      <w:pPr>
        <w:spacing w:after="0" w:line="240" w:lineRule="auto"/>
        <w:jc w:val="both"/>
        <w:rPr>
          <w:rFonts w:cs="Arial"/>
          <w:bCs/>
          <w:sz w:val="20"/>
          <w:szCs w:val="20"/>
        </w:rPr>
      </w:pPr>
    </w:p>
    <w:p w14:paraId="7F6444CB" w14:textId="77777777" w:rsidR="00681B63" w:rsidRPr="000F0912" w:rsidRDefault="00681B63" w:rsidP="007C0495">
      <w:pPr>
        <w:pStyle w:val="Akapitzlist"/>
        <w:numPr>
          <w:ilvl w:val="0"/>
          <w:numId w:val="92"/>
        </w:numPr>
        <w:spacing w:after="0" w:line="240" w:lineRule="auto"/>
        <w:jc w:val="both"/>
        <w:rPr>
          <w:rFonts w:cs="Arial"/>
          <w:b/>
          <w:sz w:val="20"/>
          <w:szCs w:val="20"/>
          <w:u w:val="single"/>
        </w:rPr>
      </w:pPr>
      <w:r w:rsidRPr="000F0912">
        <w:rPr>
          <w:rFonts w:cs="Arial"/>
          <w:b/>
          <w:sz w:val="20"/>
          <w:szCs w:val="20"/>
          <w:u w:val="single"/>
        </w:rPr>
        <w:t>INFORMACJE O UNIEWAŻNIENIU POSTĘPOWANIA</w:t>
      </w:r>
    </w:p>
    <w:p w14:paraId="44B0116A" w14:textId="77777777" w:rsidR="00681B63" w:rsidRPr="000F0912" w:rsidRDefault="006B40E3" w:rsidP="00681B63">
      <w:pPr>
        <w:pStyle w:val="Akapitzlist"/>
        <w:spacing w:after="0" w:line="240" w:lineRule="auto"/>
        <w:ind w:left="1093"/>
        <w:jc w:val="both"/>
        <w:rPr>
          <w:rFonts w:cs="Arial"/>
          <w:bCs/>
          <w:sz w:val="20"/>
          <w:szCs w:val="20"/>
        </w:rPr>
      </w:pPr>
      <w:r w:rsidRPr="000F0912">
        <w:rPr>
          <w:rFonts w:cs="Arial"/>
          <w:bCs/>
          <w:sz w:val="20"/>
          <w:szCs w:val="20"/>
        </w:rPr>
        <w:t xml:space="preserve">Zamawiający unieważni postępowanie, jeżeli zajdzie którakolwiek z przesłanek określonych w art. 93 ust. 1 </w:t>
      </w:r>
      <w:proofErr w:type="spellStart"/>
      <w:r w:rsidRPr="000F0912">
        <w:rPr>
          <w:rFonts w:cs="Arial"/>
          <w:bCs/>
          <w:sz w:val="20"/>
          <w:szCs w:val="20"/>
        </w:rPr>
        <w:t>Pzp</w:t>
      </w:r>
      <w:proofErr w:type="spellEnd"/>
      <w:r w:rsidRPr="000F0912">
        <w:rPr>
          <w:rFonts w:cs="Arial"/>
          <w:bCs/>
          <w:sz w:val="20"/>
          <w:szCs w:val="20"/>
        </w:rPr>
        <w:t>.</w:t>
      </w:r>
    </w:p>
    <w:p w14:paraId="3198D81D" w14:textId="77777777" w:rsidR="00681B63" w:rsidRPr="000F0912" w:rsidRDefault="00681B63" w:rsidP="00681B63">
      <w:pPr>
        <w:pStyle w:val="Akapitzlist"/>
        <w:spacing w:after="0" w:line="240" w:lineRule="auto"/>
        <w:ind w:left="1093"/>
        <w:jc w:val="both"/>
        <w:rPr>
          <w:rFonts w:cs="Arial"/>
          <w:bCs/>
          <w:sz w:val="20"/>
          <w:szCs w:val="20"/>
        </w:rPr>
      </w:pPr>
    </w:p>
    <w:p w14:paraId="4FA7AAC0" w14:textId="77777777" w:rsidR="00C04CF0" w:rsidRPr="000F0912" w:rsidRDefault="0069357E" w:rsidP="007C0495">
      <w:pPr>
        <w:pStyle w:val="Akapitzlist"/>
        <w:numPr>
          <w:ilvl w:val="0"/>
          <w:numId w:val="92"/>
        </w:numPr>
        <w:spacing w:after="0" w:line="240" w:lineRule="auto"/>
        <w:jc w:val="both"/>
        <w:rPr>
          <w:rFonts w:cs="Arial"/>
          <w:b/>
          <w:sz w:val="20"/>
          <w:szCs w:val="20"/>
          <w:u w:val="single"/>
        </w:rPr>
      </w:pPr>
      <w:r w:rsidRPr="000F0912">
        <w:rPr>
          <w:rFonts w:cs="Arial"/>
          <w:b/>
          <w:sz w:val="20"/>
          <w:szCs w:val="20"/>
          <w:u w:val="single"/>
        </w:rPr>
        <w:t>DODATKOWE INFORMACJE</w:t>
      </w:r>
    </w:p>
    <w:p w14:paraId="6E4E55E6" w14:textId="77777777" w:rsidR="00D9024F" w:rsidRPr="000F0912" w:rsidRDefault="00D9024F" w:rsidP="00D9564A">
      <w:pPr>
        <w:pStyle w:val="Akapitzlist"/>
        <w:spacing w:after="0" w:line="240" w:lineRule="auto"/>
        <w:ind w:left="928"/>
        <w:jc w:val="both"/>
        <w:rPr>
          <w:rFonts w:cs="Arial"/>
          <w:sz w:val="20"/>
          <w:szCs w:val="20"/>
        </w:rPr>
      </w:pPr>
      <w:r w:rsidRPr="000F0912">
        <w:rPr>
          <w:rFonts w:cs="Arial"/>
          <w:sz w:val="20"/>
          <w:szCs w:val="20"/>
        </w:rPr>
        <w:t xml:space="preserve">Zamawiający przewiduje możliwość unieważnienia postępowania o udzielenie zamówienia publicznego na podstawie art. 93 ust. 1a </w:t>
      </w:r>
      <w:proofErr w:type="spellStart"/>
      <w:r w:rsidRPr="000F0912">
        <w:rPr>
          <w:rFonts w:cs="Arial"/>
          <w:sz w:val="20"/>
          <w:szCs w:val="20"/>
        </w:rPr>
        <w:t>Pzp</w:t>
      </w:r>
      <w:proofErr w:type="spellEnd"/>
      <w:r w:rsidRPr="000F0912">
        <w:rPr>
          <w:rFonts w:cs="Arial"/>
          <w:sz w:val="20"/>
          <w:szCs w:val="20"/>
        </w:rPr>
        <w:t>.</w:t>
      </w:r>
    </w:p>
    <w:p w14:paraId="4E4243B4" w14:textId="77777777" w:rsidR="00F2176B" w:rsidRPr="000F0912" w:rsidRDefault="00F2176B" w:rsidP="00F2176B">
      <w:pPr>
        <w:spacing w:after="0" w:line="240" w:lineRule="auto"/>
        <w:jc w:val="both"/>
        <w:rPr>
          <w:rFonts w:cs="Arial"/>
          <w:sz w:val="20"/>
          <w:szCs w:val="20"/>
        </w:rPr>
      </w:pPr>
    </w:p>
    <w:p w14:paraId="5F2C20A3" w14:textId="77777777" w:rsidR="00F2176B" w:rsidRPr="000F0912" w:rsidRDefault="00F2176B" w:rsidP="00F2176B">
      <w:pPr>
        <w:spacing w:after="0" w:line="240" w:lineRule="auto"/>
        <w:jc w:val="both"/>
        <w:rPr>
          <w:rFonts w:cs="Arial"/>
          <w:sz w:val="20"/>
          <w:szCs w:val="20"/>
        </w:rPr>
      </w:pPr>
    </w:p>
    <w:p w14:paraId="3AECFBA9" w14:textId="712B30A7" w:rsidR="00F2176B" w:rsidRPr="000F0912" w:rsidRDefault="00F2176B" w:rsidP="00F2176B">
      <w:pPr>
        <w:spacing w:after="0" w:line="240" w:lineRule="auto"/>
        <w:jc w:val="both"/>
        <w:rPr>
          <w:rFonts w:cs="Arial"/>
          <w:sz w:val="20"/>
          <w:szCs w:val="20"/>
        </w:rPr>
      </w:pPr>
    </w:p>
    <w:p w14:paraId="20F67AEB" w14:textId="2AD653C7" w:rsidR="00C35AC1" w:rsidRPr="000F0912" w:rsidRDefault="00C35AC1" w:rsidP="00F2176B">
      <w:pPr>
        <w:spacing w:after="0" w:line="240" w:lineRule="auto"/>
        <w:jc w:val="both"/>
        <w:rPr>
          <w:rFonts w:cs="Arial"/>
          <w:sz w:val="20"/>
          <w:szCs w:val="20"/>
        </w:rPr>
      </w:pPr>
    </w:p>
    <w:p w14:paraId="7B58BAED" w14:textId="16081ACC" w:rsidR="00C35AC1" w:rsidRPr="000F0912" w:rsidRDefault="00C35AC1" w:rsidP="00F2176B">
      <w:pPr>
        <w:spacing w:after="0" w:line="240" w:lineRule="auto"/>
        <w:jc w:val="both"/>
        <w:rPr>
          <w:rFonts w:cs="Arial"/>
          <w:sz w:val="20"/>
          <w:szCs w:val="20"/>
        </w:rPr>
      </w:pPr>
    </w:p>
    <w:p w14:paraId="4FF8D1F6" w14:textId="179B99A5" w:rsidR="00C35AC1" w:rsidRPr="000F0912" w:rsidRDefault="00C35AC1" w:rsidP="00F2176B">
      <w:pPr>
        <w:spacing w:after="0" w:line="240" w:lineRule="auto"/>
        <w:jc w:val="both"/>
        <w:rPr>
          <w:rFonts w:cs="Arial"/>
          <w:sz w:val="20"/>
          <w:szCs w:val="20"/>
        </w:rPr>
      </w:pPr>
    </w:p>
    <w:p w14:paraId="47620929" w14:textId="77777777" w:rsidR="00C35AC1" w:rsidRPr="000F0912" w:rsidRDefault="00C35AC1" w:rsidP="00F2176B">
      <w:pPr>
        <w:spacing w:after="0" w:line="240" w:lineRule="auto"/>
        <w:jc w:val="both"/>
        <w:rPr>
          <w:rFonts w:cs="Arial"/>
          <w:sz w:val="20"/>
          <w:szCs w:val="20"/>
        </w:rPr>
      </w:pPr>
    </w:p>
    <w:p w14:paraId="307F5232" w14:textId="77777777" w:rsidR="00F2176B" w:rsidRPr="000F0912" w:rsidRDefault="00F2176B" w:rsidP="00F2176B">
      <w:pPr>
        <w:spacing w:after="0" w:line="240" w:lineRule="auto"/>
        <w:jc w:val="both"/>
        <w:rPr>
          <w:rFonts w:cs="Arial"/>
          <w:sz w:val="20"/>
          <w:szCs w:val="20"/>
        </w:rPr>
      </w:pPr>
    </w:p>
    <w:p w14:paraId="1F810CCD" w14:textId="77777777" w:rsidR="00F2176B" w:rsidRPr="000F0912" w:rsidRDefault="00F2176B" w:rsidP="00F2176B">
      <w:pPr>
        <w:spacing w:after="0" w:line="240" w:lineRule="auto"/>
        <w:contextualSpacing/>
        <w:jc w:val="both"/>
        <w:rPr>
          <w:rFonts w:cstheme="minorHAnsi"/>
          <w:b/>
          <w:sz w:val="20"/>
          <w:szCs w:val="20"/>
          <w:u w:val="single"/>
        </w:rPr>
      </w:pPr>
      <w:r w:rsidRPr="000F0912">
        <w:rPr>
          <w:rFonts w:cstheme="minorHAnsi"/>
          <w:b/>
          <w:sz w:val="20"/>
          <w:szCs w:val="20"/>
          <w:u w:val="single"/>
        </w:rPr>
        <w:t xml:space="preserve">Lista załączników do </w:t>
      </w:r>
      <w:r w:rsidR="008A4CFA" w:rsidRPr="000F0912">
        <w:rPr>
          <w:rFonts w:cstheme="minorHAnsi"/>
          <w:b/>
          <w:bCs/>
          <w:sz w:val="20"/>
          <w:szCs w:val="20"/>
          <w:u w:val="single"/>
        </w:rPr>
        <w:t>ogłoszenia</w:t>
      </w:r>
      <w:r w:rsidRPr="000F0912">
        <w:rPr>
          <w:rFonts w:cstheme="minorHAnsi"/>
          <w:b/>
          <w:sz w:val="20"/>
          <w:szCs w:val="20"/>
          <w:u w:val="single"/>
        </w:rPr>
        <w:t>:</w:t>
      </w:r>
    </w:p>
    <w:p w14:paraId="5CBED39D" w14:textId="77777777" w:rsidR="00EF4945" w:rsidRPr="000F0912" w:rsidRDefault="00EF4945" w:rsidP="00EF4945">
      <w:pPr>
        <w:spacing w:after="0" w:line="240" w:lineRule="auto"/>
        <w:rPr>
          <w:rFonts w:cstheme="minorHAnsi"/>
          <w:sz w:val="18"/>
          <w:szCs w:val="18"/>
        </w:rPr>
      </w:pPr>
      <w:r w:rsidRPr="000F0912">
        <w:rPr>
          <w:rFonts w:cstheme="minorHAnsi"/>
          <w:sz w:val="18"/>
          <w:szCs w:val="18"/>
        </w:rPr>
        <w:t>Załącznik nr 1 – Druk oferty</w:t>
      </w:r>
    </w:p>
    <w:p w14:paraId="1FC920FA" w14:textId="77777777" w:rsidR="00EF4945" w:rsidRPr="000F0912" w:rsidRDefault="00EF4945" w:rsidP="00EF4945">
      <w:pPr>
        <w:spacing w:after="0" w:line="240" w:lineRule="auto"/>
        <w:rPr>
          <w:rFonts w:cstheme="minorHAnsi"/>
          <w:sz w:val="18"/>
          <w:szCs w:val="18"/>
        </w:rPr>
      </w:pPr>
      <w:r w:rsidRPr="000F0912">
        <w:rPr>
          <w:rFonts w:cstheme="minorHAnsi"/>
          <w:sz w:val="18"/>
          <w:szCs w:val="18"/>
        </w:rPr>
        <w:t>Załącznik nr 2 – Wzór formularza kosztorysu ofertowego</w:t>
      </w:r>
    </w:p>
    <w:p w14:paraId="0202E2BA" w14:textId="77777777" w:rsidR="00EF4945" w:rsidRPr="000F0912" w:rsidRDefault="00EF4945" w:rsidP="00EF4945">
      <w:pPr>
        <w:spacing w:after="0" w:line="240" w:lineRule="auto"/>
        <w:rPr>
          <w:rFonts w:cstheme="minorHAnsi"/>
          <w:sz w:val="18"/>
          <w:szCs w:val="18"/>
        </w:rPr>
      </w:pPr>
      <w:r w:rsidRPr="000F0912">
        <w:rPr>
          <w:rFonts w:cstheme="minorHAnsi"/>
          <w:sz w:val="18"/>
          <w:szCs w:val="18"/>
        </w:rPr>
        <w:t>Załącznik nr 3 – Wzór oświadczenia o przynależności lub braku przynależności do tej samej grupy kapitałowej</w:t>
      </w:r>
    </w:p>
    <w:p w14:paraId="43C0AD1F" w14:textId="77777777" w:rsidR="00EF4945" w:rsidRPr="000F0912" w:rsidRDefault="00EF4945" w:rsidP="00EF4945">
      <w:pPr>
        <w:spacing w:after="0" w:line="240" w:lineRule="auto"/>
        <w:rPr>
          <w:rFonts w:cstheme="minorHAnsi"/>
          <w:sz w:val="18"/>
          <w:szCs w:val="18"/>
        </w:rPr>
      </w:pPr>
      <w:r w:rsidRPr="000F0912">
        <w:rPr>
          <w:rFonts w:cstheme="minorHAnsi"/>
          <w:sz w:val="18"/>
          <w:szCs w:val="18"/>
        </w:rPr>
        <w:t xml:space="preserve">Załącznik nr 4 – Wzór oświadczenia dotyczącego przesłanek wykluczenia z postępowania </w:t>
      </w:r>
    </w:p>
    <w:p w14:paraId="0E18C831" w14:textId="541C11CE" w:rsidR="00EF4945" w:rsidRPr="000F0912" w:rsidRDefault="00EF4945" w:rsidP="00EF4945">
      <w:pPr>
        <w:spacing w:after="0" w:line="240" w:lineRule="auto"/>
        <w:rPr>
          <w:rFonts w:cstheme="minorHAnsi"/>
          <w:sz w:val="18"/>
          <w:szCs w:val="18"/>
        </w:rPr>
      </w:pPr>
      <w:r w:rsidRPr="000F0912">
        <w:rPr>
          <w:rFonts w:cstheme="minorHAnsi"/>
          <w:sz w:val="18"/>
          <w:szCs w:val="18"/>
        </w:rPr>
        <w:t xml:space="preserve">Załącznik nr </w:t>
      </w:r>
      <w:r w:rsidR="00653E30" w:rsidRPr="000F0912">
        <w:rPr>
          <w:rFonts w:cstheme="minorHAnsi"/>
          <w:sz w:val="18"/>
          <w:szCs w:val="18"/>
        </w:rPr>
        <w:t>5</w:t>
      </w:r>
      <w:r w:rsidRPr="000F0912">
        <w:rPr>
          <w:rFonts w:cstheme="minorHAnsi"/>
          <w:sz w:val="18"/>
          <w:szCs w:val="18"/>
        </w:rPr>
        <w:t xml:space="preserve"> – Wzór wykazu osób</w:t>
      </w:r>
    </w:p>
    <w:p w14:paraId="67C4C555" w14:textId="6AC93A2E" w:rsidR="00EF4945" w:rsidRPr="000F0912" w:rsidRDefault="00EF4945" w:rsidP="00EF4945">
      <w:pPr>
        <w:spacing w:after="0" w:line="240" w:lineRule="auto"/>
        <w:rPr>
          <w:rFonts w:cstheme="minorHAnsi"/>
          <w:sz w:val="18"/>
          <w:szCs w:val="18"/>
        </w:rPr>
      </w:pPr>
      <w:r w:rsidRPr="000F0912">
        <w:rPr>
          <w:rFonts w:cstheme="minorHAnsi"/>
          <w:sz w:val="18"/>
          <w:szCs w:val="18"/>
        </w:rPr>
        <w:t xml:space="preserve">Załącznik nr </w:t>
      </w:r>
      <w:r w:rsidR="00653E30" w:rsidRPr="000F0912">
        <w:rPr>
          <w:rFonts w:cstheme="minorHAnsi"/>
          <w:sz w:val="18"/>
          <w:szCs w:val="18"/>
        </w:rPr>
        <w:t>6</w:t>
      </w:r>
      <w:r w:rsidRPr="000F0912">
        <w:rPr>
          <w:rFonts w:cstheme="minorHAnsi"/>
          <w:sz w:val="18"/>
          <w:szCs w:val="18"/>
        </w:rPr>
        <w:t xml:space="preserve"> – Wzór umowy</w:t>
      </w:r>
    </w:p>
    <w:p w14:paraId="02D33D4D" w14:textId="0ED69197" w:rsidR="00EF4945" w:rsidRPr="000F0912" w:rsidRDefault="00EF4945" w:rsidP="00EF4945">
      <w:pPr>
        <w:spacing w:after="0" w:line="240" w:lineRule="auto"/>
        <w:rPr>
          <w:rFonts w:cstheme="minorHAnsi"/>
          <w:sz w:val="18"/>
          <w:szCs w:val="18"/>
        </w:rPr>
      </w:pPr>
      <w:r w:rsidRPr="000F0912">
        <w:rPr>
          <w:rFonts w:cstheme="minorHAnsi"/>
          <w:sz w:val="18"/>
          <w:szCs w:val="18"/>
        </w:rPr>
        <w:t xml:space="preserve">Załącznik nr </w:t>
      </w:r>
      <w:r w:rsidR="00653E30" w:rsidRPr="000F0912">
        <w:rPr>
          <w:rFonts w:cstheme="minorHAnsi"/>
          <w:sz w:val="18"/>
          <w:szCs w:val="18"/>
        </w:rPr>
        <w:t>7</w:t>
      </w:r>
      <w:r w:rsidRPr="000F0912">
        <w:rPr>
          <w:rFonts w:cstheme="minorHAnsi"/>
          <w:sz w:val="18"/>
          <w:szCs w:val="18"/>
        </w:rPr>
        <w:t xml:space="preserve"> – Wzór umowy dzierżawy </w:t>
      </w:r>
    </w:p>
    <w:p w14:paraId="7CE36A44" w14:textId="730E9582" w:rsidR="00EF4945" w:rsidRPr="000F0912" w:rsidRDefault="00EF4945" w:rsidP="00EF4945">
      <w:pPr>
        <w:spacing w:after="0" w:line="240" w:lineRule="auto"/>
        <w:rPr>
          <w:rFonts w:cstheme="minorHAnsi"/>
          <w:sz w:val="18"/>
          <w:szCs w:val="18"/>
        </w:rPr>
      </w:pPr>
      <w:r w:rsidRPr="000F0912">
        <w:rPr>
          <w:rFonts w:cstheme="minorHAnsi"/>
          <w:sz w:val="18"/>
          <w:szCs w:val="18"/>
        </w:rPr>
        <w:t xml:space="preserve">Załącznik nr </w:t>
      </w:r>
      <w:r w:rsidR="00653E30" w:rsidRPr="000F0912">
        <w:rPr>
          <w:rFonts w:cstheme="minorHAnsi"/>
          <w:sz w:val="18"/>
          <w:szCs w:val="18"/>
        </w:rPr>
        <w:t>8</w:t>
      </w:r>
      <w:r w:rsidRPr="000F0912">
        <w:rPr>
          <w:rFonts w:cstheme="minorHAnsi"/>
          <w:sz w:val="18"/>
          <w:szCs w:val="18"/>
        </w:rPr>
        <w:t xml:space="preserve"> – Opis przedmiotu zamówienia </w:t>
      </w:r>
    </w:p>
    <w:p w14:paraId="3B70B4DB" w14:textId="095E8AA7" w:rsidR="00EF4945" w:rsidRPr="000F0912" w:rsidRDefault="00EF4945" w:rsidP="00EF4945">
      <w:pPr>
        <w:spacing w:after="0" w:line="240" w:lineRule="auto"/>
        <w:rPr>
          <w:rFonts w:cstheme="minorHAnsi"/>
          <w:bCs/>
          <w:sz w:val="18"/>
          <w:szCs w:val="18"/>
        </w:rPr>
      </w:pPr>
      <w:r w:rsidRPr="000F0912">
        <w:rPr>
          <w:rFonts w:cstheme="minorHAnsi"/>
          <w:sz w:val="18"/>
          <w:szCs w:val="18"/>
        </w:rPr>
        <w:t xml:space="preserve">Załącznik nr </w:t>
      </w:r>
      <w:r w:rsidR="00653E30" w:rsidRPr="000F0912">
        <w:rPr>
          <w:rFonts w:cstheme="minorHAnsi"/>
          <w:sz w:val="18"/>
          <w:szCs w:val="18"/>
        </w:rPr>
        <w:t>9</w:t>
      </w:r>
      <w:r w:rsidRPr="000F0912">
        <w:rPr>
          <w:rFonts w:cstheme="minorHAnsi"/>
          <w:sz w:val="18"/>
          <w:szCs w:val="18"/>
        </w:rPr>
        <w:t xml:space="preserve"> – </w:t>
      </w:r>
      <w:r w:rsidRPr="000F0912">
        <w:rPr>
          <w:rFonts w:cstheme="minorHAnsi"/>
          <w:bCs/>
          <w:sz w:val="18"/>
          <w:szCs w:val="18"/>
        </w:rPr>
        <w:t>Wykaz sprzętu i powierzchni do wydzierżawienia</w:t>
      </w:r>
    </w:p>
    <w:p w14:paraId="132CD4BC" w14:textId="77777777" w:rsidR="003C68CE" w:rsidRPr="000F0912" w:rsidRDefault="003C68CE" w:rsidP="001506C3">
      <w:pPr>
        <w:spacing w:after="0" w:line="240" w:lineRule="auto"/>
        <w:contextualSpacing/>
        <w:rPr>
          <w:rFonts w:cs="Arial"/>
          <w:sz w:val="20"/>
          <w:szCs w:val="20"/>
        </w:rPr>
      </w:pPr>
      <w:r w:rsidRPr="000F0912">
        <w:rPr>
          <w:rFonts w:cs="Arial"/>
          <w:sz w:val="20"/>
          <w:szCs w:val="20"/>
        </w:rPr>
        <w:br w:type="page"/>
      </w:r>
    </w:p>
    <w:p w14:paraId="39E9EC04" w14:textId="77777777" w:rsidR="00801D0C" w:rsidRPr="000F0912" w:rsidRDefault="00801D0C" w:rsidP="001506C3">
      <w:pPr>
        <w:spacing w:after="0" w:line="240" w:lineRule="auto"/>
        <w:contextualSpacing/>
        <w:jc w:val="right"/>
        <w:rPr>
          <w:rFonts w:cs="Arial"/>
          <w:b/>
          <w:i/>
          <w:sz w:val="20"/>
          <w:szCs w:val="20"/>
          <w:u w:val="single"/>
        </w:rPr>
      </w:pPr>
      <w:r w:rsidRPr="000F0912">
        <w:rPr>
          <w:rFonts w:cs="Arial"/>
          <w:b/>
          <w:sz w:val="20"/>
          <w:szCs w:val="20"/>
          <w:u w:val="single"/>
        </w:rPr>
        <w:lastRenderedPageBreak/>
        <w:t>Załącznik nr 1</w:t>
      </w:r>
    </w:p>
    <w:p w14:paraId="5E102660" w14:textId="77777777" w:rsidR="00801D0C" w:rsidRPr="000F0912" w:rsidRDefault="00541299" w:rsidP="001506C3">
      <w:pPr>
        <w:spacing w:after="0" w:line="240" w:lineRule="auto"/>
        <w:contextualSpacing/>
        <w:jc w:val="center"/>
        <w:rPr>
          <w:rFonts w:cs="Arial"/>
          <w:b/>
          <w:sz w:val="20"/>
          <w:szCs w:val="20"/>
          <w:u w:val="single"/>
        </w:rPr>
      </w:pPr>
      <w:r w:rsidRPr="000F0912">
        <w:rPr>
          <w:rFonts w:cs="Arial"/>
          <w:b/>
          <w:sz w:val="20"/>
          <w:szCs w:val="20"/>
          <w:u w:val="single"/>
        </w:rPr>
        <w:t>FORMULARZ OFERTOWY</w:t>
      </w:r>
    </w:p>
    <w:p w14:paraId="2C9D114F" w14:textId="2E424EEC" w:rsidR="00541299" w:rsidRPr="000F0912" w:rsidRDefault="00541299" w:rsidP="001506C3">
      <w:pPr>
        <w:spacing w:after="0" w:line="240" w:lineRule="auto"/>
        <w:contextualSpacing/>
        <w:jc w:val="center"/>
        <w:rPr>
          <w:rFonts w:cs="Arial"/>
          <w:b/>
          <w:sz w:val="20"/>
          <w:szCs w:val="20"/>
        </w:rPr>
      </w:pPr>
      <w:r w:rsidRPr="000F0912">
        <w:rPr>
          <w:rFonts w:cs="Arial"/>
          <w:b/>
          <w:sz w:val="20"/>
          <w:szCs w:val="20"/>
        </w:rPr>
        <w:t xml:space="preserve">(znak sprawy </w:t>
      </w:r>
      <w:r w:rsidR="00C81BEA" w:rsidRPr="000F0912">
        <w:rPr>
          <w:rFonts w:cs="Arial"/>
          <w:b/>
          <w:sz w:val="20"/>
          <w:szCs w:val="20"/>
        </w:rPr>
        <w:t>61</w:t>
      </w:r>
      <w:r w:rsidR="00A0112F" w:rsidRPr="000F0912">
        <w:rPr>
          <w:rFonts w:cs="Arial"/>
          <w:b/>
          <w:sz w:val="20"/>
          <w:szCs w:val="20"/>
        </w:rPr>
        <w:t>/20</w:t>
      </w:r>
      <w:r w:rsidRPr="000F0912">
        <w:rPr>
          <w:rFonts w:cs="Arial"/>
          <w:b/>
          <w:sz w:val="20"/>
          <w:szCs w:val="20"/>
        </w:rPr>
        <w:t>)</w:t>
      </w:r>
    </w:p>
    <w:p w14:paraId="20ADD4C6" w14:textId="77777777" w:rsidR="005058A9" w:rsidRPr="000F0912" w:rsidRDefault="005058A9" w:rsidP="001506C3">
      <w:pPr>
        <w:spacing w:after="0" w:line="240" w:lineRule="auto"/>
        <w:contextualSpacing/>
        <w:jc w:val="center"/>
        <w:rPr>
          <w:rFonts w:cs="Arial"/>
          <w:b/>
          <w:sz w:val="20"/>
          <w:szCs w:val="20"/>
        </w:rPr>
      </w:pPr>
    </w:p>
    <w:p w14:paraId="47C877F0" w14:textId="77777777" w:rsidR="00631B72" w:rsidRPr="000F0912" w:rsidRDefault="00631B72" w:rsidP="00631B72">
      <w:pPr>
        <w:spacing w:after="0" w:line="240" w:lineRule="auto"/>
        <w:contextualSpacing/>
        <w:jc w:val="center"/>
        <w:rPr>
          <w:rFonts w:cs="Arial"/>
          <w:b/>
          <w:sz w:val="20"/>
          <w:szCs w:val="20"/>
        </w:rPr>
      </w:pPr>
    </w:p>
    <w:p w14:paraId="70ADFB04" w14:textId="77777777" w:rsidR="00631B72" w:rsidRPr="000F0912" w:rsidRDefault="00631B72" w:rsidP="0004747E">
      <w:pPr>
        <w:numPr>
          <w:ilvl w:val="0"/>
          <w:numId w:val="13"/>
        </w:numPr>
        <w:tabs>
          <w:tab w:val="left" w:pos="-1701"/>
        </w:tabs>
        <w:spacing w:after="0" w:line="240" w:lineRule="auto"/>
        <w:contextualSpacing/>
        <w:rPr>
          <w:rFonts w:cs="Arial"/>
          <w:b/>
          <w:sz w:val="20"/>
          <w:szCs w:val="20"/>
        </w:rPr>
      </w:pPr>
      <w:r w:rsidRPr="000F0912">
        <w:rPr>
          <w:rFonts w:cs="Arial"/>
          <w:b/>
          <w:sz w:val="20"/>
          <w:szCs w:val="20"/>
        </w:rPr>
        <w:t>Zamawiający:</w:t>
      </w:r>
    </w:p>
    <w:p w14:paraId="5D83B792" w14:textId="77777777" w:rsidR="00631B72" w:rsidRPr="000F0912" w:rsidRDefault="00631B72" w:rsidP="00631B72">
      <w:pPr>
        <w:spacing w:after="0" w:line="240" w:lineRule="auto"/>
        <w:ind w:left="357"/>
        <w:contextualSpacing/>
        <w:rPr>
          <w:rFonts w:cs="Arial"/>
          <w:b/>
          <w:sz w:val="20"/>
          <w:szCs w:val="20"/>
        </w:rPr>
      </w:pPr>
      <w:r w:rsidRPr="000F0912">
        <w:rPr>
          <w:rFonts w:cs="Arial"/>
          <w:b/>
          <w:sz w:val="20"/>
          <w:szCs w:val="20"/>
        </w:rPr>
        <w:t>Uniwersytecki Szpital Dziecięcy w Lublinie</w:t>
      </w:r>
    </w:p>
    <w:p w14:paraId="21264444" w14:textId="77777777" w:rsidR="00631B72" w:rsidRPr="000F0912" w:rsidRDefault="00631B72" w:rsidP="00631B72">
      <w:pPr>
        <w:spacing w:after="0" w:line="240" w:lineRule="auto"/>
        <w:ind w:left="357"/>
        <w:contextualSpacing/>
        <w:rPr>
          <w:rFonts w:cs="Arial"/>
          <w:b/>
          <w:sz w:val="20"/>
          <w:szCs w:val="20"/>
        </w:rPr>
      </w:pPr>
      <w:r w:rsidRPr="000F0912">
        <w:rPr>
          <w:rFonts w:cs="Arial"/>
          <w:b/>
          <w:sz w:val="20"/>
          <w:szCs w:val="20"/>
        </w:rPr>
        <w:t>ul. prof. Antoniego Gębali 6,  20-093 Lublin</w:t>
      </w:r>
    </w:p>
    <w:p w14:paraId="5415B194" w14:textId="77777777" w:rsidR="00631B72" w:rsidRPr="000F0912" w:rsidRDefault="00D80751" w:rsidP="00631B72">
      <w:pPr>
        <w:spacing w:after="0" w:line="240" w:lineRule="auto"/>
        <w:ind w:left="357"/>
        <w:contextualSpacing/>
        <w:rPr>
          <w:rFonts w:cs="Arial"/>
          <w:b/>
          <w:sz w:val="20"/>
          <w:szCs w:val="20"/>
        </w:rPr>
      </w:pPr>
      <w:hyperlink r:id="rId13" w:history="1">
        <w:r w:rsidR="00631B72" w:rsidRPr="000F0912">
          <w:rPr>
            <w:rStyle w:val="Hipercze"/>
            <w:rFonts w:cs="Arial"/>
            <w:color w:val="auto"/>
            <w:sz w:val="20"/>
            <w:szCs w:val="20"/>
          </w:rPr>
          <w:t>www.usdlublin.pl</w:t>
        </w:r>
      </w:hyperlink>
      <w:r w:rsidR="00631B72" w:rsidRPr="000F0912">
        <w:rPr>
          <w:rFonts w:cs="Arial"/>
          <w:b/>
          <w:sz w:val="20"/>
          <w:szCs w:val="20"/>
        </w:rPr>
        <w:t xml:space="preserve">, </w:t>
      </w:r>
      <w:hyperlink r:id="rId14" w:history="1">
        <w:r w:rsidR="00631B72" w:rsidRPr="000F0912">
          <w:rPr>
            <w:rStyle w:val="Hipercze"/>
            <w:rFonts w:cs="Arial"/>
            <w:color w:val="auto"/>
            <w:sz w:val="20"/>
            <w:szCs w:val="20"/>
          </w:rPr>
          <w:t>zp@dsk.lublin.pl</w:t>
        </w:r>
      </w:hyperlink>
    </w:p>
    <w:p w14:paraId="5F4A628A" w14:textId="77777777" w:rsidR="00631B72" w:rsidRPr="000F0912" w:rsidRDefault="00631B72" w:rsidP="00631B72">
      <w:pPr>
        <w:spacing w:after="0" w:line="240" w:lineRule="auto"/>
        <w:ind w:left="567"/>
        <w:contextualSpacing/>
        <w:rPr>
          <w:rFonts w:cs="Arial"/>
          <w:sz w:val="20"/>
          <w:szCs w:val="20"/>
        </w:rPr>
      </w:pPr>
    </w:p>
    <w:p w14:paraId="43B337ED" w14:textId="77777777" w:rsidR="00631B72" w:rsidRPr="000F0912" w:rsidRDefault="00631B72" w:rsidP="0004747E">
      <w:pPr>
        <w:pStyle w:val="Tekstpodstawowy2"/>
        <w:numPr>
          <w:ilvl w:val="0"/>
          <w:numId w:val="13"/>
        </w:numPr>
        <w:tabs>
          <w:tab w:val="left" w:pos="360"/>
        </w:tabs>
        <w:suppressAutoHyphens w:val="0"/>
        <w:spacing w:after="0" w:line="240" w:lineRule="auto"/>
        <w:contextualSpacing/>
        <w:rPr>
          <w:rFonts w:asciiTheme="minorHAnsi" w:hAnsiTheme="minorHAnsi" w:cs="Arial"/>
          <w:b/>
        </w:rPr>
      </w:pPr>
      <w:r w:rsidRPr="000F0912">
        <w:rPr>
          <w:rFonts w:asciiTheme="minorHAnsi" w:hAnsiTheme="minorHAnsi" w:cs="Arial"/>
          <w:b/>
        </w:rPr>
        <w:t>Wykonawca:</w:t>
      </w:r>
    </w:p>
    <w:p w14:paraId="4D75593C" w14:textId="77777777" w:rsidR="00631B72" w:rsidRPr="000F0912" w:rsidRDefault="00631B72" w:rsidP="00631B72">
      <w:pPr>
        <w:pStyle w:val="Tekstpodstawowy2"/>
        <w:spacing w:after="0" w:line="240" w:lineRule="auto"/>
        <w:ind w:left="360"/>
        <w:contextualSpacing/>
        <w:jc w:val="both"/>
        <w:rPr>
          <w:rFonts w:asciiTheme="minorHAnsi" w:hAnsiTheme="minorHAnsi" w:cs="Arial"/>
        </w:rPr>
      </w:pPr>
      <w:r w:rsidRPr="000F0912">
        <w:rPr>
          <w:rFonts w:asciiTheme="minorHAnsi" w:hAnsiTheme="minorHAnsi" w:cs="Arial"/>
        </w:rPr>
        <w:t>Nazwa Wykonawcy/ów</w:t>
      </w:r>
      <w:r w:rsidRPr="000F0912">
        <w:rPr>
          <w:rFonts w:asciiTheme="minorHAnsi" w:hAnsiTheme="minorHAnsi" w:cs="Arial"/>
        </w:rPr>
        <w:tab/>
      </w:r>
      <w:r w:rsidRPr="000F0912">
        <w:rPr>
          <w:rFonts w:asciiTheme="minorHAnsi" w:hAnsiTheme="minorHAnsi" w:cs="Arial"/>
        </w:rPr>
        <w:tab/>
        <w:t>…………………………………………………………………………………..</w:t>
      </w:r>
    </w:p>
    <w:p w14:paraId="29ED4058" w14:textId="77777777" w:rsidR="00631B72" w:rsidRPr="000F0912" w:rsidRDefault="00631B72" w:rsidP="00631B72">
      <w:pPr>
        <w:pStyle w:val="Tekstpodstawowy2"/>
        <w:spacing w:after="0" w:line="240" w:lineRule="auto"/>
        <w:ind w:left="360"/>
        <w:contextualSpacing/>
        <w:jc w:val="both"/>
        <w:rPr>
          <w:rFonts w:asciiTheme="minorHAnsi" w:hAnsiTheme="minorHAnsi" w:cs="Arial"/>
        </w:rPr>
      </w:pPr>
      <w:r w:rsidRPr="000F0912">
        <w:rPr>
          <w:rFonts w:asciiTheme="minorHAnsi" w:hAnsiTheme="minorHAnsi" w:cs="Arial"/>
        </w:rPr>
        <w:t>Adres Wykonawcy/-ów</w:t>
      </w:r>
      <w:r w:rsidRPr="000F0912">
        <w:rPr>
          <w:rFonts w:asciiTheme="minorHAnsi" w:hAnsiTheme="minorHAnsi" w:cs="Arial"/>
        </w:rPr>
        <w:tab/>
      </w:r>
      <w:r w:rsidRPr="000F0912">
        <w:rPr>
          <w:rFonts w:asciiTheme="minorHAnsi" w:hAnsiTheme="minorHAnsi" w:cs="Arial"/>
        </w:rPr>
        <w:tab/>
        <w:t>…………………………………………………………………………………..</w:t>
      </w:r>
    </w:p>
    <w:p w14:paraId="0DCA38E1" w14:textId="77777777" w:rsidR="00631B72" w:rsidRPr="000F0912" w:rsidRDefault="00631B72" w:rsidP="00631B72">
      <w:pPr>
        <w:pStyle w:val="Tekstpodstawowy2"/>
        <w:spacing w:after="0" w:line="240" w:lineRule="auto"/>
        <w:ind w:left="360"/>
        <w:contextualSpacing/>
        <w:jc w:val="both"/>
        <w:rPr>
          <w:rFonts w:asciiTheme="minorHAnsi" w:hAnsiTheme="minorHAnsi" w:cs="Arial"/>
        </w:rPr>
      </w:pPr>
      <w:r w:rsidRPr="000F0912">
        <w:rPr>
          <w:rFonts w:asciiTheme="minorHAnsi" w:hAnsiTheme="minorHAnsi" w:cs="Arial"/>
        </w:rPr>
        <w:t>Województwo</w:t>
      </w:r>
      <w:r w:rsidRPr="000F0912">
        <w:rPr>
          <w:rFonts w:asciiTheme="minorHAnsi" w:hAnsiTheme="minorHAnsi" w:cs="Arial"/>
        </w:rPr>
        <w:tab/>
      </w:r>
      <w:r w:rsidRPr="000F0912">
        <w:rPr>
          <w:rFonts w:asciiTheme="minorHAnsi" w:hAnsiTheme="minorHAnsi" w:cs="Arial"/>
        </w:rPr>
        <w:tab/>
      </w:r>
      <w:r w:rsidRPr="000F0912">
        <w:rPr>
          <w:rFonts w:asciiTheme="minorHAnsi" w:hAnsiTheme="minorHAnsi" w:cs="Arial"/>
        </w:rPr>
        <w:tab/>
        <w:t>…………………………………………………………………………………..</w:t>
      </w:r>
    </w:p>
    <w:p w14:paraId="21F4B91A" w14:textId="77777777" w:rsidR="00631B72" w:rsidRPr="000F0912" w:rsidRDefault="00631B72" w:rsidP="00631B72">
      <w:pPr>
        <w:pStyle w:val="Tekstpodstawowy2"/>
        <w:spacing w:after="0" w:line="240" w:lineRule="auto"/>
        <w:ind w:left="360"/>
        <w:contextualSpacing/>
        <w:jc w:val="both"/>
        <w:rPr>
          <w:rFonts w:asciiTheme="minorHAnsi" w:hAnsiTheme="minorHAnsi" w:cs="Arial"/>
        </w:rPr>
      </w:pPr>
      <w:r w:rsidRPr="000F0912">
        <w:rPr>
          <w:rFonts w:asciiTheme="minorHAnsi" w:hAnsiTheme="minorHAnsi" w:cs="Arial"/>
        </w:rPr>
        <w:t>Nr telefonu i faksu</w:t>
      </w:r>
      <w:r w:rsidRPr="000F0912">
        <w:rPr>
          <w:rFonts w:asciiTheme="minorHAnsi" w:hAnsiTheme="minorHAnsi" w:cs="Arial"/>
        </w:rPr>
        <w:tab/>
      </w:r>
      <w:r w:rsidRPr="000F0912">
        <w:rPr>
          <w:rFonts w:asciiTheme="minorHAnsi" w:hAnsiTheme="minorHAnsi" w:cs="Arial"/>
        </w:rPr>
        <w:tab/>
      </w:r>
      <w:r w:rsidRPr="000F0912">
        <w:rPr>
          <w:rFonts w:asciiTheme="minorHAnsi" w:hAnsiTheme="minorHAnsi" w:cs="Arial"/>
        </w:rPr>
        <w:tab/>
        <w:t>…………………………………………………………………………………..</w:t>
      </w:r>
    </w:p>
    <w:p w14:paraId="446DD81D" w14:textId="77777777" w:rsidR="00631B72" w:rsidRPr="000F0912" w:rsidRDefault="00631B72" w:rsidP="00631B72">
      <w:pPr>
        <w:pStyle w:val="Tekstpodstawowy2"/>
        <w:spacing w:after="0" w:line="240" w:lineRule="auto"/>
        <w:ind w:left="360"/>
        <w:contextualSpacing/>
        <w:jc w:val="both"/>
        <w:rPr>
          <w:rFonts w:asciiTheme="minorHAnsi" w:hAnsiTheme="minorHAnsi" w:cs="Arial"/>
        </w:rPr>
      </w:pPr>
      <w:r w:rsidRPr="000F0912">
        <w:rPr>
          <w:rFonts w:asciiTheme="minorHAnsi" w:hAnsiTheme="minorHAnsi" w:cs="Arial"/>
        </w:rPr>
        <w:t>Adres e-mail</w:t>
      </w:r>
      <w:r w:rsidRPr="000F0912">
        <w:rPr>
          <w:rFonts w:asciiTheme="minorHAnsi" w:hAnsiTheme="minorHAnsi" w:cs="Arial"/>
        </w:rPr>
        <w:tab/>
      </w:r>
      <w:r w:rsidRPr="000F0912">
        <w:rPr>
          <w:rFonts w:asciiTheme="minorHAnsi" w:hAnsiTheme="minorHAnsi" w:cs="Arial"/>
        </w:rPr>
        <w:tab/>
      </w:r>
      <w:r w:rsidRPr="000F0912">
        <w:rPr>
          <w:rFonts w:asciiTheme="minorHAnsi" w:hAnsiTheme="minorHAnsi" w:cs="Arial"/>
        </w:rPr>
        <w:tab/>
      </w:r>
      <w:r w:rsidRPr="000F0912">
        <w:rPr>
          <w:rFonts w:asciiTheme="minorHAnsi" w:hAnsiTheme="minorHAnsi" w:cs="Arial"/>
        </w:rPr>
        <w:tab/>
        <w:t>…………………………………………………………………………………..</w:t>
      </w:r>
    </w:p>
    <w:p w14:paraId="450896D1" w14:textId="77777777" w:rsidR="00631B72" w:rsidRPr="000F0912" w:rsidRDefault="00631B72" w:rsidP="00631B72">
      <w:pPr>
        <w:pStyle w:val="Tekstpodstawowy2"/>
        <w:spacing w:after="0" w:line="240" w:lineRule="auto"/>
        <w:ind w:left="360"/>
        <w:contextualSpacing/>
        <w:jc w:val="both"/>
        <w:rPr>
          <w:rFonts w:asciiTheme="minorHAnsi" w:hAnsiTheme="minorHAnsi" w:cs="Arial"/>
        </w:rPr>
      </w:pPr>
      <w:r w:rsidRPr="000F0912">
        <w:rPr>
          <w:rFonts w:asciiTheme="minorHAnsi" w:hAnsiTheme="minorHAnsi" w:cs="Arial"/>
        </w:rPr>
        <w:t>NIP i REGON</w:t>
      </w:r>
      <w:r w:rsidRPr="000F0912">
        <w:rPr>
          <w:rFonts w:asciiTheme="minorHAnsi" w:hAnsiTheme="minorHAnsi" w:cs="Arial"/>
        </w:rPr>
        <w:tab/>
      </w:r>
      <w:r w:rsidRPr="000F0912">
        <w:rPr>
          <w:rFonts w:asciiTheme="minorHAnsi" w:hAnsiTheme="minorHAnsi" w:cs="Arial"/>
        </w:rPr>
        <w:tab/>
      </w:r>
      <w:r w:rsidRPr="000F0912">
        <w:rPr>
          <w:rFonts w:asciiTheme="minorHAnsi" w:hAnsiTheme="minorHAnsi" w:cs="Arial"/>
        </w:rPr>
        <w:tab/>
      </w:r>
      <w:r w:rsidRPr="000F0912">
        <w:rPr>
          <w:rFonts w:asciiTheme="minorHAnsi" w:hAnsiTheme="minorHAnsi" w:cs="Arial"/>
        </w:rPr>
        <w:tab/>
        <w:t>…………………………………………………………………………………..</w:t>
      </w:r>
    </w:p>
    <w:p w14:paraId="758EB84C" w14:textId="77777777" w:rsidR="00631B72" w:rsidRPr="000F0912" w:rsidRDefault="00631B72" w:rsidP="00631B72">
      <w:pPr>
        <w:pStyle w:val="Tekstpodstawowy2"/>
        <w:spacing w:after="0" w:line="240" w:lineRule="auto"/>
        <w:ind w:left="360"/>
        <w:contextualSpacing/>
        <w:jc w:val="both"/>
        <w:rPr>
          <w:rFonts w:asciiTheme="minorHAnsi" w:hAnsiTheme="minorHAnsi" w:cs="Arial"/>
        </w:rPr>
      </w:pPr>
      <w:r w:rsidRPr="000F0912">
        <w:rPr>
          <w:rFonts w:asciiTheme="minorHAnsi" w:hAnsiTheme="minorHAnsi" w:cs="Arial"/>
        </w:rPr>
        <w:t>Adres do korespondencji (wypełnić w przypadku innego niż w/w):</w:t>
      </w:r>
      <w:r w:rsidRPr="000F0912">
        <w:rPr>
          <w:rFonts w:asciiTheme="minorHAnsi" w:hAnsiTheme="minorHAnsi" w:cs="Arial"/>
        </w:rPr>
        <w:tab/>
      </w:r>
    </w:p>
    <w:p w14:paraId="7F413CC8" w14:textId="77777777" w:rsidR="00631B72" w:rsidRPr="000F0912" w:rsidRDefault="00631B72" w:rsidP="00631B72">
      <w:pPr>
        <w:pStyle w:val="Tekstpodstawowy2"/>
        <w:spacing w:after="0" w:line="240" w:lineRule="auto"/>
        <w:ind w:left="360"/>
        <w:contextualSpacing/>
        <w:jc w:val="both"/>
        <w:rPr>
          <w:rFonts w:asciiTheme="minorHAnsi" w:hAnsiTheme="minorHAnsi" w:cs="Arial"/>
        </w:rPr>
      </w:pPr>
      <w:r w:rsidRPr="000F0912">
        <w:rPr>
          <w:rFonts w:asciiTheme="minorHAnsi" w:hAnsiTheme="minorHAnsi" w:cs="Arial"/>
        </w:rPr>
        <w:tab/>
      </w:r>
      <w:r w:rsidRPr="000F0912">
        <w:rPr>
          <w:rFonts w:asciiTheme="minorHAnsi" w:hAnsiTheme="minorHAnsi" w:cs="Arial"/>
        </w:rPr>
        <w:tab/>
      </w:r>
      <w:r w:rsidRPr="000F0912">
        <w:rPr>
          <w:rFonts w:asciiTheme="minorHAnsi" w:hAnsiTheme="minorHAnsi" w:cs="Arial"/>
        </w:rPr>
        <w:tab/>
      </w:r>
      <w:r w:rsidRPr="000F0912">
        <w:rPr>
          <w:rFonts w:asciiTheme="minorHAnsi" w:hAnsiTheme="minorHAnsi" w:cs="Arial"/>
        </w:rPr>
        <w:tab/>
      </w:r>
      <w:r w:rsidRPr="000F0912">
        <w:rPr>
          <w:rFonts w:asciiTheme="minorHAnsi" w:hAnsiTheme="minorHAnsi" w:cs="Arial"/>
        </w:rPr>
        <w:tab/>
        <w:t>…………………………………………………………………………………..</w:t>
      </w:r>
    </w:p>
    <w:p w14:paraId="04C5CA8F" w14:textId="77777777" w:rsidR="00631B72" w:rsidRPr="000F0912" w:rsidRDefault="00631B72" w:rsidP="00631B72">
      <w:pPr>
        <w:pStyle w:val="Tekstpodstawowy2"/>
        <w:spacing w:after="0" w:line="240" w:lineRule="auto"/>
        <w:ind w:left="360"/>
        <w:contextualSpacing/>
        <w:jc w:val="both"/>
        <w:rPr>
          <w:rFonts w:asciiTheme="minorHAnsi" w:hAnsiTheme="minorHAnsi" w:cs="Arial"/>
        </w:rPr>
      </w:pPr>
      <w:r w:rsidRPr="000F0912">
        <w:rPr>
          <w:rFonts w:asciiTheme="minorHAnsi" w:hAnsiTheme="minorHAnsi" w:cs="Arial"/>
        </w:rPr>
        <w:tab/>
        <w:t>Nr telefonu i faksu</w:t>
      </w:r>
      <w:r w:rsidRPr="000F0912">
        <w:rPr>
          <w:rFonts w:asciiTheme="minorHAnsi" w:hAnsiTheme="minorHAnsi" w:cs="Arial"/>
        </w:rPr>
        <w:tab/>
      </w:r>
      <w:r w:rsidRPr="000F0912">
        <w:rPr>
          <w:rFonts w:asciiTheme="minorHAnsi" w:hAnsiTheme="minorHAnsi" w:cs="Arial"/>
        </w:rPr>
        <w:tab/>
        <w:t>…………………………………………………………………………………..</w:t>
      </w:r>
    </w:p>
    <w:p w14:paraId="32F873D7" w14:textId="77777777" w:rsidR="00631B72" w:rsidRPr="000F0912" w:rsidRDefault="00631B72" w:rsidP="00631B72">
      <w:pPr>
        <w:pStyle w:val="Tekstpodstawowy2"/>
        <w:spacing w:after="0" w:line="240" w:lineRule="auto"/>
        <w:ind w:left="360"/>
        <w:contextualSpacing/>
        <w:jc w:val="both"/>
        <w:rPr>
          <w:rFonts w:asciiTheme="minorHAnsi" w:hAnsiTheme="minorHAnsi" w:cs="Arial"/>
        </w:rPr>
      </w:pPr>
      <w:r w:rsidRPr="000F0912">
        <w:rPr>
          <w:rFonts w:asciiTheme="minorHAnsi" w:hAnsiTheme="minorHAnsi" w:cs="Arial"/>
        </w:rPr>
        <w:tab/>
        <w:t>Adres e-mail</w:t>
      </w:r>
      <w:r w:rsidRPr="000F0912">
        <w:rPr>
          <w:rFonts w:asciiTheme="minorHAnsi" w:hAnsiTheme="minorHAnsi" w:cs="Arial"/>
        </w:rPr>
        <w:tab/>
      </w:r>
      <w:r w:rsidRPr="000F0912">
        <w:rPr>
          <w:rFonts w:asciiTheme="minorHAnsi" w:hAnsiTheme="minorHAnsi" w:cs="Arial"/>
        </w:rPr>
        <w:tab/>
      </w:r>
      <w:r w:rsidRPr="000F0912">
        <w:rPr>
          <w:rFonts w:asciiTheme="minorHAnsi" w:hAnsiTheme="minorHAnsi" w:cs="Arial"/>
        </w:rPr>
        <w:tab/>
        <w:t>…………………………………………………………………………………..</w:t>
      </w:r>
    </w:p>
    <w:p w14:paraId="0080D92C" w14:textId="77777777" w:rsidR="00631B72" w:rsidRPr="000F0912" w:rsidRDefault="00631B72" w:rsidP="00631B72">
      <w:pPr>
        <w:pStyle w:val="Tekstpodstawowy2"/>
        <w:spacing w:after="0" w:line="240" w:lineRule="auto"/>
        <w:ind w:left="360"/>
        <w:contextualSpacing/>
        <w:jc w:val="both"/>
        <w:rPr>
          <w:rFonts w:asciiTheme="minorHAnsi" w:hAnsiTheme="minorHAnsi" w:cs="Arial"/>
        </w:rPr>
      </w:pPr>
      <w:r w:rsidRPr="000F0912">
        <w:rPr>
          <w:rFonts w:asciiTheme="minorHAnsi" w:hAnsiTheme="minorHAnsi" w:cs="Arial"/>
        </w:rPr>
        <w:t>*Pełnomocnikiem / *Liderem wykonawców występujących wspólnie jest ……………………………………..</w:t>
      </w:r>
    </w:p>
    <w:p w14:paraId="6A182D32" w14:textId="77777777" w:rsidR="00631B72" w:rsidRPr="000F0912" w:rsidRDefault="00631B72" w:rsidP="00631B72">
      <w:pPr>
        <w:pStyle w:val="Tekstpodstawowy2"/>
        <w:pBdr>
          <w:bottom w:val="single" w:sz="12" w:space="1" w:color="auto"/>
        </w:pBdr>
        <w:spacing w:after="0" w:line="240" w:lineRule="auto"/>
        <w:ind w:left="927"/>
        <w:contextualSpacing/>
        <w:jc w:val="both"/>
        <w:rPr>
          <w:rFonts w:asciiTheme="minorHAnsi" w:hAnsiTheme="minorHAnsi" w:cs="Arial"/>
        </w:rPr>
      </w:pPr>
      <w:r w:rsidRPr="000F0912">
        <w:rPr>
          <w:rFonts w:asciiTheme="minorHAnsi" w:hAnsiTheme="minorHAnsi" w:cs="Arial"/>
        </w:rPr>
        <w:t>(</w:t>
      </w:r>
      <w:r w:rsidRPr="000F0912">
        <w:rPr>
          <w:rFonts w:asciiTheme="minorHAnsi" w:hAnsiTheme="minorHAnsi" w:cs="Arial"/>
          <w:i/>
        </w:rPr>
        <w:t>Wypełnić jeśli dotyczy)</w:t>
      </w:r>
    </w:p>
    <w:p w14:paraId="3C8ACA8E" w14:textId="77777777" w:rsidR="00631B72" w:rsidRPr="000F0912" w:rsidRDefault="00631B72" w:rsidP="0004747E">
      <w:pPr>
        <w:pStyle w:val="Tekstpodstawowy2"/>
        <w:numPr>
          <w:ilvl w:val="0"/>
          <w:numId w:val="13"/>
        </w:numPr>
        <w:tabs>
          <w:tab w:val="left" w:pos="360"/>
        </w:tabs>
        <w:suppressAutoHyphens w:val="0"/>
        <w:spacing w:after="0" w:line="240" w:lineRule="auto"/>
        <w:contextualSpacing/>
        <w:rPr>
          <w:rFonts w:asciiTheme="minorHAnsi" w:hAnsiTheme="minorHAnsi" w:cs="Arial"/>
          <w:b/>
        </w:rPr>
      </w:pPr>
      <w:r w:rsidRPr="000F0912">
        <w:rPr>
          <w:rFonts w:asciiTheme="minorHAnsi" w:hAnsiTheme="minorHAnsi" w:cs="Arial"/>
          <w:b/>
        </w:rPr>
        <w:t>Osoba uprawniona do kontaktów ze strony Wykonawcy:</w:t>
      </w:r>
    </w:p>
    <w:p w14:paraId="33898466" w14:textId="77777777" w:rsidR="00631B72" w:rsidRPr="000F0912" w:rsidRDefault="00631B72" w:rsidP="00631B72">
      <w:pPr>
        <w:pStyle w:val="Tekstpodstawowy2"/>
        <w:spacing w:after="0" w:line="240" w:lineRule="auto"/>
        <w:contextualSpacing/>
        <w:jc w:val="both"/>
        <w:rPr>
          <w:rFonts w:asciiTheme="minorHAnsi" w:hAnsiTheme="minorHAnsi" w:cs="Arial"/>
        </w:rPr>
      </w:pPr>
      <w:r w:rsidRPr="000F0912">
        <w:rPr>
          <w:rFonts w:asciiTheme="minorHAnsi" w:hAnsiTheme="minorHAnsi" w:cs="Arial"/>
        </w:rPr>
        <w:tab/>
        <w:t>Imię i Nazwisko</w:t>
      </w:r>
      <w:r w:rsidRPr="000F0912">
        <w:rPr>
          <w:rFonts w:asciiTheme="minorHAnsi" w:hAnsiTheme="minorHAnsi" w:cs="Arial"/>
        </w:rPr>
        <w:tab/>
      </w:r>
      <w:r w:rsidRPr="000F0912">
        <w:rPr>
          <w:rFonts w:asciiTheme="minorHAnsi" w:hAnsiTheme="minorHAnsi" w:cs="Arial"/>
        </w:rPr>
        <w:tab/>
      </w:r>
      <w:r w:rsidRPr="000F0912">
        <w:rPr>
          <w:rFonts w:asciiTheme="minorHAnsi" w:hAnsiTheme="minorHAnsi" w:cs="Arial"/>
        </w:rPr>
        <w:tab/>
        <w:t>…………………………………………………………………………………..</w:t>
      </w:r>
    </w:p>
    <w:p w14:paraId="3DA91C97" w14:textId="77777777" w:rsidR="00631B72" w:rsidRPr="000F0912" w:rsidRDefault="00631B72" w:rsidP="00631B72">
      <w:pPr>
        <w:pStyle w:val="Tekstpodstawowy2"/>
        <w:spacing w:after="0" w:line="240" w:lineRule="auto"/>
        <w:contextualSpacing/>
        <w:jc w:val="both"/>
        <w:rPr>
          <w:rFonts w:asciiTheme="minorHAnsi" w:hAnsiTheme="minorHAnsi" w:cs="Arial"/>
        </w:rPr>
      </w:pPr>
      <w:r w:rsidRPr="000F0912">
        <w:rPr>
          <w:rFonts w:asciiTheme="minorHAnsi" w:hAnsiTheme="minorHAnsi" w:cs="Arial"/>
        </w:rPr>
        <w:tab/>
        <w:t>Nr telefonu i faksu</w:t>
      </w:r>
      <w:r w:rsidRPr="000F0912">
        <w:rPr>
          <w:rFonts w:asciiTheme="minorHAnsi" w:hAnsiTheme="minorHAnsi" w:cs="Arial"/>
        </w:rPr>
        <w:tab/>
      </w:r>
      <w:r w:rsidRPr="000F0912">
        <w:rPr>
          <w:rFonts w:asciiTheme="minorHAnsi" w:hAnsiTheme="minorHAnsi" w:cs="Arial"/>
        </w:rPr>
        <w:tab/>
        <w:t>…………………………………………………………………………………..</w:t>
      </w:r>
    </w:p>
    <w:p w14:paraId="1BBA9709" w14:textId="77777777" w:rsidR="00631B72" w:rsidRPr="000F0912" w:rsidRDefault="00631B72" w:rsidP="00631B72">
      <w:pPr>
        <w:pStyle w:val="Tekstpodstawowy2"/>
        <w:spacing w:after="0" w:line="240" w:lineRule="auto"/>
        <w:contextualSpacing/>
        <w:jc w:val="both"/>
        <w:rPr>
          <w:rFonts w:asciiTheme="minorHAnsi" w:hAnsiTheme="minorHAnsi" w:cs="Arial"/>
        </w:rPr>
      </w:pPr>
      <w:r w:rsidRPr="000F0912">
        <w:rPr>
          <w:rFonts w:asciiTheme="minorHAnsi" w:hAnsiTheme="minorHAnsi" w:cs="Arial"/>
        </w:rPr>
        <w:tab/>
        <w:t>Adres e-mail</w:t>
      </w:r>
      <w:r w:rsidRPr="000F0912">
        <w:rPr>
          <w:rFonts w:asciiTheme="minorHAnsi" w:hAnsiTheme="minorHAnsi" w:cs="Arial"/>
        </w:rPr>
        <w:tab/>
      </w:r>
      <w:r w:rsidRPr="000F0912">
        <w:rPr>
          <w:rFonts w:asciiTheme="minorHAnsi" w:hAnsiTheme="minorHAnsi" w:cs="Arial"/>
        </w:rPr>
        <w:tab/>
      </w:r>
      <w:r w:rsidRPr="000F0912">
        <w:rPr>
          <w:rFonts w:asciiTheme="minorHAnsi" w:hAnsiTheme="minorHAnsi" w:cs="Arial"/>
        </w:rPr>
        <w:tab/>
        <w:t>…………………………………………………………………………………..</w:t>
      </w:r>
    </w:p>
    <w:p w14:paraId="6041075D" w14:textId="77777777" w:rsidR="00631B72" w:rsidRPr="000F0912" w:rsidRDefault="00631B72" w:rsidP="00631B72">
      <w:pPr>
        <w:spacing w:after="0" w:line="240" w:lineRule="auto"/>
        <w:ind w:left="708"/>
        <w:contextualSpacing/>
        <w:jc w:val="both"/>
        <w:rPr>
          <w:rFonts w:cs="Arial"/>
          <w:sz w:val="20"/>
          <w:szCs w:val="20"/>
        </w:rPr>
      </w:pPr>
    </w:p>
    <w:p w14:paraId="39C4657C" w14:textId="1E22B1E4" w:rsidR="00631B72" w:rsidRPr="000F0912" w:rsidRDefault="00631B72" w:rsidP="00631B72">
      <w:pPr>
        <w:spacing w:after="0" w:line="240" w:lineRule="auto"/>
        <w:ind w:left="708"/>
        <w:contextualSpacing/>
        <w:jc w:val="both"/>
        <w:rPr>
          <w:rFonts w:cs="Arial"/>
          <w:sz w:val="20"/>
          <w:szCs w:val="20"/>
        </w:rPr>
      </w:pPr>
      <w:r w:rsidRPr="000F0912">
        <w:rPr>
          <w:rFonts w:cs="Arial"/>
          <w:sz w:val="20"/>
          <w:szCs w:val="20"/>
        </w:rPr>
        <w:t xml:space="preserve">Nawiązując do ogłoszenia o </w:t>
      </w:r>
      <w:r w:rsidR="00233F48" w:rsidRPr="000F0912">
        <w:rPr>
          <w:rFonts w:cs="Arial"/>
          <w:sz w:val="20"/>
          <w:szCs w:val="20"/>
        </w:rPr>
        <w:t>zamówieniu</w:t>
      </w:r>
      <w:r w:rsidRPr="000F0912">
        <w:rPr>
          <w:rFonts w:cs="Arial"/>
          <w:sz w:val="20"/>
          <w:szCs w:val="20"/>
        </w:rPr>
        <w:t xml:space="preserve"> (znak sprawy: </w:t>
      </w:r>
      <w:r w:rsidR="00C81BEA" w:rsidRPr="000F0912">
        <w:rPr>
          <w:rFonts w:cs="Arial"/>
          <w:sz w:val="20"/>
          <w:szCs w:val="20"/>
        </w:rPr>
        <w:t>61</w:t>
      </w:r>
      <w:r w:rsidR="00A0112F" w:rsidRPr="000F0912">
        <w:rPr>
          <w:rFonts w:cs="Arial"/>
          <w:sz w:val="20"/>
          <w:szCs w:val="20"/>
        </w:rPr>
        <w:t>/20</w:t>
      </w:r>
      <w:r w:rsidRPr="000F0912">
        <w:rPr>
          <w:rFonts w:cs="Arial"/>
          <w:sz w:val="20"/>
          <w:szCs w:val="20"/>
        </w:rPr>
        <w:t>) opublikowanym na stronie internetowej Szpitala:</w:t>
      </w:r>
    </w:p>
    <w:p w14:paraId="3E7612B3" w14:textId="77777777" w:rsidR="00631B72" w:rsidRPr="000F0912" w:rsidRDefault="00631B72" w:rsidP="00631B72">
      <w:pPr>
        <w:spacing w:after="0" w:line="240" w:lineRule="auto"/>
        <w:ind w:firstLine="708"/>
        <w:contextualSpacing/>
        <w:rPr>
          <w:rFonts w:cs="Arial"/>
          <w:sz w:val="20"/>
          <w:szCs w:val="20"/>
        </w:rPr>
      </w:pPr>
      <w:r w:rsidRPr="000F0912">
        <w:rPr>
          <w:rFonts w:cs="Arial"/>
          <w:sz w:val="20"/>
          <w:szCs w:val="20"/>
        </w:rPr>
        <w:t>Oferujemy wykonanie przedmiotu zamówienia, zgodnie z wymogami OPISU PRZEDMIOTU ZAMÓWIENIA.</w:t>
      </w:r>
    </w:p>
    <w:p w14:paraId="52B82FE6" w14:textId="77777777" w:rsidR="00631B72" w:rsidRPr="000F0912" w:rsidRDefault="00631B72" w:rsidP="00631B72">
      <w:pPr>
        <w:spacing w:after="0" w:line="240" w:lineRule="auto"/>
        <w:ind w:firstLine="708"/>
        <w:contextualSpacing/>
        <w:rPr>
          <w:rFonts w:cs="Arial"/>
          <w:sz w:val="20"/>
          <w:szCs w:val="20"/>
        </w:rPr>
      </w:pPr>
    </w:p>
    <w:p w14:paraId="7F126058" w14:textId="77777777" w:rsidR="00631B72" w:rsidRPr="000F0912" w:rsidRDefault="00631B72" w:rsidP="00631B72">
      <w:pPr>
        <w:spacing w:after="0" w:line="240" w:lineRule="auto"/>
        <w:ind w:firstLine="708"/>
        <w:contextualSpacing/>
        <w:rPr>
          <w:rFonts w:cs="Arial"/>
          <w:sz w:val="20"/>
          <w:szCs w:val="20"/>
        </w:rPr>
      </w:pPr>
    </w:p>
    <w:p w14:paraId="7F070F58" w14:textId="77777777" w:rsidR="00631B72" w:rsidRPr="000F0912" w:rsidRDefault="00631B72" w:rsidP="00631B72">
      <w:pPr>
        <w:spacing w:after="0" w:line="240" w:lineRule="auto"/>
        <w:contextualSpacing/>
        <w:rPr>
          <w:rFonts w:cs="Arial"/>
          <w:sz w:val="20"/>
          <w:szCs w:val="20"/>
        </w:rPr>
      </w:pPr>
      <w:r w:rsidRPr="000F0912">
        <w:rPr>
          <w:rFonts w:cs="Arial"/>
          <w:sz w:val="20"/>
          <w:szCs w:val="20"/>
        </w:rPr>
        <w:t>Wartość całkowita netto wynosi: ………………………………………………………………………  zł</w:t>
      </w:r>
    </w:p>
    <w:p w14:paraId="4CE49B14" w14:textId="77777777" w:rsidR="00631B72" w:rsidRPr="000F0912" w:rsidRDefault="00631B72" w:rsidP="00631B72">
      <w:pPr>
        <w:spacing w:after="0" w:line="240" w:lineRule="auto"/>
        <w:contextualSpacing/>
        <w:rPr>
          <w:rFonts w:cs="Arial"/>
          <w:sz w:val="20"/>
          <w:szCs w:val="20"/>
        </w:rPr>
      </w:pPr>
    </w:p>
    <w:p w14:paraId="791E2EB2" w14:textId="77777777" w:rsidR="00631B72" w:rsidRPr="000F0912" w:rsidRDefault="00631B72" w:rsidP="00631B72">
      <w:pPr>
        <w:spacing w:after="0" w:line="240" w:lineRule="auto"/>
        <w:contextualSpacing/>
        <w:rPr>
          <w:rFonts w:cs="Arial"/>
          <w:sz w:val="20"/>
          <w:szCs w:val="20"/>
        </w:rPr>
      </w:pPr>
      <w:r w:rsidRPr="000F0912">
        <w:rPr>
          <w:rFonts w:cs="Arial"/>
          <w:sz w:val="20"/>
          <w:szCs w:val="20"/>
        </w:rPr>
        <w:t>Słownie: ………………………………………………………………………………………………………………</w:t>
      </w:r>
    </w:p>
    <w:p w14:paraId="15F25A1A" w14:textId="77777777" w:rsidR="00631B72" w:rsidRPr="000F0912" w:rsidRDefault="00631B72" w:rsidP="00631B72">
      <w:pPr>
        <w:spacing w:after="0" w:line="240" w:lineRule="auto"/>
        <w:contextualSpacing/>
        <w:rPr>
          <w:rFonts w:cs="Arial"/>
          <w:sz w:val="20"/>
          <w:szCs w:val="20"/>
        </w:rPr>
      </w:pPr>
    </w:p>
    <w:p w14:paraId="0D775F9B" w14:textId="77777777" w:rsidR="00631B72" w:rsidRPr="000F0912" w:rsidRDefault="00631B72" w:rsidP="00631B72">
      <w:pPr>
        <w:spacing w:after="0" w:line="240" w:lineRule="auto"/>
        <w:contextualSpacing/>
        <w:rPr>
          <w:rFonts w:cs="Arial"/>
          <w:sz w:val="20"/>
          <w:szCs w:val="20"/>
        </w:rPr>
      </w:pPr>
      <w:r w:rsidRPr="000F0912">
        <w:rPr>
          <w:rFonts w:cs="Arial"/>
          <w:sz w:val="20"/>
          <w:szCs w:val="20"/>
        </w:rPr>
        <w:t>Wartość całkowita brutto wynosi: ………………………………………………………………………  zł</w:t>
      </w:r>
    </w:p>
    <w:p w14:paraId="379B6DB7" w14:textId="77777777" w:rsidR="00631B72" w:rsidRPr="000F0912" w:rsidRDefault="00631B72" w:rsidP="00631B72">
      <w:pPr>
        <w:spacing w:after="0" w:line="240" w:lineRule="auto"/>
        <w:contextualSpacing/>
        <w:rPr>
          <w:rFonts w:cs="Arial"/>
          <w:sz w:val="20"/>
          <w:szCs w:val="20"/>
        </w:rPr>
      </w:pPr>
    </w:p>
    <w:p w14:paraId="60CCC5FE" w14:textId="77777777" w:rsidR="00631B72" w:rsidRPr="000F0912" w:rsidRDefault="00631B72" w:rsidP="00631B72">
      <w:pPr>
        <w:spacing w:after="0" w:line="240" w:lineRule="auto"/>
        <w:contextualSpacing/>
        <w:rPr>
          <w:rFonts w:cs="Arial"/>
          <w:sz w:val="20"/>
          <w:szCs w:val="20"/>
        </w:rPr>
      </w:pPr>
      <w:r w:rsidRPr="000F0912">
        <w:rPr>
          <w:rFonts w:cs="Arial"/>
          <w:sz w:val="20"/>
          <w:szCs w:val="20"/>
        </w:rPr>
        <w:t>Słownie: ………………………………………………………………………………………………………………</w:t>
      </w:r>
    </w:p>
    <w:p w14:paraId="2AD48A2D" w14:textId="77777777" w:rsidR="00631B72" w:rsidRPr="000F0912" w:rsidRDefault="00631B72" w:rsidP="00631B72">
      <w:pPr>
        <w:spacing w:after="0" w:line="240" w:lineRule="auto"/>
        <w:contextualSpacing/>
        <w:rPr>
          <w:rFonts w:cs="Arial"/>
          <w:sz w:val="20"/>
          <w:szCs w:val="20"/>
        </w:rPr>
      </w:pPr>
    </w:p>
    <w:p w14:paraId="36C59F37" w14:textId="77777777" w:rsidR="00631B72" w:rsidRPr="000F0912" w:rsidRDefault="00631B72" w:rsidP="00631B72">
      <w:pPr>
        <w:spacing w:after="0" w:line="240" w:lineRule="auto"/>
        <w:contextualSpacing/>
        <w:rPr>
          <w:rFonts w:cs="Arial"/>
          <w:sz w:val="20"/>
          <w:szCs w:val="20"/>
        </w:rPr>
      </w:pPr>
    </w:p>
    <w:p w14:paraId="73BE958A" w14:textId="77777777" w:rsidR="00631B72" w:rsidRPr="000F0912" w:rsidRDefault="00631B72" w:rsidP="00631B72">
      <w:pPr>
        <w:spacing w:after="0" w:line="240" w:lineRule="auto"/>
        <w:contextualSpacing/>
        <w:rPr>
          <w:rFonts w:cs="Arial"/>
          <w:sz w:val="20"/>
          <w:szCs w:val="20"/>
        </w:rPr>
      </w:pPr>
    </w:p>
    <w:p w14:paraId="717BC30B" w14:textId="77777777" w:rsidR="00631B72" w:rsidRPr="000F0912" w:rsidRDefault="00631B72" w:rsidP="00631B72">
      <w:pPr>
        <w:spacing w:after="0" w:line="240" w:lineRule="auto"/>
        <w:contextualSpacing/>
        <w:rPr>
          <w:rFonts w:cs="Arial"/>
          <w:sz w:val="20"/>
          <w:szCs w:val="20"/>
        </w:rPr>
      </w:pPr>
    </w:p>
    <w:p w14:paraId="33F67D33" w14:textId="77777777" w:rsidR="00631B72" w:rsidRPr="000F0912" w:rsidRDefault="00631B72" w:rsidP="00631B72">
      <w:pPr>
        <w:spacing w:after="0" w:line="240" w:lineRule="auto"/>
        <w:contextualSpacing/>
        <w:rPr>
          <w:rFonts w:cs="Arial"/>
          <w:sz w:val="20"/>
          <w:szCs w:val="20"/>
        </w:rPr>
      </w:pPr>
    </w:p>
    <w:p w14:paraId="122DDF47" w14:textId="77777777" w:rsidR="00631B72" w:rsidRPr="000F0912" w:rsidRDefault="00631B72" w:rsidP="00631B72">
      <w:pPr>
        <w:spacing w:after="0" w:line="240" w:lineRule="auto"/>
        <w:contextualSpacing/>
        <w:rPr>
          <w:rFonts w:cs="Arial"/>
          <w:sz w:val="20"/>
          <w:szCs w:val="20"/>
        </w:rPr>
      </w:pPr>
    </w:p>
    <w:p w14:paraId="04DB60CB" w14:textId="77777777" w:rsidR="00631B72" w:rsidRPr="000F0912" w:rsidRDefault="00631B72" w:rsidP="00631B72">
      <w:pPr>
        <w:spacing w:after="0" w:line="240" w:lineRule="auto"/>
        <w:contextualSpacing/>
        <w:jc w:val="center"/>
        <w:rPr>
          <w:rFonts w:cs="Arial"/>
          <w:sz w:val="20"/>
          <w:szCs w:val="20"/>
        </w:rPr>
      </w:pPr>
      <w:r w:rsidRPr="000F0912">
        <w:rPr>
          <w:rFonts w:cs="Arial"/>
          <w:sz w:val="20"/>
          <w:szCs w:val="20"/>
        </w:rPr>
        <w:t>Podpisano</w:t>
      </w:r>
    </w:p>
    <w:p w14:paraId="6F1CEF7C" w14:textId="77777777" w:rsidR="00631B72" w:rsidRPr="000F0912" w:rsidRDefault="00631B72" w:rsidP="00631B72">
      <w:pPr>
        <w:spacing w:after="0" w:line="240" w:lineRule="auto"/>
        <w:contextualSpacing/>
        <w:jc w:val="center"/>
        <w:rPr>
          <w:rFonts w:cs="Arial"/>
          <w:sz w:val="20"/>
          <w:szCs w:val="20"/>
        </w:rPr>
      </w:pPr>
      <w:r w:rsidRPr="000F0912">
        <w:rPr>
          <w:rFonts w:cs="Arial"/>
          <w:sz w:val="20"/>
          <w:szCs w:val="20"/>
        </w:rPr>
        <w:t>(upoważniony przedstawiciel Wykonawcy)</w:t>
      </w:r>
    </w:p>
    <w:p w14:paraId="441C5A8A" w14:textId="77777777" w:rsidR="00305A5C" w:rsidRPr="000F0912" w:rsidRDefault="00305A5C">
      <w:pPr>
        <w:rPr>
          <w:rFonts w:cs="Arial"/>
          <w:sz w:val="20"/>
          <w:szCs w:val="20"/>
        </w:rPr>
      </w:pPr>
      <w:r w:rsidRPr="000F0912">
        <w:rPr>
          <w:rFonts w:cs="Arial"/>
          <w:sz w:val="20"/>
          <w:szCs w:val="20"/>
        </w:rPr>
        <w:br w:type="page"/>
      </w:r>
    </w:p>
    <w:p w14:paraId="0ECA2898" w14:textId="77777777" w:rsidR="005231C3" w:rsidRPr="000F0912" w:rsidRDefault="005231C3" w:rsidP="005231C3">
      <w:pPr>
        <w:spacing w:after="0" w:line="240" w:lineRule="auto"/>
        <w:contextualSpacing/>
        <w:rPr>
          <w:rFonts w:cs="Arial"/>
          <w:sz w:val="20"/>
          <w:szCs w:val="20"/>
        </w:rPr>
      </w:pPr>
    </w:p>
    <w:p w14:paraId="7C83F521" w14:textId="77777777" w:rsidR="00113CD8" w:rsidRPr="000F0912" w:rsidRDefault="00113CD8" w:rsidP="0004747E">
      <w:pPr>
        <w:pStyle w:val="Akapitzlist"/>
        <w:numPr>
          <w:ilvl w:val="3"/>
          <w:numId w:val="36"/>
        </w:numPr>
        <w:spacing w:after="0" w:line="240" w:lineRule="auto"/>
        <w:rPr>
          <w:rFonts w:cstheme="minorHAnsi"/>
          <w:sz w:val="20"/>
          <w:szCs w:val="20"/>
        </w:rPr>
      </w:pPr>
      <w:r w:rsidRPr="000F0912">
        <w:rPr>
          <w:rFonts w:cstheme="minorHAnsi"/>
          <w:sz w:val="20"/>
          <w:szCs w:val="20"/>
        </w:rPr>
        <w:t xml:space="preserve">Składam niniejszą ofertę </w:t>
      </w:r>
      <w:r w:rsidRPr="000F0912">
        <w:rPr>
          <w:rFonts w:cstheme="minorHAnsi"/>
          <w:b/>
          <w:sz w:val="20"/>
          <w:szCs w:val="20"/>
        </w:rPr>
        <w:t>we własnym imieniu</w:t>
      </w:r>
      <w:r w:rsidRPr="000F0912">
        <w:rPr>
          <w:rFonts w:cstheme="minorHAnsi"/>
          <w:sz w:val="20"/>
          <w:szCs w:val="20"/>
        </w:rPr>
        <w:t xml:space="preserve"> / jako </w:t>
      </w:r>
      <w:r w:rsidRPr="000F0912">
        <w:rPr>
          <w:rFonts w:cstheme="minorHAnsi"/>
          <w:b/>
          <w:sz w:val="20"/>
          <w:szCs w:val="20"/>
        </w:rPr>
        <w:t>Wykonawcy wspólnie*</w:t>
      </w:r>
      <w:r w:rsidRPr="000F0912">
        <w:rPr>
          <w:rFonts w:cstheme="minorHAnsi"/>
          <w:sz w:val="20"/>
          <w:szCs w:val="20"/>
        </w:rPr>
        <w:t xml:space="preserve"> ubiegający się o udzielenie zamówieni</w:t>
      </w:r>
      <w:r w:rsidR="00100B17" w:rsidRPr="000F0912">
        <w:rPr>
          <w:rFonts w:cstheme="minorHAnsi"/>
          <w:sz w:val="20"/>
          <w:szCs w:val="20"/>
        </w:rPr>
        <w:t>a</w:t>
      </w:r>
      <w:r w:rsidRPr="000F0912">
        <w:rPr>
          <w:rFonts w:cstheme="minorHAnsi"/>
          <w:sz w:val="20"/>
          <w:szCs w:val="20"/>
        </w:rPr>
        <w:t>.</w:t>
      </w:r>
    </w:p>
    <w:p w14:paraId="6D5FEFBE" w14:textId="66064B1F" w:rsidR="00113CD8" w:rsidRPr="000F0912" w:rsidRDefault="00113CD8" w:rsidP="00113CD8">
      <w:pPr>
        <w:pStyle w:val="Akapitzlist"/>
        <w:spacing w:after="0" w:line="240" w:lineRule="auto"/>
        <w:ind w:left="502"/>
        <w:rPr>
          <w:rFonts w:cstheme="minorHAnsi"/>
          <w:sz w:val="20"/>
          <w:szCs w:val="20"/>
        </w:rPr>
      </w:pPr>
      <w:r w:rsidRPr="000F0912">
        <w:rPr>
          <w:rFonts w:cstheme="minorHAnsi"/>
          <w:sz w:val="20"/>
          <w:szCs w:val="20"/>
        </w:rPr>
        <w:t>(* niepotrzebne skreślić)</w:t>
      </w:r>
    </w:p>
    <w:p w14:paraId="1A7CE345" w14:textId="44277CF9" w:rsidR="00A0112F" w:rsidRPr="000F0912" w:rsidRDefault="00A0112F" w:rsidP="00113CD8">
      <w:pPr>
        <w:pStyle w:val="Akapitzlist"/>
        <w:spacing w:after="0" w:line="240" w:lineRule="auto"/>
        <w:ind w:left="502"/>
        <w:rPr>
          <w:rFonts w:cstheme="minorHAnsi"/>
          <w:sz w:val="20"/>
          <w:szCs w:val="20"/>
        </w:rPr>
      </w:pPr>
    </w:p>
    <w:tbl>
      <w:tblPr>
        <w:tblW w:w="9776" w:type="dxa"/>
        <w:tblLayout w:type="fixed"/>
        <w:tblCellMar>
          <w:left w:w="113" w:type="dxa"/>
        </w:tblCellMar>
        <w:tblLook w:val="0000" w:firstRow="0" w:lastRow="0" w:firstColumn="0" w:lastColumn="0" w:noHBand="0" w:noVBand="0"/>
      </w:tblPr>
      <w:tblGrid>
        <w:gridCol w:w="709"/>
        <w:gridCol w:w="5074"/>
        <w:gridCol w:w="3993"/>
      </w:tblGrid>
      <w:tr w:rsidR="00A0112F" w:rsidRPr="000F0912" w14:paraId="50B5FEAE" w14:textId="77777777" w:rsidTr="00A0112F">
        <w:trPr>
          <w:cantSplit/>
          <w:trHeight w:val="339"/>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036755" w14:textId="77777777" w:rsidR="00A0112F" w:rsidRPr="000F0912" w:rsidRDefault="00A0112F" w:rsidP="007F6E69">
            <w:pPr>
              <w:pStyle w:val="Tekstpodstawowy"/>
              <w:ind w:left="-426" w:right="-291"/>
              <w:jc w:val="center"/>
              <w:rPr>
                <w:rFonts w:asciiTheme="minorHAnsi" w:hAnsiTheme="minorHAnsi" w:cstheme="minorHAnsi"/>
                <w:sz w:val="20"/>
              </w:rPr>
            </w:pPr>
            <w:r w:rsidRPr="000F0912">
              <w:rPr>
                <w:rFonts w:asciiTheme="minorHAnsi" w:hAnsiTheme="minorHAnsi" w:cstheme="minorHAnsi"/>
                <w:b/>
                <w:bCs/>
                <w:iCs/>
                <w:sz w:val="20"/>
              </w:rPr>
              <w:t>Lp.</w:t>
            </w:r>
          </w:p>
        </w:tc>
        <w:tc>
          <w:tcPr>
            <w:tcW w:w="507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09A3698" w14:textId="1D8D6F11" w:rsidR="00A0112F" w:rsidRPr="000F0912" w:rsidRDefault="00A0112F" w:rsidP="007F6E69">
            <w:pPr>
              <w:ind w:left="-426" w:right="-291"/>
              <w:jc w:val="center"/>
              <w:rPr>
                <w:rFonts w:cstheme="minorHAnsi"/>
                <w:sz w:val="20"/>
                <w:szCs w:val="20"/>
              </w:rPr>
            </w:pPr>
            <w:r w:rsidRPr="000F0912">
              <w:rPr>
                <w:rFonts w:cstheme="minorHAnsi"/>
                <w:b/>
                <w:bCs/>
                <w:i/>
                <w:iCs/>
                <w:sz w:val="20"/>
                <w:szCs w:val="20"/>
              </w:rPr>
              <w:t>Podmioty wspólnie ubiegające się o zamówienie</w:t>
            </w:r>
          </w:p>
        </w:tc>
        <w:tc>
          <w:tcPr>
            <w:tcW w:w="399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1AA005A" w14:textId="77777777" w:rsidR="00A0112F" w:rsidRPr="000F0912" w:rsidRDefault="00A0112F" w:rsidP="00A0112F">
            <w:pPr>
              <w:spacing w:after="0" w:line="240" w:lineRule="auto"/>
              <w:ind w:left="-426" w:right="-291"/>
              <w:jc w:val="center"/>
              <w:rPr>
                <w:rFonts w:cstheme="minorHAnsi"/>
                <w:b/>
                <w:bCs/>
                <w:i/>
                <w:iCs/>
                <w:sz w:val="20"/>
                <w:szCs w:val="20"/>
              </w:rPr>
            </w:pPr>
            <w:r w:rsidRPr="000F0912">
              <w:rPr>
                <w:rFonts w:cstheme="minorHAnsi"/>
                <w:b/>
                <w:bCs/>
                <w:i/>
                <w:iCs/>
                <w:sz w:val="20"/>
                <w:szCs w:val="20"/>
              </w:rPr>
              <w:t>Określenie funkcji w konsorcjum lub spółce</w:t>
            </w:r>
          </w:p>
          <w:p w14:paraId="672D522A" w14:textId="0E72512A" w:rsidR="00A0112F" w:rsidRPr="000F0912" w:rsidRDefault="00A0112F" w:rsidP="00A0112F">
            <w:pPr>
              <w:spacing w:after="0" w:line="240" w:lineRule="auto"/>
              <w:ind w:right="31"/>
              <w:jc w:val="center"/>
              <w:rPr>
                <w:rFonts w:cstheme="minorHAnsi"/>
                <w:sz w:val="20"/>
                <w:szCs w:val="20"/>
              </w:rPr>
            </w:pPr>
            <w:r w:rsidRPr="000F0912">
              <w:rPr>
                <w:rFonts w:cstheme="minorHAnsi"/>
                <w:b/>
                <w:bCs/>
                <w:i/>
                <w:iCs/>
                <w:sz w:val="20"/>
                <w:szCs w:val="20"/>
              </w:rPr>
              <w:t>np. lider konsorcjum, członek konsorcjum, wspólnik</w:t>
            </w:r>
          </w:p>
        </w:tc>
      </w:tr>
      <w:tr w:rsidR="00A0112F" w:rsidRPr="000F0912" w14:paraId="62616DBB" w14:textId="77777777" w:rsidTr="00A0112F">
        <w:tc>
          <w:tcPr>
            <w:tcW w:w="709" w:type="dxa"/>
            <w:tcBorders>
              <w:top w:val="single" w:sz="4" w:space="0" w:color="00000A"/>
              <w:left w:val="single" w:sz="4" w:space="0" w:color="00000A"/>
              <w:bottom w:val="single" w:sz="4" w:space="0" w:color="00000A"/>
              <w:right w:val="single" w:sz="4" w:space="0" w:color="00000A"/>
            </w:tcBorders>
            <w:shd w:val="clear" w:color="auto" w:fill="auto"/>
          </w:tcPr>
          <w:p w14:paraId="70F848DA" w14:textId="77777777" w:rsidR="00A0112F" w:rsidRPr="000F0912" w:rsidRDefault="00A0112F" w:rsidP="007F6E69">
            <w:pPr>
              <w:pStyle w:val="Tekstpodstawowy"/>
              <w:ind w:left="-426" w:right="-291"/>
              <w:rPr>
                <w:rFonts w:asciiTheme="minorHAnsi" w:hAnsiTheme="minorHAnsi" w:cstheme="minorHAnsi"/>
                <w:sz w:val="20"/>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000FC5C4" w14:textId="77777777" w:rsidR="00A0112F" w:rsidRPr="000F0912" w:rsidRDefault="00A0112F" w:rsidP="007F6E69">
            <w:pPr>
              <w:pStyle w:val="Tekstpodstawowy"/>
              <w:ind w:left="-426" w:right="-291"/>
              <w:rPr>
                <w:rFonts w:asciiTheme="minorHAnsi" w:hAnsiTheme="minorHAnsi" w:cstheme="minorHAnsi"/>
                <w:sz w:val="20"/>
              </w:rPr>
            </w:pPr>
          </w:p>
        </w:tc>
        <w:tc>
          <w:tcPr>
            <w:tcW w:w="3993" w:type="dxa"/>
            <w:tcBorders>
              <w:top w:val="single" w:sz="4" w:space="0" w:color="00000A"/>
              <w:left w:val="single" w:sz="4" w:space="0" w:color="00000A"/>
              <w:bottom w:val="single" w:sz="4" w:space="0" w:color="00000A"/>
              <w:right w:val="single" w:sz="4" w:space="0" w:color="00000A"/>
            </w:tcBorders>
            <w:shd w:val="clear" w:color="auto" w:fill="auto"/>
          </w:tcPr>
          <w:p w14:paraId="78229956" w14:textId="77777777" w:rsidR="00A0112F" w:rsidRPr="000F0912" w:rsidRDefault="00A0112F" w:rsidP="007F6E69">
            <w:pPr>
              <w:pStyle w:val="Tekstpodstawowy"/>
              <w:ind w:left="-426" w:right="-291"/>
              <w:rPr>
                <w:rFonts w:asciiTheme="minorHAnsi" w:hAnsiTheme="minorHAnsi" w:cstheme="minorHAnsi"/>
                <w:sz w:val="20"/>
              </w:rPr>
            </w:pPr>
          </w:p>
        </w:tc>
      </w:tr>
      <w:tr w:rsidR="00A0112F" w:rsidRPr="000F0912" w14:paraId="4B9ED94F" w14:textId="77777777" w:rsidTr="00A0112F">
        <w:tc>
          <w:tcPr>
            <w:tcW w:w="709" w:type="dxa"/>
            <w:tcBorders>
              <w:top w:val="single" w:sz="4" w:space="0" w:color="00000A"/>
              <w:left w:val="single" w:sz="4" w:space="0" w:color="00000A"/>
              <w:bottom w:val="single" w:sz="4" w:space="0" w:color="00000A"/>
              <w:right w:val="single" w:sz="4" w:space="0" w:color="00000A"/>
            </w:tcBorders>
            <w:shd w:val="clear" w:color="auto" w:fill="auto"/>
          </w:tcPr>
          <w:p w14:paraId="4EBB7F5E" w14:textId="77777777" w:rsidR="00A0112F" w:rsidRPr="000F0912" w:rsidRDefault="00A0112F" w:rsidP="007F6E69">
            <w:pPr>
              <w:pStyle w:val="Tekstpodstawowy"/>
              <w:ind w:left="-426" w:right="-291"/>
              <w:rPr>
                <w:rFonts w:asciiTheme="minorHAnsi" w:hAnsiTheme="minorHAnsi" w:cstheme="minorHAnsi"/>
                <w:sz w:val="20"/>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0A120A39" w14:textId="77777777" w:rsidR="00A0112F" w:rsidRPr="000F0912" w:rsidRDefault="00A0112F" w:rsidP="007F6E69">
            <w:pPr>
              <w:pStyle w:val="Tekstpodstawowy"/>
              <w:ind w:left="-426" w:right="-291"/>
              <w:rPr>
                <w:rFonts w:asciiTheme="minorHAnsi" w:hAnsiTheme="minorHAnsi" w:cstheme="minorHAnsi"/>
                <w:sz w:val="20"/>
              </w:rPr>
            </w:pPr>
          </w:p>
        </w:tc>
        <w:tc>
          <w:tcPr>
            <w:tcW w:w="3993" w:type="dxa"/>
            <w:tcBorders>
              <w:top w:val="single" w:sz="4" w:space="0" w:color="00000A"/>
              <w:left w:val="single" w:sz="4" w:space="0" w:color="00000A"/>
              <w:bottom w:val="single" w:sz="4" w:space="0" w:color="00000A"/>
              <w:right w:val="single" w:sz="4" w:space="0" w:color="00000A"/>
            </w:tcBorders>
            <w:shd w:val="clear" w:color="auto" w:fill="auto"/>
          </w:tcPr>
          <w:p w14:paraId="711EF4B6" w14:textId="77777777" w:rsidR="00A0112F" w:rsidRPr="000F0912" w:rsidRDefault="00A0112F" w:rsidP="007F6E69">
            <w:pPr>
              <w:pStyle w:val="Tekstpodstawowy"/>
              <w:ind w:left="-426" w:right="-291"/>
              <w:rPr>
                <w:rFonts w:asciiTheme="minorHAnsi" w:hAnsiTheme="minorHAnsi" w:cstheme="minorHAnsi"/>
                <w:sz w:val="20"/>
              </w:rPr>
            </w:pPr>
          </w:p>
        </w:tc>
      </w:tr>
    </w:tbl>
    <w:p w14:paraId="39F22B0F" w14:textId="1A6AA6AF" w:rsidR="00A0112F" w:rsidRPr="000F0912" w:rsidRDefault="00A0112F" w:rsidP="00113CD8">
      <w:pPr>
        <w:pStyle w:val="Akapitzlist"/>
        <w:spacing w:after="0" w:line="240" w:lineRule="auto"/>
        <w:ind w:left="502"/>
        <w:rPr>
          <w:rFonts w:cstheme="minorHAnsi"/>
          <w:sz w:val="20"/>
          <w:szCs w:val="20"/>
        </w:rPr>
      </w:pPr>
    </w:p>
    <w:p w14:paraId="147D3680" w14:textId="77777777" w:rsidR="00113CD8" w:rsidRPr="000F0912" w:rsidRDefault="00113CD8" w:rsidP="0004747E">
      <w:pPr>
        <w:pStyle w:val="Akapitzlist"/>
        <w:numPr>
          <w:ilvl w:val="3"/>
          <w:numId w:val="36"/>
        </w:numPr>
        <w:spacing w:after="0" w:line="240" w:lineRule="auto"/>
        <w:rPr>
          <w:rFonts w:cstheme="minorHAnsi"/>
          <w:sz w:val="20"/>
          <w:szCs w:val="20"/>
        </w:rPr>
      </w:pPr>
      <w:r w:rsidRPr="000F0912">
        <w:rPr>
          <w:rFonts w:cstheme="minorHAnsi"/>
          <w:sz w:val="20"/>
          <w:szCs w:val="20"/>
        </w:rPr>
        <w:t xml:space="preserve">Oświadczamy, że </w:t>
      </w:r>
      <w:r w:rsidRPr="000F0912">
        <w:rPr>
          <w:rFonts w:cstheme="minorHAnsi"/>
          <w:b/>
          <w:sz w:val="20"/>
          <w:szCs w:val="20"/>
        </w:rPr>
        <w:t>jesteśmy/ nie jesteśmy*</w:t>
      </w:r>
      <w:r w:rsidRPr="000F0912">
        <w:rPr>
          <w:rFonts w:cstheme="minorHAnsi"/>
          <w:sz w:val="20"/>
          <w:szCs w:val="20"/>
        </w:rPr>
        <w:t xml:space="preserve"> mikro/ małym lub średnim przedsiębiorstwem. </w:t>
      </w:r>
      <w:r w:rsidRPr="000F0912">
        <w:rPr>
          <w:rStyle w:val="Odwoanieprzypisudolnego"/>
          <w:rFonts w:cstheme="minorHAnsi"/>
          <w:sz w:val="20"/>
          <w:szCs w:val="20"/>
        </w:rPr>
        <w:footnoteReference w:id="1"/>
      </w:r>
    </w:p>
    <w:p w14:paraId="22A08453" w14:textId="77777777" w:rsidR="00113CD8" w:rsidRPr="000F0912" w:rsidRDefault="00113CD8" w:rsidP="00113CD8">
      <w:pPr>
        <w:pStyle w:val="Akapitzlist"/>
        <w:spacing w:after="0" w:line="240" w:lineRule="auto"/>
        <w:ind w:left="502"/>
        <w:rPr>
          <w:rFonts w:cstheme="minorHAnsi"/>
          <w:sz w:val="20"/>
          <w:szCs w:val="20"/>
        </w:rPr>
      </w:pPr>
      <w:r w:rsidRPr="000F0912">
        <w:rPr>
          <w:rFonts w:cstheme="minorHAnsi"/>
          <w:sz w:val="20"/>
          <w:szCs w:val="20"/>
        </w:rPr>
        <w:t>(* niepotrzebne skreślić)</w:t>
      </w:r>
    </w:p>
    <w:p w14:paraId="030123FF" w14:textId="77777777" w:rsidR="00113CD8" w:rsidRPr="000F0912" w:rsidRDefault="00113CD8" w:rsidP="0004747E">
      <w:pPr>
        <w:pStyle w:val="Akapitzlist"/>
        <w:numPr>
          <w:ilvl w:val="3"/>
          <w:numId w:val="36"/>
        </w:numPr>
        <w:spacing w:after="0" w:line="240" w:lineRule="auto"/>
        <w:rPr>
          <w:rFonts w:cstheme="minorHAnsi"/>
          <w:sz w:val="20"/>
          <w:szCs w:val="20"/>
        </w:rPr>
      </w:pPr>
      <w:r w:rsidRPr="000F0912">
        <w:rPr>
          <w:rFonts w:cstheme="minorHAnsi"/>
          <w:sz w:val="20"/>
          <w:szCs w:val="20"/>
        </w:rPr>
        <w:t>Oświadczamy, że zapoznaliśmy się z</w:t>
      </w:r>
      <w:r w:rsidR="008A4CFA" w:rsidRPr="000F0912">
        <w:rPr>
          <w:rFonts w:cstheme="minorHAnsi"/>
          <w:sz w:val="20"/>
          <w:szCs w:val="20"/>
        </w:rPr>
        <w:t xml:space="preserve"> ogłoszeniem o </w:t>
      </w:r>
      <w:r w:rsidRPr="000F0912">
        <w:rPr>
          <w:rFonts w:cstheme="minorHAnsi"/>
          <w:sz w:val="20"/>
          <w:szCs w:val="20"/>
        </w:rPr>
        <w:t>zamówieni</w:t>
      </w:r>
      <w:r w:rsidR="008A4CFA" w:rsidRPr="000F0912">
        <w:rPr>
          <w:rFonts w:cstheme="minorHAnsi"/>
          <w:sz w:val="20"/>
          <w:szCs w:val="20"/>
        </w:rPr>
        <w:t>u</w:t>
      </w:r>
      <w:r w:rsidRPr="000F0912">
        <w:rPr>
          <w:rFonts w:cstheme="minorHAnsi"/>
          <w:sz w:val="20"/>
          <w:szCs w:val="20"/>
        </w:rPr>
        <w:t xml:space="preserve"> i nie wnosimy do niej zastrzeżeń.</w:t>
      </w:r>
    </w:p>
    <w:p w14:paraId="5DCE97D2" w14:textId="77777777" w:rsidR="00113CD8" w:rsidRPr="000F0912" w:rsidRDefault="00113CD8" w:rsidP="0004747E">
      <w:pPr>
        <w:pStyle w:val="Akapitzlist"/>
        <w:numPr>
          <w:ilvl w:val="3"/>
          <w:numId w:val="36"/>
        </w:numPr>
        <w:spacing w:after="0" w:line="240" w:lineRule="auto"/>
        <w:rPr>
          <w:rFonts w:cstheme="minorHAnsi"/>
          <w:sz w:val="20"/>
          <w:szCs w:val="20"/>
        </w:rPr>
      </w:pPr>
      <w:r w:rsidRPr="000F0912">
        <w:rPr>
          <w:rFonts w:cstheme="minorHAnsi"/>
          <w:sz w:val="20"/>
          <w:szCs w:val="20"/>
        </w:rPr>
        <w:t xml:space="preserve">Zobowiązujemy się wykonać zamówienie w sposób i w terminie określonym w </w:t>
      </w:r>
      <w:r w:rsidR="008A4CFA" w:rsidRPr="000F0912">
        <w:rPr>
          <w:rFonts w:cstheme="minorHAnsi"/>
          <w:sz w:val="20"/>
          <w:szCs w:val="20"/>
        </w:rPr>
        <w:t>ogłoszeniu o zamówieniu</w:t>
      </w:r>
      <w:r w:rsidRPr="000F0912">
        <w:rPr>
          <w:rFonts w:cstheme="minorHAnsi"/>
          <w:sz w:val="20"/>
          <w:szCs w:val="20"/>
        </w:rPr>
        <w:t xml:space="preserve"> oraz ewentualnych zmianach do </w:t>
      </w:r>
      <w:r w:rsidR="008A4CFA" w:rsidRPr="000F0912">
        <w:rPr>
          <w:rFonts w:cstheme="minorHAnsi"/>
          <w:sz w:val="20"/>
          <w:szCs w:val="20"/>
        </w:rPr>
        <w:t>ogłoszenia</w:t>
      </w:r>
      <w:r w:rsidR="00100B17" w:rsidRPr="000F0912">
        <w:rPr>
          <w:rFonts w:cstheme="minorHAnsi"/>
          <w:sz w:val="20"/>
          <w:szCs w:val="20"/>
        </w:rPr>
        <w:t>.</w:t>
      </w:r>
    </w:p>
    <w:p w14:paraId="59A3373F" w14:textId="77777777" w:rsidR="00113CD8" w:rsidRPr="000F0912" w:rsidRDefault="00113CD8" w:rsidP="0004747E">
      <w:pPr>
        <w:pStyle w:val="Akapitzlist"/>
        <w:numPr>
          <w:ilvl w:val="3"/>
          <w:numId w:val="36"/>
        </w:numPr>
        <w:spacing w:after="0" w:line="240" w:lineRule="auto"/>
        <w:rPr>
          <w:rFonts w:cstheme="minorHAnsi"/>
          <w:sz w:val="20"/>
          <w:szCs w:val="20"/>
        </w:rPr>
      </w:pPr>
      <w:r w:rsidRPr="000F0912">
        <w:rPr>
          <w:rFonts w:cstheme="minorHAnsi"/>
          <w:sz w:val="20"/>
          <w:szCs w:val="20"/>
        </w:rPr>
        <w:t xml:space="preserve">Oświadczamy, że uważamy się za związanych niniejszą ofertą przez czas wskazany w </w:t>
      </w:r>
      <w:r w:rsidR="008A4CFA" w:rsidRPr="000F0912">
        <w:rPr>
          <w:rFonts w:cstheme="minorHAnsi"/>
          <w:sz w:val="20"/>
          <w:szCs w:val="20"/>
        </w:rPr>
        <w:t>ogłoszeniu o zamówieniu</w:t>
      </w:r>
      <w:r w:rsidRPr="000F0912">
        <w:rPr>
          <w:rFonts w:cstheme="minorHAnsi"/>
          <w:sz w:val="20"/>
          <w:szCs w:val="20"/>
        </w:rPr>
        <w:t>.</w:t>
      </w:r>
    </w:p>
    <w:p w14:paraId="658B4234" w14:textId="77777777" w:rsidR="00113CD8" w:rsidRPr="000F0912" w:rsidRDefault="00113CD8" w:rsidP="0004747E">
      <w:pPr>
        <w:pStyle w:val="Akapitzlist"/>
        <w:numPr>
          <w:ilvl w:val="3"/>
          <w:numId w:val="36"/>
        </w:numPr>
        <w:spacing w:after="0" w:line="240" w:lineRule="auto"/>
        <w:rPr>
          <w:rFonts w:cstheme="minorHAnsi"/>
          <w:sz w:val="20"/>
          <w:szCs w:val="20"/>
        </w:rPr>
      </w:pPr>
      <w:r w:rsidRPr="000F0912">
        <w:rPr>
          <w:rFonts w:cstheme="minorHAnsi"/>
          <w:sz w:val="20"/>
          <w:szCs w:val="20"/>
        </w:rPr>
        <w:t xml:space="preserve">Oświadczamy, że zawarty w </w:t>
      </w:r>
      <w:r w:rsidR="008A4CFA" w:rsidRPr="000F0912">
        <w:rPr>
          <w:rFonts w:cstheme="minorHAnsi"/>
          <w:sz w:val="20"/>
          <w:szCs w:val="20"/>
        </w:rPr>
        <w:t xml:space="preserve">ogłoszeniu o zamówieniu </w:t>
      </w:r>
      <w:r w:rsidRPr="000F0912">
        <w:rPr>
          <w:rFonts w:cstheme="minorHAnsi"/>
          <w:sz w:val="20"/>
          <w:szCs w:val="20"/>
        </w:rPr>
        <w:t>wzór umowy został przez nas zaakceptowany i zobowiązujemy się w przypadku wyboru naszej oferty do zawarcia umowy na wyżej wymienionych warunkach w miejscu i terminie wyznaczonym przez Zamawiającego.</w:t>
      </w:r>
    </w:p>
    <w:p w14:paraId="2A77A852" w14:textId="77777777" w:rsidR="00113CD8" w:rsidRPr="000F0912" w:rsidRDefault="00113CD8" w:rsidP="0004747E">
      <w:pPr>
        <w:pStyle w:val="Akapitzlist"/>
        <w:numPr>
          <w:ilvl w:val="3"/>
          <w:numId w:val="36"/>
        </w:numPr>
        <w:spacing w:after="0" w:line="240" w:lineRule="auto"/>
        <w:rPr>
          <w:rFonts w:cstheme="minorHAnsi"/>
          <w:sz w:val="20"/>
          <w:szCs w:val="20"/>
        </w:rPr>
      </w:pPr>
      <w:r w:rsidRPr="000F0912">
        <w:rPr>
          <w:rFonts w:cstheme="minorHAnsi"/>
          <w:sz w:val="20"/>
          <w:szCs w:val="20"/>
        </w:rPr>
        <w:t>Oświadczam, że termin płatności wynosi 60 dni.</w:t>
      </w:r>
    </w:p>
    <w:p w14:paraId="4B812D0D" w14:textId="77777777" w:rsidR="00113CD8" w:rsidRPr="000F0912" w:rsidRDefault="00113CD8" w:rsidP="0004747E">
      <w:pPr>
        <w:pStyle w:val="Akapitzlist"/>
        <w:numPr>
          <w:ilvl w:val="3"/>
          <w:numId w:val="36"/>
        </w:numPr>
        <w:spacing w:after="0" w:line="240" w:lineRule="auto"/>
        <w:rPr>
          <w:rFonts w:cstheme="minorHAnsi"/>
          <w:sz w:val="20"/>
          <w:szCs w:val="20"/>
        </w:rPr>
      </w:pPr>
      <w:r w:rsidRPr="000F0912">
        <w:rPr>
          <w:rFonts w:cstheme="minorHAnsi"/>
          <w:sz w:val="20"/>
          <w:szCs w:val="20"/>
        </w:rPr>
        <w:t>Oświadczamy, iż złożone przez nas dokumenty zawierają dane prawdziwe i aktualne na dzień wyznaczony do składania oferty przetargowej. Oświadczenie to składamy pod groźbą odpowiedzialności karnej wynikającej z art. 297 § 1 kodeksu karnego.</w:t>
      </w:r>
    </w:p>
    <w:p w14:paraId="35AA2EB4" w14:textId="77777777" w:rsidR="002C7E12" w:rsidRPr="000F0912" w:rsidRDefault="002C7E12" w:rsidP="0004747E">
      <w:pPr>
        <w:pStyle w:val="Akapitzlist"/>
        <w:numPr>
          <w:ilvl w:val="3"/>
          <w:numId w:val="36"/>
        </w:numPr>
        <w:spacing w:after="0" w:line="240" w:lineRule="auto"/>
        <w:rPr>
          <w:rFonts w:cstheme="minorHAnsi"/>
          <w:sz w:val="20"/>
          <w:szCs w:val="20"/>
        </w:rPr>
      </w:pPr>
      <w:r w:rsidRPr="000F0912">
        <w:rPr>
          <w:rFonts w:eastAsia="Times New Roman" w:cstheme="minorHAnsi"/>
          <w:sz w:val="20"/>
          <w:szCs w:val="20"/>
          <w:lang w:eastAsia="ar-SA"/>
        </w:rPr>
        <w:t>Oświadczam, że wypełniłem</w:t>
      </w:r>
      <w:r w:rsidRPr="000F0912">
        <w:rPr>
          <w:rFonts w:eastAsia="Arial" w:cstheme="minorHAnsi"/>
          <w:sz w:val="20"/>
          <w:szCs w:val="20"/>
          <w:lang w:eastAsia="ar-SA"/>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pozyskałem w celu ubiegania się o udzielenie zamówienia publicznego w niniejszym postępowaniu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CCE8735" w14:textId="77777777" w:rsidR="00EB5110" w:rsidRPr="000F0912" w:rsidRDefault="00EB5110" w:rsidP="0004747E">
      <w:pPr>
        <w:pStyle w:val="Akapitzlist"/>
        <w:numPr>
          <w:ilvl w:val="3"/>
          <w:numId w:val="36"/>
        </w:numPr>
        <w:spacing w:after="0" w:line="240" w:lineRule="auto"/>
        <w:rPr>
          <w:rFonts w:cstheme="minorHAnsi"/>
          <w:sz w:val="20"/>
          <w:szCs w:val="20"/>
        </w:rPr>
      </w:pPr>
      <w:r w:rsidRPr="000F0912">
        <w:rPr>
          <w:rFonts w:cstheme="minorHAnsi"/>
          <w:sz w:val="20"/>
          <w:szCs w:val="20"/>
        </w:rPr>
        <w:t>Oświadczam/y, że zamierzamy powierzyć realizację następujących części zamówienia podwykonawcom (jeżeli dotyczy):</w:t>
      </w:r>
    </w:p>
    <w:p w14:paraId="7A25D198" w14:textId="77777777" w:rsidR="00EB5110" w:rsidRPr="000F0912" w:rsidRDefault="00EB5110" w:rsidP="00EB5110">
      <w:pPr>
        <w:spacing w:after="0" w:line="240" w:lineRule="auto"/>
        <w:rPr>
          <w:rFonts w:cstheme="minorHAnsi"/>
          <w:sz w:val="20"/>
          <w:szCs w:val="20"/>
        </w:rPr>
      </w:pPr>
    </w:p>
    <w:tbl>
      <w:tblPr>
        <w:tblW w:w="9044" w:type="dxa"/>
        <w:tblLayout w:type="fixed"/>
        <w:tblCellMar>
          <w:left w:w="113" w:type="dxa"/>
        </w:tblCellMar>
        <w:tblLook w:val="0000" w:firstRow="0" w:lastRow="0" w:firstColumn="0" w:lastColumn="0" w:noHBand="0" w:noVBand="0"/>
      </w:tblPr>
      <w:tblGrid>
        <w:gridCol w:w="709"/>
        <w:gridCol w:w="5074"/>
        <w:gridCol w:w="3261"/>
      </w:tblGrid>
      <w:tr w:rsidR="00EB5110" w:rsidRPr="000F0912" w14:paraId="668DBB3E" w14:textId="77777777" w:rsidTr="008254B8">
        <w:trPr>
          <w:cantSplit/>
          <w:trHeight w:val="339"/>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7E6B027" w14:textId="77777777" w:rsidR="00EB5110" w:rsidRPr="000F0912" w:rsidRDefault="00EB5110" w:rsidP="008254B8">
            <w:pPr>
              <w:pStyle w:val="Tekstpodstawowy"/>
              <w:ind w:left="-426" w:right="-291"/>
              <w:jc w:val="center"/>
              <w:rPr>
                <w:rFonts w:asciiTheme="minorHAnsi" w:hAnsiTheme="minorHAnsi" w:cstheme="minorHAnsi"/>
                <w:sz w:val="20"/>
              </w:rPr>
            </w:pPr>
            <w:r w:rsidRPr="000F0912">
              <w:rPr>
                <w:rFonts w:asciiTheme="minorHAnsi" w:hAnsiTheme="minorHAnsi" w:cstheme="minorHAnsi"/>
                <w:b/>
                <w:bCs/>
                <w:iCs/>
                <w:sz w:val="20"/>
              </w:rPr>
              <w:t>Lp.</w:t>
            </w:r>
          </w:p>
        </w:tc>
        <w:tc>
          <w:tcPr>
            <w:tcW w:w="507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8008C6E" w14:textId="77777777" w:rsidR="00EB5110" w:rsidRPr="000F0912" w:rsidRDefault="00EB5110" w:rsidP="008254B8">
            <w:pPr>
              <w:ind w:left="-426" w:right="-291"/>
              <w:jc w:val="center"/>
              <w:rPr>
                <w:rFonts w:cstheme="minorHAnsi"/>
                <w:b/>
                <w:bCs/>
                <w:i/>
                <w:iCs/>
                <w:sz w:val="20"/>
                <w:szCs w:val="20"/>
              </w:rPr>
            </w:pPr>
            <w:r w:rsidRPr="000F0912">
              <w:rPr>
                <w:rFonts w:cstheme="minorHAnsi"/>
                <w:b/>
                <w:bCs/>
                <w:i/>
                <w:iCs/>
                <w:sz w:val="20"/>
                <w:szCs w:val="20"/>
              </w:rPr>
              <w:t xml:space="preserve">Część zamówienia powierzona </w:t>
            </w:r>
          </w:p>
          <w:p w14:paraId="18181DA6" w14:textId="77777777" w:rsidR="00EB5110" w:rsidRPr="000F0912" w:rsidRDefault="00EB5110" w:rsidP="008254B8">
            <w:pPr>
              <w:ind w:left="-426" w:right="-291"/>
              <w:jc w:val="center"/>
              <w:rPr>
                <w:rFonts w:cstheme="minorHAnsi"/>
                <w:sz w:val="20"/>
                <w:szCs w:val="20"/>
              </w:rPr>
            </w:pPr>
            <w:r w:rsidRPr="000F0912">
              <w:rPr>
                <w:rFonts w:cstheme="minorHAnsi"/>
                <w:b/>
                <w:bCs/>
                <w:i/>
                <w:iCs/>
                <w:sz w:val="20"/>
                <w:szCs w:val="20"/>
              </w:rPr>
              <w:t>do realizacji podwykonawcy</w:t>
            </w:r>
          </w:p>
        </w:tc>
        <w:tc>
          <w:tcPr>
            <w:tcW w:w="326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03619EE" w14:textId="77777777" w:rsidR="00EB5110" w:rsidRPr="000F0912" w:rsidRDefault="00EB5110" w:rsidP="008254B8">
            <w:pPr>
              <w:ind w:left="-426" w:right="-291"/>
              <w:jc w:val="center"/>
              <w:rPr>
                <w:rFonts w:cstheme="minorHAnsi"/>
                <w:sz w:val="20"/>
                <w:szCs w:val="20"/>
              </w:rPr>
            </w:pPr>
            <w:r w:rsidRPr="000F0912">
              <w:rPr>
                <w:rFonts w:cstheme="minorHAnsi"/>
                <w:b/>
                <w:bCs/>
                <w:i/>
                <w:iCs/>
                <w:sz w:val="20"/>
                <w:szCs w:val="20"/>
              </w:rPr>
              <w:t>Nazwa/firma podwykonawcy</w:t>
            </w:r>
          </w:p>
        </w:tc>
      </w:tr>
      <w:tr w:rsidR="00EB5110" w:rsidRPr="000F0912" w14:paraId="15598BB8" w14:textId="77777777" w:rsidTr="008254B8">
        <w:tc>
          <w:tcPr>
            <w:tcW w:w="709" w:type="dxa"/>
            <w:tcBorders>
              <w:top w:val="single" w:sz="4" w:space="0" w:color="00000A"/>
              <w:left w:val="single" w:sz="4" w:space="0" w:color="00000A"/>
              <w:bottom w:val="single" w:sz="4" w:space="0" w:color="00000A"/>
              <w:right w:val="single" w:sz="4" w:space="0" w:color="00000A"/>
            </w:tcBorders>
            <w:shd w:val="clear" w:color="auto" w:fill="auto"/>
          </w:tcPr>
          <w:p w14:paraId="6655160F" w14:textId="77777777" w:rsidR="00EB5110" w:rsidRPr="000F0912" w:rsidRDefault="00EB5110" w:rsidP="008254B8">
            <w:pPr>
              <w:pStyle w:val="Tekstpodstawowy"/>
              <w:ind w:left="-426" w:right="-291"/>
              <w:rPr>
                <w:rFonts w:asciiTheme="minorHAnsi" w:hAnsiTheme="minorHAnsi" w:cstheme="minorHAnsi"/>
                <w:sz w:val="20"/>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693C23CD" w14:textId="77777777" w:rsidR="00EB5110" w:rsidRPr="000F0912" w:rsidRDefault="00EB5110" w:rsidP="008254B8">
            <w:pPr>
              <w:pStyle w:val="Tekstpodstawowy"/>
              <w:ind w:left="-426" w:right="-291"/>
              <w:rPr>
                <w:rFonts w:asciiTheme="minorHAnsi" w:hAnsiTheme="minorHAnsi" w:cstheme="minorHAnsi"/>
                <w:sz w:val="20"/>
              </w:rPr>
            </w:pPr>
          </w:p>
        </w:tc>
        <w:tc>
          <w:tcPr>
            <w:tcW w:w="3261" w:type="dxa"/>
            <w:tcBorders>
              <w:top w:val="single" w:sz="4" w:space="0" w:color="00000A"/>
              <w:left w:val="single" w:sz="4" w:space="0" w:color="00000A"/>
              <w:bottom w:val="single" w:sz="4" w:space="0" w:color="00000A"/>
              <w:right w:val="single" w:sz="4" w:space="0" w:color="00000A"/>
            </w:tcBorders>
            <w:shd w:val="clear" w:color="auto" w:fill="auto"/>
          </w:tcPr>
          <w:p w14:paraId="43364DF5" w14:textId="77777777" w:rsidR="00EB5110" w:rsidRPr="000F0912" w:rsidRDefault="00EB5110" w:rsidP="008254B8">
            <w:pPr>
              <w:pStyle w:val="Tekstpodstawowy"/>
              <w:ind w:left="-426" w:right="-291"/>
              <w:rPr>
                <w:rFonts w:asciiTheme="minorHAnsi" w:hAnsiTheme="minorHAnsi" w:cstheme="minorHAnsi"/>
                <w:sz w:val="20"/>
              </w:rPr>
            </w:pPr>
          </w:p>
        </w:tc>
      </w:tr>
      <w:tr w:rsidR="00EB5110" w:rsidRPr="000F0912" w14:paraId="2198C845" w14:textId="77777777" w:rsidTr="008254B8">
        <w:tc>
          <w:tcPr>
            <w:tcW w:w="709" w:type="dxa"/>
            <w:tcBorders>
              <w:top w:val="single" w:sz="4" w:space="0" w:color="00000A"/>
              <w:left w:val="single" w:sz="4" w:space="0" w:color="00000A"/>
              <w:bottom w:val="single" w:sz="4" w:space="0" w:color="00000A"/>
              <w:right w:val="single" w:sz="4" w:space="0" w:color="00000A"/>
            </w:tcBorders>
            <w:shd w:val="clear" w:color="auto" w:fill="auto"/>
          </w:tcPr>
          <w:p w14:paraId="2751D1E9" w14:textId="77777777" w:rsidR="00EB5110" w:rsidRPr="000F0912" w:rsidRDefault="00EB5110" w:rsidP="008254B8">
            <w:pPr>
              <w:pStyle w:val="Tekstpodstawowy"/>
              <w:ind w:left="-426" w:right="-291"/>
              <w:rPr>
                <w:rFonts w:asciiTheme="minorHAnsi" w:hAnsiTheme="minorHAnsi" w:cstheme="minorHAnsi"/>
                <w:sz w:val="20"/>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08EE96BD" w14:textId="77777777" w:rsidR="00EB5110" w:rsidRPr="000F0912" w:rsidRDefault="00EB5110" w:rsidP="008254B8">
            <w:pPr>
              <w:pStyle w:val="Tekstpodstawowy"/>
              <w:ind w:left="-426" w:right="-291"/>
              <w:rPr>
                <w:rFonts w:asciiTheme="minorHAnsi" w:hAnsiTheme="minorHAnsi" w:cstheme="minorHAnsi"/>
                <w:sz w:val="20"/>
              </w:rPr>
            </w:pPr>
          </w:p>
        </w:tc>
        <w:tc>
          <w:tcPr>
            <w:tcW w:w="3261" w:type="dxa"/>
            <w:tcBorders>
              <w:top w:val="single" w:sz="4" w:space="0" w:color="00000A"/>
              <w:left w:val="single" w:sz="4" w:space="0" w:color="00000A"/>
              <w:bottom w:val="single" w:sz="4" w:space="0" w:color="00000A"/>
              <w:right w:val="single" w:sz="4" w:space="0" w:color="00000A"/>
            </w:tcBorders>
            <w:shd w:val="clear" w:color="auto" w:fill="auto"/>
          </w:tcPr>
          <w:p w14:paraId="441981E3" w14:textId="77777777" w:rsidR="00EB5110" w:rsidRPr="000F0912" w:rsidRDefault="00EB5110" w:rsidP="008254B8">
            <w:pPr>
              <w:pStyle w:val="Tekstpodstawowy"/>
              <w:ind w:left="-426" w:right="-291"/>
              <w:rPr>
                <w:rFonts w:asciiTheme="minorHAnsi" w:hAnsiTheme="minorHAnsi" w:cstheme="minorHAnsi"/>
                <w:sz w:val="20"/>
              </w:rPr>
            </w:pPr>
          </w:p>
        </w:tc>
      </w:tr>
    </w:tbl>
    <w:p w14:paraId="7D47BAA2" w14:textId="77777777" w:rsidR="00EB5110" w:rsidRPr="000F0912" w:rsidRDefault="00EB5110" w:rsidP="00EB5110">
      <w:pPr>
        <w:spacing w:after="0" w:line="240" w:lineRule="auto"/>
        <w:rPr>
          <w:rFonts w:cstheme="minorHAnsi"/>
          <w:sz w:val="20"/>
          <w:szCs w:val="20"/>
        </w:rPr>
      </w:pPr>
    </w:p>
    <w:p w14:paraId="43CFC233" w14:textId="77777777" w:rsidR="00EB5110" w:rsidRPr="000F0912" w:rsidRDefault="00EB5110" w:rsidP="00EB5110">
      <w:pPr>
        <w:spacing w:after="0" w:line="240" w:lineRule="auto"/>
        <w:rPr>
          <w:rFonts w:cstheme="minorHAnsi"/>
          <w:sz w:val="20"/>
          <w:szCs w:val="20"/>
        </w:rPr>
      </w:pPr>
    </w:p>
    <w:p w14:paraId="145A075B" w14:textId="77777777" w:rsidR="00113CD8" w:rsidRPr="000F0912" w:rsidRDefault="00113CD8" w:rsidP="0004747E">
      <w:pPr>
        <w:pStyle w:val="Akapitzlist"/>
        <w:numPr>
          <w:ilvl w:val="3"/>
          <w:numId w:val="36"/>
        </w:numPr>
        <w:spacing w:after="0" w:line="240" w:lineRule="auto"/>
        <w:rPr>
          <w:rFonts w:cstheme="minorHAnsi"/>
          <w:sz w:val="20"/>
          <w:szCs w:val="20"/>
        </w:rPr>
      </w:pPr>
      <w:r w:rsidRPr="000F0912">
        <w:rPr>
          <w:rFonts w:cstheme="minorHAnsi"/>
          <w:sz w:val="20"/>
          <w:szCs w:val="20"/>
        </w:rPr>
        <w:t>Załącznikami do niniejszej oferty są:</w:t>
      </w:r>
    </w:p>
    <w:p w14:paraId="5CD8E5F4" w14:textId="77777777" w:rsidR="00113CD8" w:rsidRPr="000F0912" w:rsidRDefault="00113CD8" w:rsidP="00113CD8">
      <w:pPr>
        <w:pStyle w:val="Akapitzlist"/>
        <w:spacing w:after="0" w:line="240" w:lineRule="auto"/>
        <w:ind w:left="502"/>
        <w:rPr>
          <w:rFonts w:cstheme="minorHAnsi"/>
          <w:sz w:val="20"/>
          <w:szCs w:val="20"/>
        </w:rPr>
      </w:pPr>
    </w:p>
    <w:p w14:paraId="07FAAED1" w14:textId="77777777" w:rsidR="00113CD8" w:rsidRPr="000F0912" w:rsidRDefault="00113CD8" w:rsidP="0004747E">
      <w:pPr>
        <w:pStyle w:val="Akapitzlist"/>
        <w:numPr>
          <w:ilvl w:val="0"/>
          <w:numId w:val="37"/>
        </w:numPr>
        <w:suppressAutoHyphens/>
        <w:spacing w:after="0" w:line="240" w:lineRule="auto"/>
        <w:rPr>
          <w:rFonts w:cstheme="minorHAnsi"/>
          <w:sz w:val="20"/>
          <w:szCs w:val="20"/>
        </w:rPr>
      </w:pPr>
      <w:r w:rsidRPr="000F0912">
        <w:rPr>
          <w:rFonts w:cstheme="minorHAnsi"/>
          <w:sz w:val="20"/>
          <w:szCs w:val="20"/>
        </w:rPr>
        <w:t>...........................................................</w:t>
      </w:r>
    </w:p>
    <w:p w14:paraId="37112DFD" w14:textId="77777777" w:rsidR="00113CD8" w:rsidRPr="000F0912" w:rsidRDefault="00113CD8" w:rsidP="00113CD8">
      <w:pPr>
        <w:pStyle w:val="Akapitzlist"/>
        <w:suppressAutoHyphens/>
        <w:spacing w:after="0" w:line="240" w:lineRule="auto"/>
        <w:ind w:left="1776"/>
        <w:rPr>
          <w:rFonts w:cstheme="minorHAnsi"/>
          <w:sz w:val="20"/>
          <w:szCs w:val="20"/>
        </w:rPr>
      </w:pPr>
    </w:p>
    <w:p w14:paraId="291E273E" w14:textId="77777777" w:rsidR="00113CD8" w:rsidRPr="000F0912" w:rsidRDefault="00113CD8" w:rsidP="0004747E">
      <w:pPr>
        <w:pStyle w:val="Akapitzlist"/>
        <w:numPr>
          <w:ilvl w:val="0"/>
          <w:numId w:val="37"/>
        </w:numPr>
        <w:suppressAutoHyphens/>
        <w:spacing w:after="0" w:line="240" w:lineRule="auto"/>
        <w:rPr>
          <w:rFonts w:cstheme="minorHAnsi"/>
          <w:sz w:val="20"/>
          <w:szCs w:val="20"/>
        </w:rPr>
      </w:pPr>
      <w:r w:rsidRPr="000F0912">
        <w:rPr>
          <w:rFonts w:cstheme="minorHAnsi"/>
          <w:sz w:val="20"/>
          <w:szCs w:val="20"/>
        </w:rPr>
        <w:t>...........................................................</w:t>
      </w:r>
    </w:p>
    <w:p w14:paraId="04D43152" w14:textId="77777777" w:rsidR="00113CD8" w:rsidRPr="000F0912" w:rsidRDefault="00113CD8" w:rsidP="00113CD8">
      <w:pPr>
        <w:suppressAutoHyphens/>
        <w:spacing w:after="0" w:line="240" w:lineRule="auto"/>
        <w:rPr>
          <w:rFonts w:cstheme="minorHAnsi"/>
          <w:sz w:val="20"/>
          <w:szCs w:val="20"/>
        </w:rPr>
      </w:pPr>
    </w:p>
    <w:p w14:paraId="5B74C851" w14:textId="77777777" w:rsidR="00113CD8" w:rsidRPr="000F0912" w:rsidRDefault="00113CD8" w:rsidP="0004747E">
      <w:pPr>
        <w:pStyle w:val="Akapitzlist"/>
        <w:numPr>
          <w:ilvl w:val="0"/>
          <w:numId w:val="37"/>
        </w:numPr>
        <w:suppressAutoHyphens/>
        <w:spacing w:after="0" w:line="240" w:lineRule="auto"/>
        <w:rPr>
          <w:rFonts w:cstheme="minorHAnsi"/>
          <w:sz w:val="20"/>
          <w:szCs w:val="20"/>
        </w:rPr>
      </w:pPr>
      <w:r w:rsidRPr="000F0912">
        <w:rPr>
          <w:rFonts w:cstheme="minorHAnsi"/>
          <w:sz w:val="20"/>
          <w:szCs w:val="20"/>
        </w:rPr>
        <w:t>...........................................................</w:t>
      </w:r>
    </w:p>
    <w:p w14:paraId="2A35A7BD" w14:textId="77777777" w:rsidR="00113CD8" w:rsidRPr="000F0912" w:rsidRDefault="00113CD8" w:rsidP="00113CD8">
      <w:pPr>
        <w:spacing w:after="0" w:line="240" w:lineRule="auto"/>
        <w:ind w:left="426"/>
        <w:contextualSpacing/>
        <w:rPr>
          <w:rFonts w:cstheme="minorHAnsi"/>
          <w:sz w:val="20"/>
          <w:szCs w:val="20"/>
        </w:rPr>
      </w:pPr>
    </w:p>
    <w:p w14:paraId="6638EC9E" w14:textId="77777777" w:rsidR="00113CD8" w:rsidRPr="000F0912" w:rsidRDefault="00113CD8" w:rsidP="00113CD8">
      <w:pPr>
        <w:spacing w:after="0" w:line="240" w:lineRule="auto"/>
        <w:ind w:left="426"/>
        <w:contextualSpacing/>
        <w:rPr>
          <w:rFonts w:cstheme="minorHAnsi"/>
          <w:sz w:val="20"/>
          <w:szCs w:val="20"/>
        </w:rPr>
      </w:pPr>
    </w:p>
    <w:p w14:paraId="30DA5A77" w14:textId="77777777" w:rsidR="00113CD8" w:rsidRPr="000F0912" w:rsidRDefault="00113CD8" w:rsidP="00113CD8">
      <w:pPr>
        <w:spacing w:after="0" w:line="240" w:lineRule="auto"/>
        <w:ind w:left="426"/>
        <w:contextualSpacing/>
        <w:jc w:val="center"/>
        <w:rPr>
          <w:rFonts w:cstheme="minorHAnsi"/>
          <w:sz w:val="20"/>
          <w:szCs w:val="20"/>
        </w:rPr>
      </w:pPr>
      <w:r w:rsidRPr="000F0912">
        <w:rPr>
          <w:rFonts w:cstheme="minorHAnsi"/>
          <w:sz w:val="20"/>
          <w:szCs w:val="20"/>
        </w:rPr>
        <w:t>Podpisano</w:t>
      </w:r>
    </w:p>
    <w:p w14:paraId="43CD64BE" w14:textId="77777777" w:rsidR="00113CD8" w:rsidRPr="000F0912" w:rsidRDefault="00113CD8" w:rsidP="00113CD8">
      <w:pPr>
        <w:spacing w:after="0" w:line="240" w:lineRule="auto"/>
        <w:ind w:left="426"/>
        <w:contextualSpacing/>
        <w:jc w:val="center"/>
        <w:rPr>
          <w:rFonts w:cstheme="minorHAnsi"/>
          <w:sz w:val="20"/>
          <w:szCs w:val="20"/>
        </w:rPr>
      </w:pPr>
      <w:r w:rsidRPr="000F0912">
        <w:rPr>
          <w:rFonts w:cstheme="minorHAnsi"/>
          <w:sz w:val="20"/>
          <w:szCs w:val="20"/>
        </w:rPr>
        <w:t xml:space="preserve">(upoważniony przedstawiciel Wykonawcy) </w:t>
      </w:r>
    </w:p>
    <w:p w14:paraId="399E9AE0" w14:textId="77777777" w:rsidR="005231C3" w:rsidRPr="000F0912" w:rsidRDefault="005231C3" w:rsidP="005231C3">
      <w:pPr>
        <w:spacing w:after="0" w:line="240" w:lineRule="auto"/>
        <w:contextualSpacing/>
        <w:jc w:val="center"/>
        <w:rPr>
          <w:rFonts w:cstheme="minorHAnsi"/>
          <w:sz w:val="20"/>
          <w:szCs w:val="20"/>
        </w:rPr>
      </w:pPr>
    </w:p>
    <w:p w14:paraId="14A852A7" w14:textId="77777777" w:rsidR="005231C3" w:rsidRPr="000F0912" w:rsidRDefault="005231C3" w:rsidP="005231C3">
      <w:pPr>
        <w:rPr>
          <w:rFonts w:cs="Arial"/>
          <w:b/>
          <w:sz w:val="20"/>
          <w:szCs w:val="20"/>
          <w:u w:val="single"/>
        </w:rPr>
      </w:pPr>
    </w:p>
    <w:p w14:paraId="18778AE4" w14:textId="77777777" w:rsidR="00801D0C" w:rsidRPr="000F0912" w:rsidRDefault="00801D0C" w:rsidP="00933450">
      <w:pPr>
        <w:spacing w:after="0" w:line="240" w:lineRule="auto"/>
        <w:contextualSpacing/>
        <w:jc w:val="center"/>
        <w:rPr>
          <w:rFonts w:cs="Arial"/>
          <w:sz w:val="20"/>
          <w:szCs w:val="20"/>
        </w:rPr>
        <w:sectPr w:rsidR="00801D0C" w:rsidRPr="000F0912" w:rsidSect="00171447">
          <w:headerReference w:type="default" r:id="rId15"/>
          <w:footerReference w:type="even" r:id="rId16"/>
          <w:footerReference w:type="default" r:id="rId17"/>
          <w:headerReference w:type="first" r:id="rId18"/>
          <w:pgSz w:w="11906" w:h="16838" w:code="9"/>
          <w:pgMar w:top="1134" w:right="567" w:bottom="737" w:left="567" w:header="510" w:footer="510" w:gutter="0"/>
          <w:cols w:space="708"/>
          <w:titlePg/>
          <w:docGrid w:linePitch="360"/>
        </w:sectPr>
      </w:pPr>
    </w:p>
    <w:p w14:paraId="3D180579" w14:textId="77777777" w:rsidR="00933450" w:rsidRPr="000F0912" w:rsidRDefault="00933450" w:rsidP="00C56035">
      <w:pPr>
        <w:spacing w:after="0" w:line="240" w:lineRule="auto"/>
        <w:jc w:val="right"/>
        <w:rPr>
          <w:rFonts w:cs="Arial"/>
          <w:b/>
          <w:sz w:val="20"/>
          <w:szCs w:val="20"/>
          <w:u w:val="single"/>
        </w:rPr>
      </w:pPr>
      <w:r w:rsidRPr="000F0912">
        <w:rPr>
          <w:rFonts w:cs="Arial"/>
          <w:b/>
          <w:sz w:val="20"/>
          <w:szCs w:val="20"/>
          <w:u w:val="single"/>
        </w:rPr>
        <w:lastRenderedPageBreak/>
        <w:t>Załącznik nr 2</w:t>
      </w:r>
    </w:p>
    <w:p w14:paraId="5D96D915" w14:textId="77777777" w:rsidR="005231C3" w:rsidRPr="000F0912" w:rsidRDefault="005231C3" w:rsidP="00D6323A">
      <w:pPr>
        <w:spacing w:after="0" w:line="240" w:lineRule="auto"/>
        <w:jc w:val="center"/>
        <w:rPr>
          <w:rFonts w:cs="Times New Roman"/>
          <w:b/>
        </w:rPr>
      </w:pPr>
    </w:p>
    <w:p w14:paraId="7F12EA91" w14:textId="77777777" w:rsidR="00D6323A" w:rsidRPr="000F0912" w:rsidRDefault="00D6323A" w:rsidP="00D6323A">
      <w:pPr>
        <w:spacing w:after="0" w:line="240" w:lineRule="auto"/>
        <w:jc w:val="center"/>
        <w:rPr>
          <w:b/>
        </w:rPr>
      </w:pPr>
      <w:r w:rsidRPr="000F0912">
        <w:rPr>
          <w:b/>
        </w:rPr>
        <w:t>WZÓR FORMULARZA KOSZTORYSU OFERTOWEGO</w:t>
      </w:r>
    </w:p>
    <w:p w14:paraId="13BDCB1E" w14:textId="77777777" w:rsidR="00D6323A" w:rsidRPr="000F0912" w:rsidRDefault="00D6323A" w:rsidP="00D6323A">
      <w:pPr>
        <w:spacing w:after="0" w:line="240" w:lineRule="auto"/>
        <w:rPr>
          <w:b/>
        </w:rPr>
      </w:pPr>
    </w:p>
    <w:tbl>
      <w:tblPr>
        <w:tblW w:w="10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6"/>
        <w:gridCol w:w="1432"/>
        <w:gridCol w:w="993"/>
        <w:gridCol w:w="906"/>
        <w:gridCol w:w="1161"/>
        <w:gridCol w:w="850"/>
        <w:gridCol w:w="1616"/>
        <w:gridCol w:w="1254"/>
        <w:gridCol w:w="2003"/>
      </w:tblGrid>
      <w:tr w:rsidR="00D6323A" w:rsidRPr="000F0912" w14:paraId="07D44117" w14:textId="77777777" w:rsidTr="007F3356">
        <w:tc>
          <w:tcPr>
            <w:tcW w:w="406" w:type="dxa"/>
            <w:shd w:val="clear" w:color="auto" w:fill="C0C0C0"/>
            <w:vAlign w:val="center"/>
          </w:tcPr>
          <w:p w14:paraId="7325FCE9" w14:textId="77777777" w:rsidR="00D6323A" w:rsidRPr="000F0912" w:rsidRDefault="00D6323A" w:rsidP="00D6323A">
            <w:pPr>
              <w:spacing w:after="0" w:line="240" w:lineRule="auto"/>
              <w:jc w:val="center"/>
              <w:rPr>
                <w:rFonts w:ascii="Times New Roman" w:hAnsi="Times New Roman" w:cs="Times New Roman"/>
                <w:b/>
                <w:sz w:val="18"/>
                <w:szCs w:val="18"/>
              </w:rPr>
            </w:pPr>
            <w:r w:rsidRPr="000F0912">
              <w:rPr>
                <w:rFonts w:ascii="Times New Roman" w:hAnsi="Times New Roman" w:cs="Times New Roman"/>
                <w:b/>
                <w:sz w:val="18"/>
                <w:szCs w:val="18"/>
              </w:rPr>
              <w:t>l.p.</w:t>
            </w:r>
          </w:p>
        </w:tc>
        <w:tc>
          <w:tcPr>
            <w:tcW w:w="1432" w:type="dxa"/>
            <w:shd w:val="clear" w:color="auto" w:fill="C0C0C0"/>
            <w:vAlign w:val="center"/>
          </w:tcPr>
          <w:p w14:paraId="13646DA2" w14:textId="77777777" w:rsidR="00D6323A" w:rsidRPr="000F0912" w:rsidRDefault="00D6323A" w:rsidP="00D6323A">
            <w:pPr>
              <w:spacing w:after="0" w:line="240" w:lineRule="auto"/>
              <w:jc w:val="center"/>
              <w:rPr>
                <w:rFonts w:ascii="Times New Roman" w:hAnsi="Times New Roman" w:cs="Times New Roman"/>
                <w:b/>
                <w:sz w:val="18"/>
                <w:szCs w:val="18"/>
              </w:rPr>
            </w:pPr>
            <w:r w:rsidRPr="000F0912">
              <w:rPr>
                <w:rFonts w:ascii="Times New Roman" w:hAnsi="Times New Roman" w:cs="Times New Roman"/>
                <w:b/>
                <w:sz w:val="18"/>
                <w:szCs w:val="18"/>
              </w:rPr>
              <w:t xml:space="preserve">Usługa </w:t>
            </w:r>
          </w:p>
        </w:tc>
        <w:tc>
          <w:tcPr>
            <w:tcW w:w="993" w:type="dxa"/>
            <w:shd w:val="clear" w:color="auto" w:fill="C0C0C0"/>
            <w:vAlign w:val="center"/>
          </w:tcPr>
          <w:p w14:paraId="0ECEA46A" w14:textId="77777777" w:rsidR="00D6323A" w:rsidRPr="000F0912" w:rsidRDefault="00D6323A" w:rsidP="00D6323A">
            <w:pPr>
              <w:spacing w:after="0" w:line="240" w:lineRule="auto"/>
              <w:jc w:val="center"/>
              <w:rPr>
                <w:rFonts w:ascii="Times New Roman" w:hAnsi="Times New Roman" w:cs="Times New Roman"/>
                <w:b/>
                <w:sz w:val="18"/>
                <w:szCs w:val="18"/>
              </w:rPr>
            </w:pPr>
            <w:r w:rsidRPr="000F0912">
              <w:rPr>
                <w:rFonts w:ascii="Times New Roman" w:hAnsi="Times New Roman" w:cs="Times New Roman"/>
                <w:b/>
                <w:sz w:val="18"/>
                <w:szCs w:val="18"/>
              </w:rPr>
              <w:t>Średnio-miesięczna ilość osobodni/ litrów</w:t>
            </w:r>
          </w:p>
        </w:tc>
        <w:tc>
          <w:tcPr>
            <w:tcW w:w="906" w:type="dxa"/>
            <w:shd w:val="clear" w:color="auto" w:fill="C0C0C0"/>
            <w:vAlign w:val="center"/>
          </w:tcPr>
          <w:p w14:paraId="288631B4" w14:textId="77777777" w:rsidR="00D6323A" w:rsidRPr="000F0912" w:rsidRDefault="00D6323A" w:rsidP="00D6323A">
            <w:pPr>
              <w:spacing w:after="0" w:line="240" w:lineRule="auto"/>
              <w:jc w:val="center"/>
              <w:rPr>
                <w:rFonts w:ascii="Times New Roman" w:hAnsi="Times New Roman" w:cs="Times New Roman"/>
                <w:b/>
                <w:sz w:val="18"/>
                <w:szCs w:val="18"/>
              </w:rPr>
            </w:pPr>
            <w:r w:rsidRPr="000F0912">
              <w:rPr>
                <w:rFonts w:ascii="Times New Roman" w:hAnsi="Times New Roman" w:cs="Times New Roman"/>
                <w:b/>
                <w:sz w:val="18"/>
                <w:szCs w:val="18"/>
              </w:rPr>
              <w:t>Średnio-</w:t>
            </w:r>
            <w:proofErr w:type="spellStart"/>
            <w:r w:rsidRPr="000F0912">
              <w:rPr>
                <w:rFonts w:ascii="Times New Roman" w:hAnsi="Times New Roman" w:cs="Times New Roman"/>
                <w:b/>
                <w:sz w:val="18"/>
                <w:szCs w:val="18"/>
              </w:rPr>
              <w:t>miesięcz</w:t>
            </w:r>
            <w:proofErr w:type="spellEnd"/>
            <w:r w:rsidRPr="000F0912">
              <w:rPr>
                <w:rFonts w:ascii="Times New Roman" w:hAnsi="Times New Roman" w:cs="Times New Roman"/>
                <w:b/>
                <w:sz w:val="18"/>
                <w:szCs w:val="18"/>
              </w:rPr>
              <w:t xml:space="preserve">-na ilość </w:t>
            </w:r>
          </w:p>
        </w:tc>
        <w:tc>
          <w:tcPr>
            <w:tcW w:w="1161" w:type="dxa"/>
            <w:shd w:val="clear" w:color="auto" w:fill="C0C0C0"/>
            <w:vAlign w:val="center"/>
          </w:tcPr>
          <w:p w14:paraId="3F2D8CE6" w14:textId="77777777" w:rsidR="00D6323A" w:rsidRPr="000F0912" w:rsidRDefault="00D6323A" w:rsidP="00D6323A">
            <w:pPr>
              <w:spacing w:after="0" w:line="240" w:lineRule="auto"/>
              <w:jc w:val="center"/>
              <w:rPr>
                <w:rFonts w:ascii="Times New Roman" w:hAnsi="Times New Roman" w:cs="Times New Roman"/>
                <w:b/>
                <w:sz w:val="18"/>
                <w:szCs w:val="18"/>
              </w:rPr>
            </w:pPr>
            <w:r w:rsidRPr="000F0912">
              <w:rPr>
                <w:rFonts w:ascii="Times New Roman" w:hAnsi="Times New Roman" w:cs="Times New Roman"/>
                <w:b/>
                <w:sz w:val="18"/>
                <w:szCs w:val="18"/>
              </w:rPr>
              <w:t>Cena osobodnia usługi netto/ cena usługi netto</w:t>
            </w:r>
          </w:p>
        </w:tc>
        <w:tc>
          <w:tcPr>
            <w:tcW w:w="850" w:type="dxa"/>
            <w:shd w:val="clear" w:color="auto" w:fill="C0C0C0"/>
            <w:vAlign w:val="center"/>
          </w:tcPr>
          <w:p w14:paraId="51832A79" w14:textId="77777777" w:rsidR="00D6323A" w:rsidRPr="000F0912" w:rsidRDefault="00D6323A" w:rsidP="00D6323A">
            <w:pPr>
              <w:spacing w:after="0" w:line="240" w:lineRule="auto"/>
              <w:jc w:val="center"/>
              <w:rPr>
                <w:rFonts w:ascii="Times New Roman" w:hAnsi="Times New Roman" w:cs="Times New Roman"/>
                <w:b/>
                <w:sz w:val="18"/>
                <w:szCs w:val="18"/>
              </w:rPr>
            </w:pPr>
            <w:r w:rsidRPr="000F0912">
              <w:rPr>
                <w:rFonts w:ascii="Times New Roman" w:hAnsi="Times New Roman" w:cs="Times New Roman"/>
                <w:b/>
                <w:sz w:val="18"/>
                <w:szCs w:val="18"/>
              </w:rPr>
              <w:t>Stawka VAT</w:t>
            </w:r>
          </w:p>
        </w:tc>
        <w:tc>
          <w:tcPr>
            <w:tcW w:w="1616" w:type="dxa"/>
            <w:tcBorders>
              <w:right w:val="nil"/>
            </w:tcBorders>
            <w:shd w:val="clear" w:color="auto" w:fill="C0C0C0"/>
            <w:vAlign w:val="center"/>
          </w:tcPr>
          <w:p w14:paraId="30013269" w14:textId="77777777" w:rsidR="00D6323A" w:rsidRPr="000F0912" w:rsidRDefault="00D6323A" w:rsidP="00D6323A">
            <w:pPr>
              <w:spacing w:after="0" w:line="240" w:lineRule="auto"/>
              <w:jc w:val="center"/>
              <w:rPr>
                <w:rFonts w:ascii="Times New Roman" w:hAnsi="Times New Roman" w:cs="Times New Roman"/>
                <w:b/>
                <w:sz w:val="18"/>
                <w:szCs w:val="18"/>
              </w:rPr>
            </w:pPr>
            <w:r w:rsidRPr="000F0912">
              <w:rPr>
                <w:rFonts w:ascii="Times New Roman" w:hAnsi="Times New Roman" w:cs="Times New Roman"/>
                <w:b/>
                <w:sz w:val="18"/>
                <w:szCs w:val="18"/>
              </w:rPr>
              <w:t>Cena osobodnia usługi brutto/ cena usługi brutto</w:t>
            </w:r>
          </w:p>
        </w:tc>
        <w:tc>
          <w:tcPr>
            <w:tcW w:w="1254" w:type="dxa"/>
            <w:shd w:val="clear" w:color="auto" w:fill="C0C0C0"/>
            <w:vAlign w:val="center"/>
          </w:tcPr>
          <w:p w14:paraId="38F7A071" w14:textId="77777777" w:rsidR="00D6323A" w:rsidRPr="000F0912" w:rsidRDefault="00D6323A" w:rsidP="00D6323A">
            <w:pPr>
              <w:spacing w:after="0" w:line="240" w:lineRule="auto"/>
              <w:jc w:val="center"/>
              <w:rPr>
                <w:rFonts w:ascii="Times New Roman" w:hAnsi="Times New Roman" w:cs="Times New Roman"/>
                <w:b/>
                <w:sz w:val="18"/>
                <w:szCs w:val="18"/>
              </w:rPr>
            </w:pPr>
            <w:r w:rsidRPr="000F0912">
              <w:rPr>
                <w:rFonts w:ascii="Times New Roman" w:hAnsi="Times New Roman" w:cs="Times New Roman"/>
                <w:b/>
                <w:sz w:val="18"/>
                <w:szCs w:val="18"/>
              </w:rPr>
              <w:t>Wartość całkowitej usługi netto</w:t>
            </w:r>
          </w:p>
          <w:p w14:paraId="0ED2CEAB" w14:textId="7AB555AD" w:rsidR="00D6323A" w:rsidRPr="000F0912" w:rsidRDefault="00D6323A" w:rsidP="00D6323A">
            <w:pPr>
              <w:spacing w:after="0" w:line="240" w:lineRule="auto"/>
              <w:jc w:val="center"/>
              <w:rPr>
                <w:rFonts w:ascii="Times New Roman" w:hAnsi="Times New Roman" w:cs="Times New Roman"/>
                <w:b/>
                <w:sz w:val="18"/>
                <w:szCs w:val="18"/>
              </w:rPr>
            </w:pPr>
            <w:r w:rsidRPr="000F0912">
              <w:rPr>
                <w:rFonts w:ascii="Times New Roman" w:hAnsi="Times New Roman" w:cs="Times New Roman"/>
                <w:b/>
                <w:sz w:val="18"/>
                <w:szCs w:val="18"/>
              </w:rPr>
              <w:t>(</w:t>
            </w:r>
            <w:r w:rsidR="00003F7F" w:rsidRPr="000F0912">
              <w:rPr>
                <w:rFonts w:ascii="Times New Roman" w:hAnsi="Times New Roman" w:cs="Times New Roman"/>
                <w:b/>
                <w:sz w:val="18"/>
                <w:szCs w:val="18"/>
              </w:rPr>
              <w:t>24</w:t>
            </w:r>
            <w:r w:rsidRPr="000F0912">
              <w:rPr>
                <w:rFonts w:ascii="Times New Roman" w:hAnsi="Times New Roman" w:cs="Times New Roman"/>
                <w:b/>
                <w:sz w:val="18"/>
                <w:szCs w:val="18"/>
              </w:rPr>
              <w:t xml:space="preserve"> m-</w:t>
            </w:r>
            <w:proofErr w:type="spellStart"/>
            <w:r w:rsidRPr="000F0912">
              <w:rPr>
                <w:rFonts w:ascii="Times New Roman" w:hAnsi="Times New Roman" w:cs="Times New Roman"/>
                <w:b/>
                <w:sz w:val="18"/>
                <w:szCs w:val="18"/>
              </w:rPr>
              <w:t>cy</w:t>
            </w:r>
            <w:proofErr w:type="spellEnd"/>
            <w:r w:rsidRPr="000F0912">
              <w:rPr>
                <w:rFonts w:ascii="Times New Roman" w:hAnsi="Times New Roman" w:cs="Times New Roman"/>
                <w:b/>
                <w:sz w:val="18"/>
                <w:szCs w:val="18"/>
              </w:rPr>
              <w:t>)</w:t>
            </w:r>
          </w:p>
        </w:tc>
        <w:tc>
          <w:tcPr>
            <w:tcW w:w="2003" w:type="dxa"/>
            <w:tcBorders>
              <w:left w:val="nil"/>
            </w:tcBorders>
            <w:shd w:val="clear" w:color="auto" w:fill="C0C0C0"/>
            <w:vAlign w:val="center"/>
          </w:tcPr>
          <w:p w14:paraId="484F31C4" w14:textId="77777777" w:rsidR="00D6323A" w:rsidRPr="000F0912" w:rsidRDefault="00D6323A" w:rsidP="00D6323A">
            <w:pPr>
              <w:spacing w:after="0" w:line="240" w:lineRule="auto"/>
              <w:jc w:val="center"/>
              <w:rPr>
                <w:rFonts w:ascii="Times New Roman" w:hAnsi="Times New Roman" w:cs="Times New Roman"/>
                <w:b/>
                <w:sz w:val="18"/>
                <w:szCs w:val="18"/>
              </w:rPr>
            </w:pPr>
            <w:r w:rsidRPr="000F0912">
              <w:rPr>
                <w:rFonts w:ascii="Times New Roman" w:hAnsi="Times New Roman" w:cs="Times New Roman"/>
                <w:b/>
                <w:sz w:val="18"/>
                <w:szCs w:val="18"/>
              </w:rPr>
              <w:t>Wartość całkowitej usługi brutto</w:t>
            </w:r>
          </w:p>
          <w:p w14:paraId="2134F629" w14:textId="65D5E0A9" w:rsidR="00D6323A" w:rsidRPr="000F0912" w:rsidRDefault="00D6323A" w:rsidP="00D6323A">
            <w:pPr>
              <w:spacing w:after="0" w:line="240" w:lineRule="auto"/>
              <w:jc w:val="center"/>
              <w:rPr>
                <w:rFonts w:ascii="Times New Roman" w:hAnsi="Times New Roman" w:cs="Times New Roman"/>
                <w:b/>
                <w:sz w:val="18"/>
                <w:szCs w:val="18"/>
              </w:rPr>
            </w:pPr>
            <w:r w:rsidRPr="000F0912">
              <w:rPr>
                <w:rFonts w:ascii="Times New Roman" w:hAnsi="Times New Roman" w:cs="Times New Roman"/>
                <w:b/>
                <w:sz w:val="18"/>
                <w:szCs w:val="18"/>
              </w:rPr>
              <w:t>(</w:t>
            </w:r>
            <w:r w:rsidR="00003F7F" w:rsidRPr="000F0912">
              <w:rPr>
                <w:rFonts w:ascii="Times New Roman" w:hAnsi="Times New Roman" w:cs="Times New Roman"/>
                <w:b/>
                <w:sz w:val="18"/>
                <w:szCs w:val="18"/>
              </w:rPr>
              <w:t>24</w:t>
            </w:r>
            <w:r w:rsidRPr="000F0912">
              <w:rPr>
                <w:rFonts w:ascii="Times New Roman" w:hAnsi="Times New Roman" w:cs="Times New Roman"/>
                <w:b/>
                <w:sz w:val="18"/>
                <w:szCs w:val="18"/>
              </w:rPr>
              <w:t xml:space="preserve"> m-</w:t>
            </w:r>
            <w:proofErr w:type="spellStart"/>
            <w:r w:rsidRPr="000F0912">
              <w:rPr>
                <w:rFonts w:ascii="Times New Roman" w:hAnsi="Times New Roman" w:cs="Times New Roman"/>
                <w:b/>
                <w:sz w:val="18"/>
                <w:szCs w:val="18"/>
              </w:rPr>
              <w:t>cy</w:t>
            </w:r>
            <w:proofErr w:type="spellEnd"/>
            <w:r w:rsidRPr="000F0912">
              <w:rPr>
                <w:rFonts w:ascii="Times New Roman" w:hAnsi="Times New Roman" w:cs="Times New Roman"/>
                <w:b/>
                <w:sz w:val="18"/>
                <w:szCs w:val="18"/>
              </w:rPr>
              <w:t>)</w:t>
            </w:r>
          </w:p>
        </w:tc>
      </w:tr>
      <w:tr w:rsidR="00D6323A" w:rsidRPr="000F0912" w14:paraId="3EB43B24" w14:textId="77777777" w:rsidTr="007F3356">
        <w:tc>
          <w:tcPr>
            <w:tcW w:w="406" w:type="dxa"/>
            <w:shd w:val="clear" w:color="auto" w:fill="C0C0C0"/>
            <w:vAlign w:val="center"/>
          </w:tcPr>
          <w:p w14:paraId="74D1B9B0" w14:textId="77777777" w:rsidR="00D6323A" w:rsidRPr="000F0912" w:rsidRDefault="00D6323A" w:rsidP="00D6323A">
            <w:pPr>
              <w:spacing w:after="0" w:line="240" w:lineRule="auto"/>
              <w:jc w:val="center"/>
              <w:rPr>
                <w:rFonts w:ascii="Times New Roman" w:hAnsi="Times New Roman" w:cs="Times New Roman"/>
                <w:b/>
                <w:sz w:val="18"/>
                <w:szCs w:val="18"/>
              </w:rPr>
            </w:pPr>
          </w:p>
        </w:tc>
        <w:tc>
          <w:tcPr>
            <w:tcW w:w="1432" w:type="dxa"/>
            <w:shd w:val="clear" w:color="auto" w:fill="C0C0C0"/>
            <w:vAlign w:val="center"/>
          </w:tcPr>
          <w:p w14:paraId="2CCD86D4" w14:textId="77777777" w:rsidR="00D6323A" w:rsidRPr="000F0912" w:rsidRDefault="00D6323A" w:rsidP="00D6323A">
            <w:pPr>
              <w:spacing w:after="0" w:line="240" w:lineRule="auto"/>
              <w:jc w:val="center"/>
              <w:rPr>
                <w:rFonts w:ascii="Times New Roman" w:hAnsi="Times New Roman" w:cs="Times New Roman"/>
                <w:b/>
                <w:sz w:val="18"/>
                <w:szCs w:val="18"/>
              </w:rPr>
            </w:pPr>
          </w:p>
        </w:tc>
        <w:tc>
          <w:tcPr>
            <w:tcW w:w="1899" w:type="dxa"/>
            <w:gridSpan w:val="2"/>
            <w:shd w:val="clear" w:color="auto" w:fill="C0C0C0"/>
            <w:vAlign w:val="center"/>
          </w:tcPr>
          <w:p w14:paraId="63BA5073" w14:textId="77777777" w:rsidR="00D6323A" w:rsidRPr="000F0912" w:rsidRDefault="00D6323A" w:rsidP="00D6323A">
            <w:pPr>
              <w:spacing w:after="0" w:line="240" w:lineRule="auto"/>
              <w:jc w:val="center"/>
              <w:rPr>
                <w:rFonts w:ascii="Times New Roman" w:hAnsi="Times New Roman" w:cs="Times New Roman"/>
                <w:b/>
                <w:sz w:val="18"/>
                <w:szCs w:val="18"/>
                <w:lang w:val="en-US"/>
              </w:rPr>
            </w:pPr>
            <w:r w:rsidRPr="000F0912">
              <w:rPr>
                <w:rFonts w:ascii="Times New Roman" w:hAnsi="Times New Roman" w:cs="Times New Roman"/>
                <w:b/>
                <w:sz w:val="18"/>
                <w:szCs w:val="18"/>
                <w:lang w:val="en-US"/>
              </w:rPr>
              <w:t>A</w:t>
            </w:r>
          </w:p>
        </w:tc>
        <w:tc>
          <w:tcPr>
            <w:tcW w:w="1161" w:type="dxa"/>
            <w:shd w:val="clear" w:color="auto" w:fill="C0C0C0"/>
            <w:vAlign w:val="center"/>
          </w:tcPr>
          <w:p w14:paraId="7DAD3905" w14:textId="77777777" w:rsidR="00D6323A" w:rsidRPr="000F0912" w:rsidRDefault="00D6323A" w:rsidP="00D6323A">
            <w:pPr>
              <w:spacing w:after="0" w:line="240" w:lineRule="auto"/>
              <w:jc w:val="center"/>
              <w:rPr>
                <w:rFonts w:ascii="Times New Roman" w:hAnsi="Times New Roman" w:cs="Times New Roman"/>
                <w:b/>
                <w:sz w:val="18"/>
                <w:szCs w:val="18"/>
                <w:lang w:val="en-US"/>
              </w:rPr>
            </w:pPr>
            <w:r w:rsidRPr="000F0912">
              <w:rPr>
                <w:rFonts w:ascii="Times New Roman" w:hAnsi="Times New Roman" w:cs="Times New Roman"/>
                <w:b/>
                <w:sz w:val="18"/>
                <w:szCs w:val="18"/>
                <w:lang w:val="en-US"/>
              </w:rPr>
              <w:t>B</w:t>
            </w:r>
          </w:p>
        </w:tc>
        <w:tc>
          <w:tcPr>
            <w:tcW w:w="850" w:type="dxa"/>
            <w:shd w:val="clear" w:color="auto" w:fill="C0C0C0"/>
            <w:vAlign w:val="center"/>
          </w:tcPr>
          <w:p w14:paraId="79716E92" w14:textId="77777777" w:rsidR="00D6323A" w:rsidRPr="000F0912" w:rsidRDefault="00D6323A" w:rsidP="00D6323A">
            <w:pPr>
              <w:spacing w:after="0" w:line="240" w:lineRule="auto"/>
              <w:jc w:val="center"/>
              <w:rPr>
                <w:rFonts w:ascii="Times New Roman" w:hAnsi="Times New Roman" w:cs="Times New Roman"/>
                <w:b/>
                <w:sz w:val="18"/>
                <w:szCs w:val="18"/>
                <w:lang w:val="en-US"/>
              </w:rPr>
            </w:pPr>
            <w:r w:rsidRPr="000F0912">
              <w:rPr>
                <w:rFonts w:ascii="Times New Roman" w:hAnsi="Times New Roman" w:cs="Times New Roman"/>
                <w:b/>
                <w:sz w:val="18"/>
                <w:szCs w:val="18"/>
                <w:lang w:val="en-US"/>
              </w:rPr>
              <w:t>C</w:t>
            </w:r>
          </w:p>
        </w:tc>
        <w:tc>
          <w:tcPr>
            <w:tcW w:w="1616" w:type="dxa"/>
            <w:tcBorders>
              <w:right w:val="nil"/>
            </w:tcBorders>
            <w:shd w:val="clear" w:color="auto" w:fill="C0C0C0"/>
            <w:vAlign w:val="center"/>
          </w:tcPr>
          <w:p w14:paraId="0FABDDB0" w14:textId="77777777" w:rsidR="00D6323A" w:rsidRPr="000F0912" w:rsidRDefault="00D6323A" w:rsidP="00D6323A">
            <w:pPr>
              <w:spacing w:after="0" w:line="240" w:lineRule="auto"/>
              <w:jc w:val="center"/>
              <w:rPr>
                <w:rFonts w:ascii="Times New Roman" w:hAnsi="Times New Roman" w:cs="Times New Roman"/>
                <w:b/>
                <w:sz w:val="18"/>
                <w:szCs w:val="18"/>
                <w:lang w:val="de-DE"/>
              </w:rPr>
            </w:pPr>
            <w:r w:rsidRPr="000F0912">
              <w:rPr>
                <w:rFonts w:ascii="Times New Roman" w:hAnsi="Times New Roman" w:cs="Times New Roman"/>
                <w:b/>
                <w:sz w:val="18"/>
                <w:szCs w:val="18"/>
                <w:lang w:val="de-DE"/>
              </w:rPr>
              <w:t>D-</w:t>
            </w:r>
            <w:proofErr w:type="spellStart"/>
            <w:r w:rsidRPr="000F0912">
              <w:rPr>
                <w:rFonts w:ascii="Times New Roman" w:hAnsi="Times New Roman" w:cs="Times New Roman"/>
                <w:b/>
                <w:sz w:val="18"/>
                <w:szCs w:val="18"/>
                <w:lang w:val="de-DE"/>
              </w:rPr>
              <w:t>cena</w:t>
            </w:r>
            <w:proofErr w:type="spellEnd"/>
            <w:r w:rsidRPr="000F0912">
              <w:rPr>
                <w:rFonts w:ascii="Times New Roman" w:hAnsi="Times New Roman" w:cs="Times New Roman"/>
                <w:b/>
                <w:sz w:val="18"/>
                <w:szCs w:val="18"/>
                <w:lang w:val="de-DE"/>
              </w:rPr>
              <w:t xml:space="preserve"> </w:t>
            </w:r>
            <w:proofErr w:type="spellStart"/>
            <w:r w:rsidRPr="000F0912">
              <w:rPr>
                <w:rFonts w:ascii="Times New Roman" w:hAnsi="Times New Roman" w:cs="Times New Roman"/>
                <w:b/>
                <w:sz w:val="18"/>
                <w:szCs w:val="18"/>
                <w:lang w:val="de-DE"/>
              </w:rPr>
              <w:t>jedn</w:t>
            </w:r>
            <w:proofErr w:type="spellEnd"/>
            <w:r w:rsidRPr="000F0912">
              <w:rPr>
                <w:rFonts w:ascii="Times New Roman" w:hAnsi="Times New Roman" w:cs="Times New Roman"/>
                <w:b/>
                <w:sz w:val="18"/>
                <w:szCs w:val="18"/>
                <w:lang w:val="de-DE"/>
              </w:rPr>
              <w:t xml:space="preserve">. netto </w:t>
            </w:r>
            <w:proofErr w:type="spellStart"/>
            <w:r w:rsidRPr="000F0912">
              <w:rPr>
                <w:rFonts w:ascii="Times New Roman" w:hAnsi="Times New Roman" w:cs="Times New Roman"/>
                <w:b/>
                <w:sz w:val="18"/>
                <w:szCs w:val="18"/>
                <w:lang w:val="de-DE"/>
              </w:rPr>
              <w:t>powiększona</w:t>
            </w:r>
            <w:proofErr w:type="spellEnd"/>
            <w:r w:rsidRPr="000F0912">
              <w:rPr>
                <w:rFonts w:ascii="Times New Roman" w:hAnsi="Times New Roman" w:cs="Times New Roman"/>
                <w:b/>
                <w:sz w:val="18"/>
                <w:szCs w:val="18"/>
                <w:lang w:val="de-DE"/>
              </w:rPr>
              <w:t xml:space="preserve"> o </w:t>
            </w:r>
            <w:proofErr w:type="spellStart"/>
            <w:r w:rsidRPr="000F0912">
              <w:rPr>
                <w:rFonts w:ascii="Times New Roman" w:hAnsi="Times New Roman" w:cs="Times New Roman"/>
                <w:b/>
                <w:sz w:val="18"/>
                <w:szCs w:val="18"/>
                <w:lang w:val="de-DE"/>
              </w:rPr>
              <w:t>podatek</w:t>
            </w:r>
            <w:proofErr w:type="spellEnd"/>
            <w:r w:rsidRPr="000F0912">
              <w:rPr>
                <w:rFonts w:ascii="Times New Roman" w:hAnsi="Times New Roman" w:cs="Times New Roman"/>
                <w:b/>
                <w:sz w:val="18"/>
                <w:szCs w:val="18"/>
                <w:lang w:val="de-DE"/>
              </w:rPr>
              <w:t xml:space="preserve"> VAT</w:t>
            </w:r>
          </w:p>
        </w:tc>
        <w:tc>
          <w:tcPr>
            <w:tcW w:w="1254" w:type="dxa"/>
            <w:shd w:val="clear" w:color="auto" w:fill="C0C0C0"/>
            <w:vAlign w:val="center"/>
          </w:tcPr>
          <w:p w14:paraId="4F646C26" w14:textId="72170C1C" w:rsidR="00D6323A" w:rsidRPr="000F0912" w:rsidRDefault="00D6323A" w:rsidP="00D6323A">
            <w:pPr>
              <w:spacing w:after="0" w:line="240" w:lineRule="auto"/>
              <w:jc w:val="center"/>
              <w:rPr>
                <w:rFonts w:ascii="Times New Roman" w:hAnsi="Times New Roman" w:cs="Times New Roman"/>
                <w:b/>
                <w:sz w:val="18"/>
                <w:szCs w:val="18"/>
                <w:lang w:val="de-DE"/>
              </w:rPr>
            </w:pPr>
            <w:r w:rsidRPr="000F0912">
              <w:rPr>
                <w:rFonts w:ascii="Times New Roman" w:hAnsi="Times New Roman" w:cs="Times New Roman"/>
                <w:b/>
                <w:sz w:val="18"/>
                <w:szCs w:val="18"/>
                <w:lang w:val="de-DE"/>
              </w:rPr>
              <w:t>E=</w:t>
            </w:r>
            <w:proofErr w:type="spellStart"/>
            <w:r w:rsidRPr="000F0912">
              <w:rPr>
                <w:rFonts w:ascii="Times New Roman" w:hAnsi="Times New Roman" w:cs="Times New Roman"/>
                <w:b/>
                <w:sz w:val="18"/>
                <w:szCs w:val="18"/>
                <w:lang w:val="de-DE"/>
              </w:rPr>
              <w:t>AxB</w:t>
            </w:r>
            <w:proofErr w:type="spellEnd"/>
            <w:r w:rsidRPr="000F0912">
              <w:rPr>
                <w:rFonts w:ascii="Times New Roman" w:hAnsi="Times New Roman" w:cs="Times New Roman"/>
                <w:b/>
                <w:sz w:val="18"/>
                <w:szCs w:val="18"/>
                <w:lang w:val="de-DE"/>
              </w:rPr>
              <w:t xml:space="preserve"> x </w:t>
            </w:r>
            <w:r w:rsidR="00003F7F" w:rsidRPr="000F0912">
              <w:rPr>
                <w:rFonts w:ascii="Times New Roman" w:hAnsi="Times New Roman" w:cs="Times New Roman"/>
                <w:b/>
                <w:sz w:val="18"/>
                <w:szCs w:val="18"/>
                <w:lang w:val="de-DE"/>
              </w:rPr>
              <w:t>24</w:t>
            </w:r>
          </w:p>
        </w:tc>
        <w:tc>
          <w:tcPr>
            <w:tcW w:w="2003" w:type="dxa"/>
            <w:tcBorders>
              <w:left w:val="nil"/>
            </w:tcBorders>
            <w:shd w:val="clear" w:color="auto" w:fill="C0C0C0"/>
            <w:vAlign w:val="center"/>
          </w:tcPr>
          <w:p w14:paraId="5A95C505" w14:textId="77777777" w:rsidR="00D6323A" w:rsidRPr="000F0912" w:rsidRDefault="00D6323A" w:rsidP="00D6323A">
            <w:pPr>
              <w:spacing w:after="0" w:line="240" w:lineRule="auto"/>
              <w:jc w:val="center"/>
              <w:rPr>
                <w:rFonts w:ascii="Times New Roman" w:hAnsi="Times New Roman" w:cs="Times New Roman"/>
                <w:b/>
                <w:sz w:val="18"/>
                <w:szCs w:val="18"/>
                <w:lang w:val="de-DE"/>
              </w:rPr>
            </w:pPr>
            <w:r w:rsidRPr="000F0912">
              <w:rPr>
                <w:rFonts w:ascii="Times New Roman" w:hAnsi="Times New Roman" w:cs="Times New Roman"/>
                <w:b/>
                <w:sz w:val="18"/>
                <w:szCs w:val="18"/>
                <w:lang w:val="de-DE"/>
              </w:rPr>
              <w:t xml:space="preserve">F – </w:t>
            </w:r>
            <w:proofErr w:type="spellStart"/>
            <w:r w:rsidRPr="000F0912">
              <w:rPr>
                <w:rFonts w:ascii="Times New Roman" w:hAnsi="Times New Roman" w:cs="Times New Roman"/>
                <w:b/>
                <w:sz w:val="18"/>
                <w:szCs w:val="18"/>
                <w:lang w:val="de-DE"/>
              </w:rPr>
              <w:t>wartość</w:t>
            </w:r>
            <w:proofErr w:type="spellEnd"/>
            <w:r w:rsidRPr="000F0912">
              <w:rPr>
                <w:rFonts w:ascii="Times New Roman" w:hAnsi="Times New Roman" w:cs="Times New Roman"/>
                <w:b/>
                <w:sz w:val="18"/>
                <w:szCs w:val="18"/>
                <w:lang w:val="de-DE"/>
              </w:rPr>
              <w:t xml:space="preserve"> netto </w:t>
            </w:r>
            <w:proofErr w:type="spellStart"/>
            <w:r w:rsidRPr="000F0912">
              <w:rPr>
                <w:rFonts w:ascii="Times New Roman" w:hAnsi="Times New Roman" w:cs="Times New Roman"/>
                <w:b/>
                <w:sz w:val="18"/>
                <w:szCs w:val="18"/>
                <w:lang w:val="de-DE"/>
              </w:rPr>
              <w:t>powiększona</w:t>
            </w:r>
            <w:proofErr w:type="spellEnd"/>
            <w:r w:rsidRPr="000F0912">
              <w:rPr>
                <w:rFonts w:ascii="Times New Roman" w:hAnsi="Times New Roman" w:cs="Times New Roman"/>
                <w:b/>
                <w:sz w:val="18"/>
                <w:szCs w:val="18"/>
                <w:lang w:val="de-DE"/>
              </w:rPr>
              <w:t xml:space="preserve"> o </w:t>
            </w:r>
            <w:proofErr w:type="spellStart"/>
            <w:r w:rsidRPr="000F0912">
              <w:rPr>
                <w:rFonts w:ascii="Times New Roman" w:hAnsi="Times New Roman" w:cs="Times New Roman"/>
                <w:b/>
                <w:sz w:val="18"/>
                <w:szCs w:val="18"/>
                <w:lang w:val="de-DE"/>
              </w:rPr>
              <w:t>podatek</w:t>
            </w:r>
            <w:proofErr w:type="spellEnd"/>
            <w:r w:rsidRPr="000F0912">
              <w:rPr>
                <w:rFonts w:ascii="Times New Roman" w:hAnsi="Times New Roman" w:cs="Times New Roman"/>
                <w:b/>
                <w:sz w:val="18"/>
                <w:szCs w:val="18"/>
                <w:lang w:val="de-DE"/>
              </w:rPr>
              <w:t xml:space="preserve"> VAT</w:t>
            </w:r>
          </w:p>
        </w:tc>
      </w:tr>
      <w:tr w:rsidR="00D6323A" w:rsidRPr="000F0912" w14:paraId="34E6BF3F" w14:textId="77777777" w:rsidTr="007F3356">
        <w:trPr>
          <w:trHeight w:val="567"/>
        </w:trPr>
        <w:tc>
          <w:tcPr>
            <w:tcW w:w="406" w:type="dxa"/>
            <w:vAlign w:val="center"/>
          </w:tcPr>
          <w:p w14:paraId="234DA441" w14:textId="77777777" w:rsidR="00D6323A" w:rsidRPr="000F0912" w:rsidRDefault="00D6323A" w:rsidP="00D6323A">
            <w:pPr>
              <w:spacing w:after="0" w:line="240" w:lineRule="auto"/>
              <w:rPr>
                <w:rFonts w:ascii="Times New Roman" w:hAnsi="Times New Roman" w:cs="Times New Roman"/>
                <w:b/>
                <w:sz w:val="18"/>
                <w:szCs w:val="18"/>
                <w:lang w:val="de-DE"/>
              </w:rPr>
            </w:pPr>
            <w:r w:rsidRPr="000F0912">
              <w:rPr>
                <w:rFonts w:ascii="Times New Roman" w:hAnsi="Times New Roman" w:cs="Times New Roman"/>
                <w:b/>
                <w:sz w:val="18"/>
                <w:szCs w:val="18"/>
                <w:lang w:val="de-DE"/>
              </w:rPr>
              <w:t>1</w:t>
            </w:r>
          </w:p>
        </w:tc>
        <w:tc>
          <w:tcPr>
            <w:tcW w:w="1432" w:type="dxa"/>
            <w:vAlign w:val="center"/>
          </w:tcPr>
          <w:p w14:paraId="74A312B9" w14:textId="77777777" w:rsidR="00D6323A" w:rsidRPr="000F0912" w:rsidRDefault="00D6323A" w:rsidP="00D6323A">
            <w:pPr>
              <w:spacing w:after="0" w:line="240" w:lineRule="auto"/>
              <w:jc w:val="center"/>
              <w:rPr>
                <w:rFonts w:ascii="Times New Roman" w:hAnsi="Times New Roman" w:cs="Times New Roman"/>
                <w:b/>
                <w:sz w:val="18"/>
                <w:szCs w:val="18"/>
                <w:lang w:val="de-DE"/>
              </w:rPr>
            </w:pPr>
            <w:proofErr w:type="spellStart"/>
            <w:r w:rsidRPr="000F0912">
              <w:rPr>
                <w:rFonts w:ascii="Times New Roman" w:hAnsi="Times New Roman" w:cs="Times New Roman"/>
                <w:b/>
                <w:sz w:val="18"/>
                <w:szCs w:val="18"/>
                <w:lang w:val="de-DE"/>
              </w:rPr>
              <w:t>Kuchnia</w:t>
            </w:r>
            <w:proofErr w:type="spellEnd"/>
            <w:r w:rsidRPr="000F0912">
              <w:rPr>
                <w:rFonts w:ascii="Times New Roman" w:hAnsi="Times New Roman" w:cs="Times New Roman"/>
                <w:b/>
                <w:sz w:val="18"/>
                <w:szCs w:val="18"/>
                <w:lang w:val="de-DE"/>
              </w:rPr>
              <w:t xml:space="preserve"> </w:t>
            </w:r>
            <w:proofErr w:type="spellStart"/>
            <w:r w:rsidRPr="000F0912">
              <w:rPr>
                <w:rFonts w:ascii="Times New Roman" w:hAnsi="Times New Roman" w:cs="Times New Roman"/>
                <w:b/>
                <w:sz w:val="18"/>
                <w:szCs w:val="18"/>
                <w:lang w:val="de-DE"/>
              </w:rPr>
              <w:t>glówna</w:t>
            </w:r>
            <w:proofErr w:type="spellEnd"/>
          </w:p>
        </w:tc>
        <w:tc>
          <w:tcPr>
            <w:tcW w:w="993" w:type="dxa"/>
            <w:vAlign w:val="center"/>
          </w:tcPr>
          <w:p w14:paraId="2F123D7E" w14:textId="355BF0B0" w:rsidR="00D6323A" w:rsidRPr="000F0912" w:rsidRDefault="00C81BEA" w:rsidP="00D6323A">
            <w:pPr>
              <w:spacing w:after="0" w:line="240" w:lineRule="auto"/>
              <w:jc w:val="center"/>
              <w:rPr>
                <w:rFonts w:ascii="Times New Roman" w:hAnsi="Times New Roman" w:cs="Times New Roman"/>
                <w:b/>
                <w:sz w:val="18"/>
                <w:szCs w:val="18"/>
                <w:lang w:val="de-DE"/>
              </w:rPr>
            </w:pPr>
            <w:r w:rsidRPr="000F0912">
              <w:rPr>
                <w:rFonts w:ascii="Times New Roman" w:hAnsi="Times New Roman" w:cs="Times New Roman"/>
                <w:b/>
                <w:sz w:val="18"/>
                <w:szCs w:val="18"/>
                <w:lang w:val="de-DE"/>
              </w:rPr>
              <w:t>3624</w:t>
            </w:r>
            <w:r w:rsidR="00D6323A" w:rsidRPr="000F0912">
              <w:rPr>
                <w:rFonts w:ascii="Times New Roman" w:hAnsi="Times New Roman" w:cs="Times New Roman"/>
                <w:b/>
                <w:sz w:val="18"/>
                <w:szCs w:val="18"/>
                <w:lang w:val="de-DE"/>
              </w:rPr>
              <w:t xml:space="preserve"> </w:t>
            </w:r>
            <w:proofErr w:type="spellStart"/>
            <w:r w:rsidR="00D6323A" w:rsidRPr="000F0912">
              <w:rPr>
                <w:rFonts w:ascii="Times New Roman" w:hAnsi="Times New Roman" w:cs="Times New Roman"/>
                <w:b/>
                <w:sz w:val="18"/>
                <w:szCs w:val="18"/>
                <w:lang w:val="de-DE"/>
              </w:rPr>
              <w:t>osobodni</w:t>
            </w:r>
            <w:proofErr w:type="spellEnd"/>
          </w:p>
        </w:tc>
        <w:tc>
          <w:tcPr>
            <w:tcW w:w="906" w:type="dxa"/>
          </w:tcPr>
          <w:p w14:paraId="69CDCF08" w14:textId="77777777" w:rsidR="00D6323A" w:rsidRPr="000F0912" w:rsidRDefault="00D6323A" w:rsidP="00D6323A">
            <w:pPr>
              <w:spacing w:after="0" w:line="240" w:lineRule="auto"/>
              <w:jc w:val="center"/>
              <w:rPr>
                <w:rFonts w:ascii="Times New Roman" w:hAnsi="Times New Roman" w:cs="Times New Roman"/>
                <w:b/>
                <w:sz w:val="18"/>
                <w:szCs w:val="18"/>
                <w:lang w:val="de-DE"/>
              </w:rPr>
            </w:pPr>
            <w:r w:rsidRPr="000F0912">
              <w:rPr>
                <w:rFonts w:ascii="Times New Roman" w:hAnsi="Times New Roman" w:cs="Times New Roman"/>
                <w:b/>
                <w:sz w:val="18"/>
                <w:szCs w:val="18"/>
                <w:lang w:val="de-DE"/>
              </w:rPr>
              <w:t>—</w:t>
            </w:r>
          </w:p>
        </w:tc>
        <w:tc>
          <w:tcPr>
            <w:tcW w:w="1161" w:type="dxa"/>
            <w:vAlign w:val="center"/>
          </w:tcPr>
          <w:p w14:paraId="178C51F5"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850" w:type="dxa"/>
            <w:vAlign w:val="center"/>
          </w:tcPr>
          <w:p w14:paraId="7D30D4A1"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1616" w:type="dxa"/>
            <w:tcBorders>
              <w:right w:val="nil"/>
            </w:tcBorders>
            <w:vAlign w:val="center"/>
          </w:tcPr>
          <w:p w14:paraId="555A2045"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1254" w:type="dxa"/>
            <w:vAlign w:val="center"/>
          </w:tcPr>
          <w:p w14:paraId="7D94D399"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2003" w:type="dxa"/>
            <w:tcBorders>
              <w:left w:val="nil"/>
            </w:tcBorders>
            <w:vAlign w:val="center"/>
          </w:tcPr>
          <w:p w14:paraId="5186A14C"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r>
      <w:tr w:rsidR="00D6323A" w:rsidRPr="000F0912" w14:paraId="485F2D66" w14:textId="77777777" w:rsidTr="007F3356">
        <w:trPr>
          <w:trHeight w:val="519"/>
        </w:trPr>
        <w:tc>
          <w:tcPr>
            <w:tcW w:w="406" w:type="dxa"/>
            <w:vAlign w:val="center"/>
          </w:tcPr>
          <w:p w14:paraId="1343972D" w14:textId="77777777" w:rsidR="00D6323A" w:rsidRPr="000F0912" w:rsidRDefault="00D6323A" w:rsidP="00D6323A">
            <w:pPr>
              <w:spacing w:after="0" w:line="240" w:lineRule="auto"/>
              <w:rPr>
                <w:rFonts w:ascii="Times New Roman" w:hAnsi="Times New Roman" w:cs="Times New Roman"/>
                <w:b/>
                <w:sz w:val="18"/>
                <w:szCs w:val="18"/>
                <w:lang w:val="de-DE"/>
              </w:rPr>
            </w:pPr>
            <w:r w:rsidRPr="000F0912">
              <w:rPr>
                <w:rFonts w:ascii="Times New Roman" w:hAnsi="Times New Roman" w:cs="Times New Roman"/>
                <w:b/>
                <w:sz w:val="18"/>
                <w:szCs w:val="18"/>
                <w:lang w:val="de-DE"/>
              </w:rPr>
              <w:t>2</w:t>
            </w:r>
          </w:p>
        </w:tc>
        <w:tc>
          <w:tcPr>
            <w:tcW w:w="1432" w:type="dxa"/>
            <w:vAlign w:val="center"/>
          </w:tcPr>
          <w:p w14:paraId="230B512C" w14:textId="77777777" w:rsidR="00D6323A" w:rsidRPr="000F0912" w:rsidRDefault="00D6323A" w:rsidP="00D6323A">
            <w:pPr>
              <w:spacing w:after="0" w:line="240" w:lineRule="auto"/>
              <w:jc w:val="center"/>
              <w:rPr>
                <w:rFonts w:ascii="Times New Roman" w:hAnsi="Times New Roman" w:cs="Times New Roman"/>
                <w:b/>
                <w:sz w:val="18"/>
                <w:szCs w:val="18"/>
                <w:lang w:val="de-DE"/>
              </w:rPr>
            </w:pPr>
            <w:proofErr w:type="spellStart"/>
            <w:r w:rsidRPr="000F0912">
              <w:rPr>
                <w:rFonts w:ascii="Times New Roman" w:hAnsi="Times New Roman" w:cs="Times New Roman"/>
                <w:b/>
                <w:sz w:val="18"/>
                <w:szCs w:val="18"/>
                <w:lang w:val="de-DE"/>
              </w:rPr>
              <w:t>Kuchnia</w:t>
            </w:r>
            <w:proofErr w:type="spellEnd"/>
            <w:r w:rsidRPr="000F0912">
              <w:rPr>
                <w:rFonts w:ascii="Times New Roman" w:hAnsi="Times New Roman" w:cs="Times New Roman"/>
                <w:b/>
                <w:sz w:val="18"/>
                <w:szCs w:val="18"/>
                <w:lang w:val="de-DE"/>
              </w:rPr>
              <w:t xml:space="preserve"> </w:t>
            </w:r>
            <w:proofErr w:type="spellStart"/>
            <w:r w:rsidRPr="000F0912">
              <w:rPr>
                <w:rFonts w:ascii="Times New Roman" w:hAnsi="Times New Roman" w:cs="Times New Roman"/>
                <w:b/>
                <w:sz w:val="18"/>
                <w:szCs w:val="18"/>
                <w:lang w:val="de-DE"/>
              </w:rPr>
              <w:t>mleczna</w:t>
            </w:r>
            <w:proofErr w:type="spellEnd"/>
          </w:p>
        </w:tc>
        <w:tc>
          <w:tcPr>
            <w:tcW w:w="993" w:type="dxa"/>
            <w:vAlign w:val="center"/>
          </w:tcPr>
          <w:p w14:paraId="0435C4D4" w14:textId="1ACEF5E9" w:rsidR="00D6323A" w:rsidRPr="000F0912" w:rsidRDefault="00C81BEA" w:rsidP="00D6323A">
            <w:pPr>
              <w:spacing w:after="0" w:line="240" w:lineRule="auto"/>
              <w:jc w:val="center"/>
              <w:rPr>
                <w:rFonts w:ascii="Times New Roman" w:hAnsi="Times New Roman" w:cs="Times New Roman"/>
                <w:b/>
                <w:sz w:val="18"/>
                <w:szCs w:val="18"/>
                <w:lang w:val="de-DE"/>
              </w:rPr>
            </w:pPr>
            <w:r w:rsidRPr="000F0912">
              <w:rPr>
                <w:rFonts w:ascii="Times New Roman" w:hAnsi="Times New Roman" w:cs="Times New Roman"/>
                <w:b/>
                <w:sz w:val="18"/>
                <w:szCs w:val="18"/>
                <w:lang w:val="de-DE"/>
              </w:rPr>
              <w:t>214</w:t>
            </w:r>
            <w:r w:rsidR="00D6323A" w:rsidRPr="000F0912">
              <w:rPr>
                <w:rFonts w:ascii="Times New Roman" w:hAnsi="Times New Roman" w:cs="Times New Roman"/>
                <w:b/>
                <w:sz w:val="18"/>
                <w:szCs w:val="18"/>
                <w:lang w:val="de-DE"/>
              </w:rPr>
              <w:t>*</w:t>
            </w:r>
          </w:p>
        </w:tc>
        <w:tc>
          <w:tcPr>
            <w:tcW w:w="906" w:type="dxa"/>
          </w:tcPr>
          <w:p w14:paraId="1DCCA334" w14:textId="77777777" w:rsidR="00D6323A" w:rsidRPr="000F0912" w:rsidRDefault="00D6323A" w:rsidP="00D6323A">
            <w:pPr>
              <w:spacing w:after="0" w:line="240" w:lineRule="auto"/>
              <w:jc w:val="center"/>
              <w:rPr>
                <w:rFonts w:ascii="Times New Roman" w:hAnsi="Times New Roman" w:cs="Times New Roman"/>
                <w:b/>
                <w:sz w:val="18"/>
                <w:szCs w:val="18"/>
                <w:lang w:val="de-DE"/>
              </w:rPr>
            </w:pPr>
            <w:r w:rsidRPr="000F0912">
              <w:rPr>
                <w:rFonts w:ascii="Times New Roman" w:hAnsi="Times New Roman" w:cs="Times New Roman"/>
                <w:b/>
                <w:sz w:val="18"/>
                <w:szCs w:val="18"/>
                <w:lang w:val="de-DE"/>
              </w:rPr>
              <w:t>—</w:t>
            </w:r>
          </w:p>
        </w:tc>
        <w:tc>
          <w:tcPr>
            <w:tcW w:w="1161" w:type="dxa"/>
            <w:vAlign w:val="center"/>
          </w:tcPr>
          <w:p w14:paraId="4E9DBF7B"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850" w:type="dxa"/>
            <w:vAlign w:val="center"/>
          </w:tcPr>
          <w:p w14:paraId="14C7B75D"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1616" w:type="dxa"/>
            <w:tcBorders>
              <w:right w:val="nil"/>
            </w:tcBorders>
            <w:vAlign w:val="center"/>
          </w:tcPr>
          <w:p w14:paraId="4CD230EB"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1254" w:type="dxa"/>
            <w:vAlign w:val="center"/>
          </w:tcPr>
          <w:p w14:paraId="36AB81CF"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2003" w:type="dxa"/>
            <w:tcBorders>
              <w:left w:val="nil"/>
            </w:tcBorders>
            <w:vAlign w:val="center"/>
          </w:tcPr>
          <w:p w14:paraId="6C9FC541"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r>
      <w:tr w:rsidR="00D6323A" w:rsidRPr="000F0912" w14:paraId="0F09BD60" w14:textId="77777777" w:rsidTr="007F3356">
        <w:trPr>
          <w:trHeight w:val="519"/>
        </w:trPr>
        <w:tc>
          <w:tcPr>
            <w:tcW w:w="406" w:type="dxa"/>
            <w:vAlign w:val="center"/>
          </w:tcPr>
          <w:p w14:paraId="065D735B" w14:textId="77777777" w:rsidR="00D6323A" w:rsidRPr="000F0912" w:rsidRDefault="00D6323A" w:rsidP="00D6323A">
            <w:pPr>
              <w:spacing w:after="0" w:line="240" w:lineRule="auto"/>
              <w:rPr>
                <w:rFonts w:ascii="Times New Roman" w:hAnsi="Times New Roman" w:cs="Times New Roman"/>
                <w:b/>
                <w:sz w:val="18"/>
                <w:szCs w:val="18"/>
                <w:lang w:val="de-DE"/>
              </w:rPr>
            </w:pPr>
            <w:r w:rsidRPr="000F0912">
              <w:rPr>
                <w:rFonts w:ascii="Times New Roman" w:hAnsi="Times New Roman" w:cs="Times New Roman"/>
                <w:b/>
                <w:sz w:val="18"/>
                <w:szCs w:val="18"/>
                <w:lang w:val="de-DE"/>
              </w:rPr>
              <w:t>3</w:t>
            </w:r>
          </w:p>
        </w:tc>
        <w:tc>
          <w:tcPr>
            <w:tcW w:w="1432" w:type="dxa"/>
            <w:vAlign w:val="center"/>
          </w:tcPr>
          <w:p w14:paraId="4A1F209B" w14:textId="77777777" w:rsidR="00D6323A" w:rsidRPr="000F0912" w:rsidRDefault="00D6323A" w:rsidP="00D6323A">
            <w:pPr>
              <w:spacing w:after="0" w:line="240" w:lineRule="auto"/>
              <w:jc w:val="center"/>
              <w:rPr>
                <w:rFonts w:ascii="Times New Roman" w:hAnsi="Times New Roman" w:cs="Times New Roman"/>
                <w:b/>
                <w:sz w:val="18"/>
                <w:szCs w:val="18"/>
                <w:lang w:val="de-DE"/>
              </w:rPr>
            </w:pPr>
            <w:proofErr w:type="spellStart"/>
            <w:r w:rsidRPr="000F0912">
              <w:rPr>
                <w:rFonts w:ascii="Times New Roman" w:hAnsi="Times New Roman" w:cs="Times New Roman"/>
                <w:sz w:val="18"/>
                <w:szCs w:val="18"/>
                <w:lang w:val="de-DE"/>
              </w:rPr>
              <w:t>Przygotowanie</w:t>
            </w:r>
            <w:proofErr w:type="spellEnd"/>
            <w:r w:rsidRPr="000F0912">
              <w:rPr>
                <w:rFonts w:ascii="Times New Roman" w:hAnsi="Times New Roman" w:cs="Times New Roman"/>
                <w:sz w:val="18"/>
                <w:szCs w:val="18"/>
                <w:lang w:val="de-DE"/>
              </w:rPr>
              <w:t xml:space="preserve"> </w:t>
            </w:r>
            <w:proofErr w:type="spellStart"/>
            <w:r w:rsidRPr="000F0912">
              <w:rPr>
                <w:rFonts w:ascii="Times New Roman" w:hAnsi="Times New Roman" w:cs="Times New Roman"/>
                <w:sz w:val="18"/>
                <w:szCs w:val="18"/>
                <w:lang w:val="de-DE"/>
              </w:rPr>
              <w:t>butelki</w:t>
            </w:r>
            <w:proofErr w:type="spellEnd"/>
            <w:r w:rsidRPr="000F0912">
              <w:rPr>
                <w:rFonts w:ascii="Times New Roman" w:hAnsi="Times New Roman" w:cs="Times New Roman"/>
                <w:sz w:val="18"/>
                <w:szCs w:val="18"/>
                <w:lang w:val="de-DE"/>
              </w:rPr>
              <w:t xml:space="preserve"> z </w:t>
            </w:r>
            <w:proofErr w:type="spellStart"/>
            <w:r w:rsidRPr="000F0912">
              <w:rPr>
                <w:rFonts w:ascii="Times New Roman" w:hAnsi="Times New Roman" w:cs="Times New Roman"/>
                <w:sz w:val="18"/>
                <w:szCs w:val="18"/>
                <w:lang w:val="de-DE"/>
              </w:rPr>
              <w:t>mieszanki</w:t>
            </w:r>
            <w:proofErr w:type="spellEnd"/>
            <w:r w:rsidRPr="000F0912">
              <w:rPr>
                <w:rFonts w:ascii="Times New Roman" w:hAnsi="Times New Roman" w:cs="Times New Roman"/>
                <w:sz w:val="18"/>
                <w:szCs w:val="18"/>
                <w:lang w:val="de-DE"/>
              </w:rPr>
              <w:t xml:space="preserve"> </w:t>
            </w:r>
            <w:proofErr w:type="spellStart"/>
            <w:r w:rsidRPr="000F0912">
              <w:rPr>
                <w:rFonts w:ascii="Times New Roman" w:hAnsi="Times New Roman" w:cs="Times New Roman"/>
                <w:sz w:val="18"/>
                <w:szCs w:val="18"/>
                <w:lang w:val="de-DE"/>
              </w:rPr>
              <w:t>leczniczej</w:t>
            </w:r>
            <w:proofErr w:type="spellEnd"/>
            <w:r w:rsidRPr="000F0912">
              <w:rPr>
                <w:rFonts w:ascii="Times New Roman" w:hAnsi="Times New Roman" w:cs="Times New Roman"/>
                <w:sz w:val="18"/>
                <w:szCs w:val="18"/>
                <w:lang w:val="de-DE"/>
              </w:rPr>
              <w:t xml:space="preserve"> z </w:t>
            </w:r>
            <w:proofErr w:type="spellStart"/>
            <w:r w:rsidRPr="000F0912">
              <w:rPr>
                <w:rFonts w:ascii="Times New Roman" w:hAnsi="Times New Roman" w:cs="Times New Roman"/>
                <w:sz w:val="18"/>
                <w:szCs w:val="18"/>
                <w:lang w:val="de-DE"/>
              </w:rPr>
              <w:t>mleka</w:t>
            </w:r>
            <w:proofErr w:type="spellEnd"/>
            <w:r w:rsidRPr="000F0912">
              <w:rPr>
                <w:rFonts w:ascii="Times New Roman" w:hAnsi="Times New Roman" w:cs="Times New Roman"/>
                <w:sz w:val="18"/>
                <w:szCs w:val="18"/>
                <w:lang w:val="de-DE"/>
              </w:rPr>
              <w:t xml:space="preserve"> </w:t>
            </w:r>
            <w:proofErr w:type="spellStart"/>
            <w:r w:rsidRPr="000F0912">
              <w:rPr>
                <w:rFonts w:ascii="Times New Roman" w:hAnsi="Times New Roman" w:cs="Times New Roman"/>
                <w:sz w:val="18"/>
                <w:szCs w:val="18"/>
                <w:lang w:val="de-DE"/>
              </w:rPr>
              <w:t>dostarczonego</w:t>
            </w:r>
            <w:proofErr w:type="spellEnd"/>
            <w:r w:rsidRPr="000F0912">
              <w:rPr>
                <w:rFonts w:ascii="Times New Roman" w:hAnsi="Times New Roman" w:cs="Times New Roman"/>
                <w:sz w:val="18"/>
                <w:szCs w:val="18"/>
                <w:lang w:val="de-DE"/>
              </w:rPr>
              <w:t xml:space="preserve"> </w:t>
            </w:r>
            <w:proofErr w:type="spellStart"/>
            <w:r w:rsidRPr="000F0912">
              <w:rPr>
                <w:rFonts w:ascii="Times New Roman" w:hAnsi="Times New Roman" w:cs="Times New Roman"/>
                <w:sz w:val="18"/>
                <w:szCs w:val="18"/>
                <w:lang w:val="de-DE"/>
              </w:rPr>
              <w:t>przez</w:t>
            </w:r>
            <w:proofErr w:type="spellEnd"/>
            <w:r w:rsidRPr="000F0912">
              <w:rPr>
                <w:rFonts w:ascii="Times New Roman" w:hAnsi="Times New Roman" w:cs="Times New Roman"/>
                <w:sz w:val="18"/>
                <w:szCs w:val="18"/>
                <w:lang w:val="de-DE"/>
              </w:rPr>
              <w:t xml:space="preserve"> </w:t>
            </w:r>
            <w:proofErr w:type="spellStart"/>
            <w:r w:rsidRPr="000F0912">
              <w:rPr>
                <w:rFonts w:ascii="Times New Roman" w:hAnsi="Times New Roman" w:cs="Times New Roman"/>
                <w:sz w:val="18"/>
                <w:szCs w:val="18"/>
                <w:lang w:val="de-DE"/>
              </w:rPr>
              <w:t>USzD</w:t>
            </w:r>
            <w:proofErr w:type="spellEnd"/>
          </w:p>
        </w:tc>
        <w:tc>
          <w:tcPr>
            <w:tcW w:w="993" w:type="dxa"/>
            <w:vAlign w:val="center"/>
          </w:tcPr>
          <w:p w14:paraId="2732BD24" w14:textId="77777777" w:rsidR="00D6323A" w:rsidRPr="000F0912" w:rsidRDefault="00D6323A" w:rsidP="00D6323A">
            <w:pPr>
              <w:spacing w:after="0" w:line="240" w:lineRule="auto"/>
              <w:jc w:val="center"/>
              <w:rPr>
                <w:rFonts w:ascii="Times New Roman" w:hAnsi="Times New Roman" w:cs="Times New Roman"/>
                <w:b/>
                <w:sz w:val="18"/>
                <w:szCs w:val="18"/>
                <w:lang w:val="de-DE"/>
              </w:rPr>
            </w:pPr>
            <w:r w:rsidRPr="000F0912">
              <w:rPr>
                <w:rFonts w:ascii="Times New Roman" w:hAnsi="Times New Roman" w:cs="Times New Roman"/>
                <w:b/>
                <w:sz w:val="18"/>
                <w:szCs w:val="18"/>
                <w:lang w:val="de-DE"/>
              </w:rPr>
              <w:t>—</w:t>
            </w:r>
          </w:p>
        </w:tc>
        <w:tc>
          <w:tcPr>
            <w:tcW w:w="906" w:type="dxa"/>
            <w:vAlign w:val="center"/>
          </w:tcPr>
          <w:p w14:paraId="608ED7F5" w14:textId="33E381EF" w:rsidR="00D6323A" w:rsidRPr="000F0912" w:rsidRDefault="00C81BEA" w:rsidP="00D6323A">
            <w:pPr>
              <w:spacing w:after="0" w:line="240" w:lineRule="auto"/>
              <w:jc w:val="center"/>
              <w:rPr>
                <w:rFonts w:ascii="Times New Roman" w:hAnsi="Times New Roman" w:cs="Times New Roman"/>
                <w:b/>
                <w:sz w:val="18"/>
                <w:szCs w:val="18"/>
                <w:lang w:val="de-DE"/>
              </w:rPr>
            </w:pPr>
            <w:r w:rsidRPr="000F0912">
              <w:rPr>
                <w:rFonts w:ascii="Times New Roman" w:hAnsi="Times New Roman" w:cs="Times New Roman"/>
                <w:b/>
                <w:sz w:val="18"/>
                <w:szCs w:val="18"/>
                <w:lang w:val="de-DE"/>
              </w:rPr>
              <w:t xml:space="preserve">214 </w:t>
            </w:r>
            <w:proofErr w:type="spellStart"/>
            <w:r w:rsidR="00D6323A" w:rsidRPr="000F0912">
              <w:rPr>
                <w:rFonts w:ascii="Times New Roman" w:hAnsi="Times New Roman" w:cs="Times New Roman"/>
                <w:b/>
                <w:sz w:val="18"/>
                <w:szCs w:val="18"/>
                <w:lang w:val="de-DE"/>
              </w:rPr>
              <w:t>litrów</w:t>
            </w:r>
            <w:proofErr w:type="spellEnd"/>
            <w:r w:rsidR="00D6323A" w:rsidRPr="000F0912">
              <w:rPr>
                <w:rFonts w:ascii="Times New Roman" w:hAnsi="Times New Roman" w:cs="Times New Roman"/>
                <w:b/>
                <w:sz w:val="18"/>
                <w:szCs w:val="18"/>
                <w:lang w:val="de-DE"/>
              </w:rPr>
              <w:t xml:space="preserve"> **</w:t>
            </w:r>
          </w:p>
        </w:tc>
        <w:tc>
          <w:tcPr>
            <w:tcW w:w="1161" w:type="dxa"/>
            <w:vAlign w:val="center"/>
          </w:tcPr>
          <w:p w14:paraId="62FFAF96"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850" w:type="dxa"/>
            <w:vAlign w:val="center"/>
          </w:tcPr>
          <w:p w14:paraId="060008AE"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1616" w:type="dxa"/>
            <w:tcBorders>
              <w:right w:val="nil"/>
            </w:tcBorders>
            <w:vAlign w:val="center"/>
          </w:tcPr>
          <w:p w14:paraId="4A59A000"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1254" w:type="dxa"/>
            <w:vAlign w:val="center"/>
          </w:tcPr>
          <w:p w14:paraId="6B5C00F4"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2003" w:type="dxa"/>
            <w:tcBorders>
              <w:left w:val="nil"/>
            </w:tcBorders>
            <w:vAlign w:val="center"/>
          </w:tcPr>
          <w:p w14:paraId="439D927E"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r>
      <w:tr w:rsidR="00D6323A" w:rsidRPr="000F0912" w14:paraId="7C8AA103" w14:textId="77777777" w:rsidTr="007F3356">
        <w:trPr>
          <w:trHeight w:val="527"/>
        </w:trPr>
        <w:tc>
          <w:tcPr>
            <w:tcW w:w="406" w:type="dxa"/>
            <w:vAlign w:val="center"/>
          </w:tcPr>
          <w:p w14:paraId="03B2B7F0" w14:textId="77777777" w:rsidR="00D6323A" w:rsidRPr="000F0912" w:rsidRDefault="00D6323A" w:rsidP="00D6323A">
            <w:pPr>
              <w:spacing w:after="0" w:line="240" w:lineRule="auto"/>
              <w:rPr>
                <w:rFonts w:ascii="Times New Roman" w:hAnsi="Times New Roman" w:cs="Times New Roman"/>
                <w:b/>
                <w:sz w:val="18"/>
                <w:szCs w:val="18"/>
                <w:lang w:val="de-DE"/>
              </w:rPr>
            </w:pPr>
            <w:r w:rsidRPr="000F0912">
              <w:rPr>
                <w:rFonts w:ascii="Times New Roman" w:hAnsi="Times New Roman" w:cs="Times New Roman"/>
                <w:b/>
                <w:sz w:val="18"/>
                <w:szCs w:val="18"/>
                <w:lang w:val="de-DE"/>
              </w:rPr>
              <w:t>4</w:t>
            </w:r>
          </w:p>
        </w:tc>
        <w:tc>
          <w:tcPr>
            <w:tcW w:w="1432" w:type="dxa"/>
            <w:vAlign w:val="center"/>
          </w:tcPr>
          <w:p w14:paraId="7A471E2B" w14:textId="77777777" w:rsidR="00D6323A" w:rsidRPr="000F0912" w:rsidRDefault="00D6323A" w:rsidP="00D6323A">
            <w:pPr>
              <w:spacing w:after="0" w:line="240" w:lineRule="auto"/>
              <w:jc w:val="center"/>
              <w:rPr>
                <w:rFonts w:ascii="Times New Roman" w:hAnsi="Times New Roman" w:cs="Times New Roman"/>
                <w:sz w:val="18"/>
                <w:szCs w:val="18"/>
                <w:lang w:val="de-DE"/>
              </w:rPr>
            </w:pPr>
            <w:proofErr w:type="spellStart"/>
            <w:r w:rsidRPr="000F0912">
              <w:rPr>
                <w:rFonts w:ascii="Times New Roman" w:hAnsi="Times New Roman" w:cs="Times New Roman"/>
                <w:sz w:val="18"/>
                <w:szCs w:val="18"/>
                <w:lang w:val="de-DE"/>
              </w:rPr>
              <w:t>Przygotowanie</w:t>
            </w:r>
            <w:proofErr w:type="spellEnd"/>
            <w:r w:rsidRPr="000F0912">
              <w:rPr>
                <w:rFonts w:ascii="Times New Roman" w:hAnsi="Times New Roman" w:cs="Times New Roman"/>
                <w:sz w:val="18"/>
                <w:szCs w:val="18"/>
                <w:lang w:val="de-DE"/>
              </w:rPr>
              <w:t xml:space="preserve"> </w:t>
            </w:r>
            <w:proofErr w:type="spellStart"/>
            <w:r w:rsidRPr="000F0912">
              <w:rPr>
                <w:rFonts w:ascii="Times New Roman" w:hAnsi="Times New Roman" w:cs="Times New Roman"/>
                <w:sz w:val="18"/>
                <w:szCs w:val="18"/>
                <w:lang w:val="de-DE"/>
              </w:rPr>
              <w:t>wysterylizowanej</w:t>
            </w:r>
            <w:proofErr w:type="spellEnd"/>
            <w:r w:rsidRPr="000F0912">
              <w:rPr>
                <w:rFonts w:ascii="Times New Roman" w:hAnsi="Times New Roman" w:cs="Times New Roman"/>
                <w:sz w:val="18"/>
                <w:szCs w:val="18"/>
                <w:lang w:val="de-DE"/>
              </w:rPr>
              <w:t xml:space="preserve"> </w:t>
            </w:r>
            <w:proofErr w:type="spellStart"/>
            <w:r w:rsidRPr="000F0912">
              <w:rPr>
                <w:rFonts w:ascii="Times New Roman" w:hAnsi="Times New Roman" w:cs="Times New Roman"/>
                <w:sz w:val="18"/>
                <w:szCs w:val="18"/>
                <w:lang w:val="de-DE"/>
              </w:rPr>
              <w:t>butelki</w:t>
            </w:r>
            <w:proofErr w:type="spellEnd"/>
            <w:r w:rsidRPr="000F0912">
              <w:rPr>
                <w:rFonts w:ascii="Times New Roman" w:hAnsi="Times New Roman" w:cs="Times New Roman"/>
                <w:sz w:val="18"/>
                <w:szCs w:val="18"/>
                <w:lang w:val="de-DE"/>
              </w:rPr>
              <w:t xml:space="preserve"> z </w:t>
            </w:r>
            <w:proofErr w:type="spellStart"/>
            <w:r w:rsidRPr="000F0912">
              <w:rPr>
                <w:rFonts w:ascii="Times New Roman" w:hAnsi="Times New Roman" w:cs="Times New Roman"/>
                <w:sz w:val="18"/>
                <w:szCs w:val="18"/>
                <w:lang w:val="de-DE"/>
              </w:rPr>
              <w:t>wodą</w:t>
            </w:r>
            <w:proofErr w:type="spellEnd"/>
          </w:p>
        </w:tc>
        <w:tc>
          <w:tcPr>
            <w:tcW w:w="993" w:type="dxa"/>
            <w:vAlign w:val="center"/>
          </w:tcPr>
          <w:p w14:paraId="155D495D" w14:textId="77777777" w:rsidR="00D6323A" w:rsidRPr="000F0912" w:rsidRDefault="00D6323A" w:rsidP="00D6323A">
            <w:pPr>
              <w:spacing w:after="0" w:line="240" w:lineRule="auto"/>
              <w:jc w:val="center"/>
              <w:rPr>
                <w:rFonts w:ascii="Times New Roman" w:hAnsi="Times New Roman" w:cs="Times New Roman"/>
                <w:b/>
                <w:sz w:val="18"/>
                <w:szCs w:val="18"/>
                <w:lang w:val="de-DE"/>
              </w:rPr>
            </w:pPr>
            <w:r w:rsidRPr="000F0912">
              <w:rPr>
                <w:rFonts w:ascii="Times New Roman" w:hAnsi="Times New Roman" w:cs="Times New Roman"/>
                <w:b/>
                <w:sz w:val="18"/>
                <w:szCs w:val="18"/>
                <w:lang w:val="de-DE"/>
              </w:rPr>
              <w:t>—</w:t>
            </w:r>
          </w:p>
        </w:tc>
        <w:tc>
          <w:tcPr>
            <w:tcW w:w="906" w:type="dxa"/>
            <w:vAlign w:val="center"/>
          </w:tcPr>
          <w:p w14:paraId="36D4446F" w14:textId="49A8B809" w:rsidR="00D6323A" w:rsidRPr="000F0912" w:rsidRDefault="00C81BEA" w:rsidP="00D6323A">
            <w:pPr>
              <w:spacing w:after="0" w:line="240" w:lineRule="auto"/>
              <w:jc w:val="center"/>
              <w:rPr>
                <w:rFonts w:ascii="Times New Roman" w:hAnsi="Times New Roman" w:cs="Times New Roman"/>
                <w:b/>
                <w:sz w:val="18"/>
                <w:szCs w:val="18"/>
                <w:lang w:val="de-DE"/>
              </w:rPr>
            </w:pPr>
            <w:r w:rsidRPr="000F0912">
              <w:rPr>
                <w:rFonts w:ascii="Times New Roman" w:hAnsi="Times New Roman" w:cs="Times New Roman"/>
                <w:b/>
                <w:sz w:val="18"/>
                <w:szCs w:val="18"/>
                <w:lang w:val="de-DE"/>
              </w:rPr>
              <w:t>176</w:t>
            </w:r>
          </w:p>
        </w:tc>
        <w:tc>
          <w:tcPr>
            <w:tcW w:w="1161" w:type="dxa"/>
            <w:vAlign w:val="center"/>
          </w:tcPr>
          <w:p w14:paraId="08523364"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850" w:type="dxa"/>
            <w:tcBorders>
              <w:bottom w:val="single" w:sz="4" w:space="0" w:color="auto"/>
            </w:tcBorders>
            <w:vAlign w:val="center"/>
          </w:tcPr>
          <w:p w14:paraId="548A275E"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1616" w:type="dxa"/>
            <w:tcBorders>
              <w:right w:val="nil"/>
            </w:tcBorders>
            <w:vAlign w:val="center"/>
          </w:tcPr>
          <w:p w14:paraId="53152926"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1254" w:type="dxa"/>
            <w:vAlign w:val="center"/>
          </w:tcPr>
          <w:p w14:paraId="6DD87523"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2003" w:type="dxa"/>
            <w:tcBorders>
              <w:left w:val="nil"/>
            </w:tcBorders>
            <w:vAlign w:val="center"/>
          </w:tcPr>
          <w:p w14:paraId="2412B3DB"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r>
      <w:tr w:rsidR="00D6323A" w:rsidRPr="000F0912" w14:paraId="78ED15E0" w14:textId="77777777" w:rsidTr="007F3356">
        <w:trPr>
          <w:trHeight w:val="535"/>
        </w:trPr>
        <w:tc>
          <w:tcPr>
            <w:tcW w:w="406" w:type="dxa"/>
            <w:vAlign w:val="center"/>
          </w:tcPr>
          <w:p w14:paraId="6D4FE2BA" w14:textId="77777777" w:rsidR="00D6323A" w:rsidRPr="000F0912" w:rsidRDefault="00D6323A" w:rsidP="00D6323A">
            <w:pPr>
              <w:spacing w:after="0" w:line="240" w:lineRule="auto"/>
              <w:rPr>
                <w:rFonts w:ascii="Times New Roman" w:hAnsi="Times New Roman" w:cs="Times New Roman"/>
                <w:b/>
                <w:sz w:val="18"/>
                <w:szCs w:val="18"/>
                <w:lang w:val="de-DE"/>
              </w:rPr>
            </w:pPr>
            <w:r w:rsidRPr="000F0912">
              <w:rPr>
                <w:rFonts w:ascii="Times New Roman" w:hAnsi="Times New Roman" w:cs="Times New Roman"/>
                <w:b/>
                <w:sz w:val="18"/>
                <w:szCs w:val="18"/>
                <w:lang w:val="de-DE"/>
              </w:rPr>
              <w:t>5</w:t>
            </w:r>
          </w:p>
        </w:tc>
        <w:tc>
          <w:tcPr>
            <w:tcW w:w="1432" w:type="dxa"/>
            <w:vAlign w:val="center"/>
          </w:tcPr>
          <w:p w14:paraId="2CB9F67A" w14:textId="77777777" w:rsidR="00D6323A" w:rsidRPr="000F0912" w:rsidRDefault="00D6323A" w:rsidP="00D6323A">
            <w:pPr>
              <w:spacing w:after="0" w:line="240" w:lineRule="auto"/>
              <w:jc w:val="center"/>
              <w:rPr>
                <w:rFonts w:ascii="Times New Roman" w:hAnsi="Times New Roman" w:cs="Times New Roman"/>
                <w:b/>
                <w:sz w:val="18"/>
                <w:szCs w:val="18"/>
                <w:lang w:val="de-DE"/>
              </w:rPr>
            </w:pPr>
            <w:proofErr w:type="spellStart"/>
            <w:r w:rsidRPr="000F0912">
              <w:rPr>
                <w:rFonts w:ascii="Times New Roman" w:hAnsi="Times New Roman" w:cs="Times New Roman"/>
                <w:sz w:val="18"/>
                <w:szCs w:val="18"/>
                <w:lang w:val="de-DE"/>
              </w:rPr>
              <w:t>Przygotowanie</w:t>
            </w:r>
            <w:proofErr w:type="spellEnd"/>
            <w:r w:rsidRPr="000F0912">
              <w:rPr>
                <w:rFonts w:ascii="Times New Roman" w:hAnsi="Times New Roman" w:cs="Times New Roman"/>
                <w:sz w:val="18"/>
                <w:szCs w:val="18"/>
                <w:lang w:val="de-DE"/>
              </w:rPr>
              <w:t xml:space="preserve"> </w:t>
            </w:r>
            <w:proofErr w:type="spellStart"/>
            <w:r w:rsidRPr="000F0912">
              <w:rPr>
                <w:rFonts w:ascii="Times New Roman" w:hAnsi="Times New Roman" w:cs="Times New Roman"/>
                <w:sz w:val="18"/>
                <w:szCs w:val="18"/>
                <w:lang w:val="de-DE"/>
              </w:rPr>
              <w:t>umytej</w:t>
            </w:r>
            <w:proofErr w:type="spellEnd"/>
            <w:r w:rsidRPr="000F0912">
              <w:rPr>
                <w:rFonts w:ascii="Times New Roman" w:hAnsi="Times New Roman" w:cs="Times New Roman"/>
                <w:sz w:val="18"/>
                <w:szCs w:val="18"/>
                <w:lang w:val="de-DE"/>
              </w:rPr>
              <w:t xml:space="preserve"> i </w:t>
            </w:r>
            <w:proofErr w:type="spellStart"/>
            <w:r w:rsidRPr="000F0912">
              <w:rPr>
                <w:rFonts w:ascii="Times New Roman" w:hAnsi="Times New Roman" w:cs="Times New Roman"/>
                <w:sz w:val="18"/>
                <w:szCs w:val="18"/>
                <w:lang w:val="de-DE"/>
              </w:rPr>
              <w:t>wysterylizowanej</w:t>
            </w:r>
            <w:proofErr w:type="spellEnd"/>
            <w:r w:rsidRPr="000F0912">
              <w:rPr>
                <w:rFonts w:ascii="Times New Roman" w:hAnsi="Times New Roman" w:cs="Times New Roman"/>
                <w:sz w:val="18"/>
                <w:szCs w:val="18"/>
                <w:lang w:val="de-DE"/>
              </w:rPr>
              <w:t xml:space="preserve"> </w:t>
            </w:r>
            <w:proofErr w:type="spellStart"/>
            <w:r w:rsidRPr="000F0912">
              <w:rPr>
                <w:rFonts w:ascii="Times New Roman" w:hAnsi="Times New Roman" w:cs="Times New Roman"/>
                <w:sz w:val="18"/>
                <w:szCs w:val="18"/>
                <w:lang w:val="de-DE"/>
              </w:rPr>
              <w:t>butelki</w:t>
            </w:r>
            <w:proofErr w:type="spellEnd"/>
          </w:p>
        </w:tc>
        <w:tc>
          <w:tcPr>
            <w:tcW w:w="993" w:type="dxa"/>
            <w:vAlign w:val="center"/>
          </w:tcPr>
          <w:p w14:paraId="7531785D" w14:textId="77777777" w:rsidR="00D6323A" w:rsidRPr="000F0912" w:rsidRDefault="00D6323A" w:rsidP="00D6323A">
            <w:pPr>
              <w:spacing w:after="0" w:line="240" w:lineRule="auto"/>
              <w:jc w:val="center"/>
              <w:rPr>
                <w:rFonts w:ascii="Times New Roman" w:hAnsi="Times New Roman" w:cs="Times New Roman"/>
                <w:b/>
                <w:sz w:val="18"/>
                <w:szCs w:val="18"/>
                <w:lang w:val="de-DE"/>
              </w:rPr>
            </w:pPr>
            <w:r w:rsidRPr="000F0912">
              <w:rPr>
                <w:rFonts w:ascii="Times New Roman" w:hAnsi="Times New Roman" w:cs="Times New Roman"/>
                <w:b/>
                <w:sz w:val="18"/>
                <w:szCs w:val="18"/>
                <w:lang w:val="de-DE"/>
              </w:rPr>
              <w:t>—</w:t>
            </w:r>
          </w:p>
        </w:tc>
        <w:tc>
          <w:tcPr>
            <w:tcW w:w="906" w:type="dxa"/>
            <w:vAlign w:val="center"/>
          </w:tcPr>
          <w:p w14:paraId="05E38405" w14:textId="2C329734" w:rsidR="00D6323A" w:rsidRPr="000F0912" w:rsidRDefault="00C81BEA" w:rsidP="00D6323A">
            <w:pPr>
              <w:spacing w:after="0" w:line="240" w:lineRule="auto"/>
              <w:jc w:val="center"/>
              <w:rPr>
                <w:rFonts w:ascii="Times New Roman" w:hAnsi="Times New Roman" w:cs="Times New Roman"/>
                <w:b/>
                <w:sz w:val="18"/>
                <w:szCs w:val="18"/>
                <w:lang w:val="de-DE"/>
              </w:rPr>
            </w:pPr>
            <w:r w:rsidRPr="000F0912">
              <w:rPr>
                <w:rFonts w:ascii="Times New Roman" w:hAnsi="Times New Roman" w:cs="Times New Roman"/>
                <w:b/>
                <w:sz w:val="18"/>
                <w:szCs w:val="18"/>
                <w:lang w:val="de-DE"/>
              </w:rPr>
              <w:t>176</w:t>
            </w:r>
          </w:p>
        </w:tc>
        <w:tc>
          <w:tcPr>
            <w:tcW w:w="1161" w:type="dxa"/>
            <w:vAlign w:val="center"/>
          </w:tcPr>
          <w:p w14:paraId="044C6D97"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850" w:type="dxa"/>
            <w:tcBorders>
              <w:bottom w:val="single" w:sz="4" w:space="0" w:color="auto"/>
            </w:tcBorders>
            <w:vAlign w:val="center"/>
          </w:tcPr>
          <w:p w14:paraId="0314EF0F"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1616" w:type="dxa"/>
            <w:tcBorders>
              <w:bottom w:val="single" w:sz="4" w:space="0" w:color="auto"/>
              <w:right w:val="nil"/>
            </w:tcBorders>
            <w:vAlign w:val="center"/>
          </w:tcPr>
          <w:p w14:paraId="5523C493"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1254" w:type="dxa"/>
            <w:tcBorders>
              <w:bottom w:val="single" w:sz="4" w:space="0" w:color="auto"/>
            </w:tcBorders>
            <w:vAlign w:val="center"/>
          </w:tcPr>
          <w:p w14:paraId="58392919"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2003" w:type="dxa"/>
            <w:tcBorders>
              <w:left w:val="nil"/>
            </w:tcBorders>
            <w:vAlign w:val="center"/>
          </w:tcPr>
          <w:p w14:paraId="23EA91EE"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r>
      <w:tr w:rsidR="00D6323A" w:rsidRPr="000F0912" w14:paraId="3701B792" w14:textId="77777777" w:rsidTr="007F3356">
        <w:tc>
          <w:tcPr>
            <w:tcW w:w="406" w:type="dxa"/>
            <w:tcBorders>
              <w:left w:val="nil"/>
              <w:bottom w:val="nil"/>
              <w:right w:val="nil"/>
            </w:tcBorders>
            <w:vAlign w:val="center"/>
          </w:tcPr>
          <w:p w14:paraId="3A6D17FA"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1432" w:type="dxa"/>
            <w:tcBorders>
              <w:left w:val="nil"/>
              <w:bottom w:val="nil"/>
              <w:right w:val="nil"/>
            </w:tcBorders>
            <w:vAlign w:val="center"/>
          </w:tcPr>
          <w:p w14:paraId="063DB75A"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993" w:type="dxa"/>
            <w:tcBorders>
              <w:left w:val="nil"/>
              <w:bottom w:val="nil"/>
              <w:right w:val="nil"/>
            </w:tcBorders>
            <w:vAlign w:val="center"/>
          </w:tcPr>
          <w:p w14:paraId="08AFAFE5"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906" w:type="dxa"/>
            <w:tcBorders>
              <w:left w:val="nil"/>
              <w:bottom w:val="nil"/>
              <w:right w:val="nil"/>
            </w:tcBorders>
          </w:tcPr>
          <w:p w14:paraId="56FBA082"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1161" w:type="dxa"/>
            <w:tcBorders>
              <w:left w:val="nil"/>
              <w:bottom w:val="nil"/>
              <w:right w:val="nil"/>
            </w:tcBorders>
            <w:vAlign w:val="center"/>
          </w:tcPr>
          <w:p w14:paraId="0E497D89"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850" w:type="dxa"/>
            <w:tcBorders>
              <w:top w:val="single" w:sz="4" w:space="0" w:color="auto"/>
              <w:left w:val="nil"/>
              <w:bottom w:val="nil"/>
              <w:right w:val="single" w:sz="4" w:space="0" w:color="auto"/>
            </w:tcBorders>
            <w:vAlign w:val="center"/>
          </w:tcPr>
          <w:p w14:paraId="3461B03C"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1616" w:type="dxa"/>
            <w:tcBorders>
              <w:left w:val="single" w:sz="4" w:space="0" w:color="auto"/>
              <w:bottom w:val="single" w:sz="4" w:space="0" w:color="auto"/>
              <w:right w:val="single" w:sz="4" w:space="0" w:color="auto"/>
            </w:tcBorders>
            <w:vAlign w:val="center"/>
          </w:tcPr>
          <w:p w14:paraId="22B2C1DE" w14:textId="77777777" w:rsidR="00D6323A" w:rsidRPr="000F0912" w:rsidRDefault="00D6323A" w:rsidP="00D6323A">
            <w:pPr>
              <w:spacing w:after="0" w:line="240" w:lineRule="auto"/>
              <w:jc w:val="center"/>
              <w:rPr>
                <w:rFonts w:ascii="Times New Roman" w:hAnsi="Times New Roman" w:cs="Times New Roman"/>
                <w:b/>
                <w:sz w:val="18"/>
                <w:szCs w:val="18"/>
              </w:rPr>
            </w:pPr>
            <w:r w:rsidRPr="000F0912">
              <w:rPr>
                <w:rFonts w:ascii="Times New Roman" w:hAnsi="Times New Roman" w:cs="Times New Roman"/>
                <w:b/>
                <w:sz w:val="18"/>
                <w:szCs w:val="18"/>
              </w:rPr>
              <w:t>Razem wartość całkowita netto usługi żywienia</w:t>
            </w:r>
          </w:p>
          <w:p w14:paraId="3EC433D8" w14:textId="77777777" w:rsidR="00D6323A" w:rsidRPr="000F0912" w:rsidRDefault="00D6323A" w:rsidP="00D6323A">
            <w:pPr>
              <w:spacing w:after="0" w:line="240" w:lineRule="auto"/>
              <w:jc w:val="center"/>
              <w:rPr>
                <w:rFonts w:ascii="Times New Roman" w:hAnsi="Times New Roman" w:cs="Times New Roman"/>
                <w:b/>
                <w:sz w:val="18"/>
                <w:szCs w:val="18"/>
              </w:rPr>
            </w:pPr>
          </w:p>
          <w:p w14:paraId="0805C947" w14:textId="77777777" w:rsidR="00D6323A" w:rsidRPr="000F0912" w:rsidRDefault="00D6323A" w:rsidP="00D6323A">
            <w:pPr>
              <w:spacing w:after="0" w:line="240" w:lineRule="auto"/>
              <w:jc w:val="center"/>
              <w:rPr>
                <w:rFonts w:ascii="Times New Roman" w:hAnsi="Times New Roman" w:cs="Times New Roman"/>
                <w:b/>
                <w:sz w:val="18"/>
                <w:szCs w:val="18"/>
                <w:lang w:val="de-DE"/>
              </w:rPr>
            </w:pPr>
            <w:r w:rsidRPr="000F0912">
              <w:rPr>
                <w:rFonts w:ascii="Times New Roman" w:hAnsi="Times New Roman" w:cs="Times New Roman"/>
                <w:b/>
                <w:sz w:val="18"/>
                <w:szCs w:val="18"/>
              </w:rPr>
              <w:t>……………….</w:t>
            </w:r>
          </w:p>
        </w:tc>
        <w:tc>
          <w:tcPr>
            <w:tcW w:w="1254" w:type="dxa"/>
            <w:tcBorders>
              <w:left w:val="single" w:sz="4" w:space="0" w:color="auto"/>
              <w:bottom w:val="nil"/>
              <w:right w:val="nil"/>
            </w:tcBorders>
            <w:vAlign w:val="center"/>
          </w:tcPr>
          <w:p w14:paraId="61075A2B" w14:textId="77777777" w:rsidR="00D6323A" w:rsidRPr="000F0912" w:rsidRDefault="00D6323A" w:rsidP="00D6323A">
            <w:pPr>
              <w:spacing w:after="0" w:line="240" w:lineRule="auto"/>
              <w:jc w:val="center"/>
              <w:rPr>
                <w:rFonts w:ascii="Times New Roman" w:hAnsi="Times New Roman" w:cs="Times New Roman"/>
                <w:b/>
                <w:sz w:val="18"/>
                <w:szCs w:val="18"/>
                <w:lang w:val="de-DE"/>
              </w:rPr>
            </w:pPr>
          </w:p>
        </w:tc>
        <w:tc>
          <w:tcPr>
            <w:tcW w:w="2003" w:type="dxa"/>
            <w:shd w:val="clear" w:color="auto" w:fill="C0C0C0"/>
            <w:vAlign w:val="center"/>
          </w:tcPr>
          <w:p w14:paraId="721B185B" w14:textId="77777777" w:rsidR="00D6323A" w:rsidRPr="000F0912" w:rsidRDefault="00D6323A" w:rsidP="00D6323A">
            <w:pPr>
              <w:pBdr>
                <w:top w:val="single" w:sz="4" w:space="1" w:color="auto"/>
                <w:bottom w:val="single" w:sz="4" w:space="1" w:color="auto"/>
                <w:right w:val="single" w:sz="4" w:space="4" w:color="auto"/>
              </w:pBdr>
              <w:spacing w:after="0" w:line="240" w:lineRule="auto"/>
              <w:jc w:val="center"/>
              <w:rPr>
                <w:rFonts w:ascii="Times New Roman" w:hAnsi="Times New Roman" w:cs="Times New Roman"/>
                <w:b/>
                <w:sz w:val="18"/>
                <w:szCs w:val="18"/>
              </w:rPr>
            </w:pPr>
            <w:r w:rsidRPr="000F0912">
              <w:rPr>
                <w:rFonts w:ascii="Times New Roman" w:hAnsi="Times New Roman" w:cs="Times New Roman"/>
                <w:b/>
                <w:sz w:val="18"/>
                <w:szCs w:val="18"/>
              </w:rPr>
              <w:t>Razem wartość całkowita brutto usługi żywienia</w:t>
            </w:r>
          </w:p>
          <w:p w14:paraId="14825B1D" w14:textId="77777777" w:rsidR="00D6323A" w:rsidRPr="000F0912" w:rsidRDefault="00D6323A" w:rsidP="00D6323A">
            <w:pPr>
              <w:pBdr>
                <w:top w:val="single" w:sz="4" w:space="1" w:color="auto"/>
                <w:bottom w:val="single" w:sz="4" w:space="1" w:color="auto"/>
                <w:right w:val="single" w:sz="4" w:space="4" w:color="auto"/>
              </w:pBdr>
              <w:spacing w:after="0" w:line="240" w:lineRule="auto"/>
              <w:jc w:val="center"/>
              <w:rPr>
                <w:rFonts w:ascii="Times New Roman" w:hAnsi="Times New Roman" w:cs="Times New Roman"/>
                <w:b/>
                <w:sz w:val="18"/>
                <w:szCs w:val="18"/>
              </w:rPr>
            </w:pPr>
          </w:p>
          <w:p w14:paraId="67EE2B58" w14:textId="77777777" w:rsidR="00D6323A" w:rsidRPr="000F0912" w:rsidRDefault="00D6323A" w:rsidP="00D6323A">
            <w:pPr>
              <w:pBdr>
                <w:top w:val="single" w:sz="4" w:space="1" w:color="auto"/>
                <w:bottom w:val="single" w:sz="4" w:space="1" w:color="auto"/>
                <w:right w:val="single" w:sz="4" w:space="4" w:color="auto"/>
              </w:pBdr>
              <w:spacing w:after="0" w:line="240" w:lineRule="auto"/>
              <w:jc w:val="center"/>
              <w:rPr>
                <w:rFonts w:ascii="Times New Roman" w:hAnsi="Times New Roman" w:cs="Times New Roman"/>
                <w:b/>
                <w:sz w:val="18"/>
                <w:szCs w:val="18"/>
              </w:rPr>
            </w:pPr>
            <w:r w:rsidRPr="000F0912">
              <w:rPr>
                <w:rFonts w:ascii="Times New Roman" w:hAnsi="Times New Roman" w:cs="Times New Roman"/>
                <w:b/>
                <w:sz w:val="18"/>
                <w:szCs w:val="18"/>
              </w:rPr>
              <w:t>.................</w:t>
            </w:r>
          </w:p>
        </w:tc>
      </w:tr>
    </w:tbl>
    <w:p w14:paraId="57EC2565" w14:textId="103BFE32" w:rsidR="00D6323A" w:rsidRPr="000F0912" w:rsidRDefault="00D6323A" w:rsidP="00D6323A">
      <w:pPr>
        <w:spacing w:after="0" w:line="240" w:lineRule="auto"/>
        <w:rPr>
          <w:rFonts w:ascii="Times New Roman" w:hAnsi="Times New Roman" w:cs="Times New Roman"/>
          <w:sz w:val="20"/>
          <w:szCs w:val="20"/>
        </w:rPr>
      </w:pPr>
      <w:r w:rsidRPr="000F0912">
        <w:rPr>
          <w:rFonts w:ascii="Times New Roman" w:hAnsi="Times New Roman" w:cs="Times New Roman"/>
          <w:sz w:val="20"/>
          <w:szCs w:val="20"/>
        </w:rPr>
        <w:t xml:space="preserve">* </w:t>
      </w:r>
      <w:r w:rsidR="00C81BEA" w:rsidRPr="000F0912">
        <w:rPr>
          <w:rFonts w:ascii="Times New Roman" w:hAnsi="Times New Roman" w:cs="Times New Roman"/>
          <w:sz w:val="20"/>
          <w:szCs w:val="20"/>
        </w:rPr>
        <w:t>214</w:t>
      </w:r>
      <w:r w:rsidRPr="000F0912">
        <w:rPr>
          <w:rFonts w:ascii="Times New Roman" w:hAnsi="Times New Roman" w:cs="Times New Roman"/>
          <w:sz w:val="20"/>
          <w:szCs w:val="20"/>
        </w:rPr>
        <w:t xml:space="preserve"> l podzielonych na porcje, zgodnie z potrzebami oddziałów</w:t>
      </w:r>
    </w:p>
    <w:p w14:paraId="196366DD" w14:textId="13663379" w:rsidR="00D6323A" w:rsidRPr="000F0912" w:rsidRDefault="00D6323A" w:rsidP="00D6323A">
      <w:pPr>
        <w:spacing w:after="0" w:line="240" w:lineRule="auto"/>
        <w:rPr>
          <w:rFonts w:ascii="Times New Roman" w:hAnsi="Times New Roman" w:cs="Times New Roman"/>
          <w:sz w:val="20"/>
          <w:szCs w:val="20"/>
        </w:rPr>
      </w:pPr>
      <w:r w:rsidRPr="000F0912">
        <w:rPr>
          <w:rFonts w:ascii="Times New Roman" w:hAnsi="Times New Roman" w:cs="Times New Roman"/>
          <w:sz w:val="20"/>
          <w:szCs w:val="20"/>
        </w:rPr>
        <w:t xml:space="preserve">** </w:t>
      </w:r>
      <w:r w:rsidR="00C81BEA" w:rsidRPr="000F0912">
        <w:rPr>
          <w:rFonts w:ascii="Times New Roman" w:hAnsi="Times New Roman" w:cs="Times New Roman"/>
          <w:sz w:val="20"/>
          <w:szCs w:val="20"/>
        </w:rPr>
        <w:t>214</w:t>
      </w:r>
      <w:r w:rsidRPr="000F0912">
        <w:rPr>
          <w:rFonts w:ascii="Times New Roman" w:hAnsi="Times New Roman" w:cs="Times New Roman"/>
          <w:sz w:val="20"/>
          <w:szCs w:val="20"/>
        </w:rPr>
        <w:t xml:space="preserve"> l podzielonych na porcje zgodnie z potrzebami oddziałów</w:t>
      </w:r>
    </w:p>
    <w:p w14:paraId="156DF797" w14:textId="77777777" w:rsidR="00D6323A" w:rsidRPr="000F0912" w:rsidRDefault="00D6323A" w:rsidP="00D6323A">
      <w:pPr>
        <w:spacing w:after="0" w:line="240" w:lineRule="auto"/>
        <w:rPr>
          <w:rFonts w:ascii="Times New Roman" w:hAnsi="Times New Roman" w:cs="Times New Roman"/>
          <w:sz w:val="20"/>
          <w:szCs w:val="20"/>
        </w:rPr>
      </w:pPr>
    </w:p>
    <w:p w14:paraId="36C02463" w14:textId="77777777" w:rsidR="007F3356" w:rsidRPr="000F0912" w:rsidRDefault="007F3356" w:rsidP="00D6323A">
      <w:pPr>
        <w:spacing w:after="0" w:line="240" w:lineRule="auto"/>
        <w:rPr>
          <w:rFonts w:ascii="Times New Roman" w:hAnsi="Times New Roman" w:cs="Times New Roman"/>
          <w:sz w:val="20"/>
          <w:szCs w:val="20"/>
        </w:rPr>
      </w:pPr>
    </w:p>
    <w:p w14:paraId="0440BD37" w14:textId="77777777" w:rsidR="00D6323A" w:rsidRPr="000F0912" w:rsidRDefault="00D6323A" w:rsidP="00D6323A">
      <w:pPr>
        <w:spacing w:after="0" w:line="240" w:lineRule="auto"/>
        <w:rPr>
          <w:rFonts w:ascii="Times New Roman" w:hAnsi="Times New Roman" w:cs="Times New Roman"/>
          <w:sz w:val="20"/>
          <w:szCs w:val="20"/>
        </w:rPr>
      </w:pPr>
      <w:r w:rsidRPr="000F0912">
        <w:rPr>
          <w:rFonts w:ascii="Times New Roman" w:hAnsi="Times New Roman" w:cs="Times New Roman"/>
          <w:sz w:val="20"/>
          <w:szCs w:val="20"/>
        </w:rPr>
        <w:t>Wartość całkowita netto wynosi: .................................... zł</w:t>
      </w:r>
    </w:p>
    <w:p w14:paraId="42A792E3" w14:textId="77777777" w:rsidR="00D6323A" w:rsidRPr="000F0912" w:rsidRDefault="00D6323A" w:rsidP="00D6323A">
      <w:pPr>
        <w:spacing w:after="0" w:line="240" w:lineRule="auto"/>
        <w:rPr>
          <w:rFonts w:ascii="Times New Roman" w:hAnsi="Times New Roman" w:cs="Times New Roman"/>
          <w:sz w:val="20"/>
          <w:szCs w:val="20"/>
        </w:rPr>
      </w:pPr>
      <w:r w:rsidRPr="000F0912">
        <w:rPr>
          <w:rFonts w:ascii="Times New Roman" w:hAnsi="Times New Roman" w:cs="Times New Roman"/>
          <w:sz w:val="20"/>
          <w:szCs w:val="20"/>
        </w:rPr>
        <w:t>Słownie: ...........................................................................................................</w:t>
      </w:r>
    </w:p>
    <w:p w14:paraId="31BAF93D" w14:textId="77777777" w:rsidR="00D6323A" w:rsidRPr="000F0912" w:rsidRDefault="00D6323A" w:rsidP="00D6323A">
      <w:pPr>
        <w:spacing w:after="0" w:line="240" w:lineRule="auto"/>
        <w:rPr>
          <w:rFonts w:ascii="Times New Roman" w:hAnsi="Times New Roman" w:cs="Times New Roman"/>
          <w:sz w:val="20"/>
          <w:szCs w:val="20"/>
        </w:rPr>
      </w:pPr>
      <w:r w:rsidRPr="000F0912">
        <w:rPr>
          <w:rFonts w:ascii="Times New Roman" w:hAnsi="Times New Roman" w:cs="Times New Roman"/>
          <w:sz w:val="20"/>
          <w:szCs w:val="20"/>
        </w:rPr>
        <w:t>Wartość całkowita brutto wynosi .......................................... zł</w:t>
      </w:r>
    </w:p>
    <w:p w14:paraId="6CF86CC7" w14:textId="77777777" w:rsidR="00D6323A" w:rsidRPr="000F0912" w:rsidRDefault="00D6323A" w:rsidP="00D6323A">
      <w:pPr>
        <w:spacing w:after="0" w:line="240" w:lineRule="auto"/>
        <w:rPr>
          <w:rFonts w:ascii="Times New Roman" w:hAnsi="Times New Roman" w:cs="Times New Roman"/>
          <w:sz w:val="20"/>
          <w:szCs w:val="20"/>
        </w:rPr>
      </w:pPr>
      <w:r w:rsidRPr="000F0912">
        <w:rPr>
          <w:rFonts w:ascii="Times New Roman" w:hAnsi="Times New Roman" w:cs="Times New Roman"/>
          <w:sz w:val="20"/>
          <w:szCs w:val="20"/>
        </w:rPr>
        <w:t>Słownie: ...........................................................................................................</w:t>
      </w:r>
    </w:p>
    <w:p w14:paraId="11720369" w14:textId="77777777" w:rsidR="00D6323A" w:rsidRPr="000F0912" w:rsidRDefault="00D6323A" w:rsidP="00D6323A">
      <w:pPr>
        <w:spacing w:after="0" w:line="240" w:lineRule="auto"/>
        <w:jc w:val="both"/>
        <w:rPr>
          <w:rFonts w:ascii="Times New Roman" w:hAnsi="Times New Roman" w:cs="Times New Roman"/>
          <w:sz w:val="20"/>
          <w:szCs w:val="20"/>
          <w:u w:val="single"/>
        </w:rPr>
      </w:pPr>
    </w:p>
    <w:p w14:paraId="5DF98306" w14:textId="77777777" w:rsidR="00D6323A" w:rsidRPr="000F0912" w:rsidRDefault="00D6323A" w:rsidP="00D6323A">
      <w:pPr>
        <w:spacing w:after="0" w:line="240" w:lineRule="auto"/>
        <w:jc w:val="both"/>
        <w:rPr>
          <w:rFonts w:ascii="Times New Roman" w:hAnsi="Times New Roman" w:cs="Times New Roman"/>
          <w:sz w:val="20"/>
          <w:szCs w:val="20"/>
          <w:u w:val="single"/>
        </w:rPr>
      </w:pPr>
    </w:p>
    <w:p w14:paraId="482459A4" w14:textId="77777777" w:rsidR="00D6323A" w:rsidRPr="000F0912" w:rsidRDefault="00D6323A" w:rsidP="00D6323A">
      <w:pPr>
        <w:spacing w:after="0" w:line="240" w:lineRule="auto"/>
        <w:jc w:val="both"/>
        <w:rPr>
          <w:rFonts w:ascii="Times New Roman" w:hAnsi="Times New Roman" w:cs="Times New Roman"/>
          <w:sz w:val="20"/>
          <w:szCs w:val="20"/>
          <w:u w:val="single"/>
        </w:rPr>
      </w:pPr>
      <w:r w:rsidRPr="000F0912">
        <w:rPr>
          <w:rFonts w:ascii="Times New Roman" w:hAnsi="Times New Roman" w:cs="Times New Roman"/>
          <w:sz w:val="20"/>
          <w:szCs w:val="20"/>
          <w:u w:val="single"/>
        </w:rPr>
        <w:t>Uwaga:</w:t>
      </w:r>
    </w:p>
    <w:p w14:paraId="358FC7F6" w14:textId="77777777" w:rsidR="00D6323A" w:rsidRPr="000F0912" w:rsidRDefault="00D6323A" w:rsidP="00D6323A">
      <w:pPr>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Przy sporządzaniu kosztorysu ofertowego należy podać wszystkie wartości do dwóch miejsc po przecinku. Zamawiający proponuje skorzystanie z powyższego wzoru. Składając ofertę należy pamiętać o pełnym i dokładnym wypełnieniu wszystkich pozycji. Podane ceny w kosztorysie powinny uwzględniać wszystkie koszty związane z realizacją zamówienia.</w:t>
      </w:r>
    </w:p>
    <w:p w14:paraId="67F70AF9" w14:textId="77777777" w:rsidR="00D6323A" w:rsidRPr="000F0912" w:rsidRDefault="00D6323A" w:rsidP="00D6323A">
      <w:pPr>
        <w:spacing w:after="0" w:line="240" w:lineRule="auto"/>
        <w:jc w:val="center"/>
        <w:rPr>
          <w:rFonts w:ascii="Times New Roman" w:hAnsi="Times New Roman" w:cs="Times New Roman"/>
          <w:sz w:val="18"/>
          <w:szCs w:val="18"/>
        </w:rPr>
      </w:pPr>
    </w:p>
    <w:p w14:paraId="0B6CCDCC" w14:textId="77777777" w:rsidR="00D6323A" w:rsidRPr="000F0912" w:rsidRDefault="00D6323A" w:rsidP="00D6323A">
      <w:pPr>
        <w:spacing w:after="0" w:line="240" w:lineRule="auto"/>
        <w:jc w:val="center"/>
        <w:rPr>
          <w:rFonts w:ascii="Times New Roman" w:hAnsi="Times New Roman" w:cs="Times New Roman"/>
          <w:sz w:val="18"/>
          <w:szCs w:val="18"/>
        </w:rPr>
      </w:pPr>
    </w:p>
    <w:p w14:paraId="681FCEB1" w14:textId="77777777" w:rsidR="00D6323A" w:rsidRPr="000F0912" w:rsidRDefault="00D6323A" w:rsidP="00D6323A">
      <w:pPr>
        <w:spacing w:after="0" w:line="240" w:lineRule="auto"/>
        <w:jc w:val="center"/>
        <w:rPr>
          <w:rFonts w:ascii="Times New Roman" w:hAnsi="Times New Roman" w:cs="Times New Roman"/>
          <w:sz w:val="18"/>
          <w:szCs w:val="18"/>
        </w:rPr>
      </w:pPr>
      <w:r w:rsidRPr="000F0912">
        <w:rPr>
          <w:rFonts w:ascii="Times New Roman" w:hAnsi="Times New Roman" w:cs="Times New Roman"/>
          <w:sz w:val="18"/>
          <w:szCs w:val="18"/>
        </w:rPr>
        <w:t>Podpisano</w:t>
      </w:r>
    </w:p>
    <w:p w14:paraId="2749565C" w14:textId="77777777" w:rsidR="00D6323A" w:rsidRPr="000F0912" w:rsidRDefault="00D6323A" w:rsidP="00D6323A">
      <w:pPr>
        <w:spacing w:after="0" w:line="240" w:lineRule="auto"/>
        <w:jc w:val="center"/>
        <w:rPr>
          <w:rFonts w:ascii="Times New Roman" w:hAnsi="Times New Roman" w:cs="Times New Roman"/>
          <w:sz w:val="18"/>
          <w:szCs w:val="18"/>
        </w:rPr>
      </w:pPr>
      <w:r w:rsidRPr="000F0912">
        <w:rPr>
          <w:rFonts w:ascii="Times New Roman" w:hAnsi="Times New Roman" w:cs="Times New Roman"/>
          <w:sz w:val="18"/>
          <w:szCs w:val="18"/>
        </w:rPr>
        <w:t>(upoważniony przedstawiciel Wykonawcy)</w:t>
      </w:r>
    </w:p>
    <w:p w14:paraId="4382DD24" w14:textId="77777777" w:rsidR="005231C3" w:rsidRPr="000F0912" w:rsidRDefault="005231C3" w:rsidP="005231C3">
      <w:pPr>
        <w:rPr>
          <w:rFonts w:cs="Arial"/>
          <w:b/>
          <w:sz w:val="20"/>
          <w:szCs w:val="20"/>
          <w:u w:val="single"/>
        </w:rPr>
      </w:pPr>
    </w:p>
    <w:p w14:paraId="0E6A8021" w14:textId="77777777" w:rsidR="005231C3" w:rsidRPr="000F0912" w:rsidRDefault="005231C3" w:rsidP="005231C3">
      <w:pPr>
        <w:spacing w:after="0" w:line="240" w:lineRule="auto"/>
        <w:contextualSpacing/>
        <w:jc w:val="center"/>
        <w:rPr>
          <w:rFonts w:cs="Arial"/>
          <w:sz w:val="20"/>
          <w:szCs w:val="20"/>
        </w:rPr>
      </w:pPr>
    </w:p>
    <w:p w14:paraId="26C2217F" w14:textId="77777777" w:rsidR="005231C3" w:rsidRPr="000F0912" w:rsidRDefault="005231C3" w:rsidP="005231C3">
      <w:pPr>
        <w:spacing w:after="0" w:line="240" w:lineRule="auto"/>
        <w:contextualSpacing/>
        <w:jc w:val="center"/>
        <w:rPr>
          <w:rFonts w:cs="Arial"/>
          <w:sz w:val="20"/>
          <w:szCs w:val="20"/>
        </w:rPr>
        <w:sectPr w:rsidR="005231C3" w:rsidRPr="000F0912" w:rsidSect="00D6323A">
          <w:headerReference w:type="default" r:id="rId19"/>
          <w:footerReference w:type="even" r:id="rId20"/>
          <w:footerReference w:type="default" r:id="rId21"/>
          <w:headerReference w:type="first" r:id="rId22"/>
          <w:pgSz w:w="11906" w:h="16838" w:code="9"/>
          <w:pgMar w:top="1304" w:right="624" w:bottom="737" w:left="624" w:header="624" w:footer="567" w:gutter="0"/>
          <w:cols w:space="708"/>
          <w:titlePg/>
          <w:docGrid w:linePitch="360"/>
        </w:sectPr>
      </w:pPr>
    </w:p>
    <w:p w14:paraId="008BBEC3" w14:textId="77777777" w:rsidR="000422AA" w:rsidRPr="000F0912" w:rsidRDefault="000422AA" w:rsidP="005231C3">
      <w:pPr>
        <w:spacing w:after="0" w:line="240" w:lineRule="auto"/>
        <w:contextualSpacing/>
        <w:jc w:val="right"/>
        <w:rPr>
          <w:rFonts w:cs="Arial"/>
          <w:b/>
          <w:sz w:val="20"/>
          <w:szCs w:val="20"/>
          <w:u w:val="single"/>
        </w:rPr>
      </w:pPr>
      <w:r w:rsidRPr="000F0912">
        <w:rPr>
          <w:rFonts w:cs="Arial"/>
          <w:b/>
          <w:sz w:val="20"/>
          <w:szCs w:val="20"/>
          <w:u w:val="single"/>
        </w:rPr>
        <w:lastRenderedPageBreak/>
        <w:t>Załącznik nr 3</w:t>
      </w:r>
    </w:p>
    <w:p w14:paraId="0C21E61B" w14:textId="77777777" w:rsidR="000422AA" w:rsidRPr="000F0912" w:rsidRDefault="000422AA" w:rsidP="000422AA">
      <w:pPr>
        <w:spacing w:after="0" w:line="240" w:lineRule="auto"/>
        <w:contextualSpacing/>
        <w:rPr>
          <w:rFonts w:cs="Arial"/>
          <w:sz w:val="20"/>
          <w:szCs w:val="20"/>
        </w:rPr>
      </w:pPr>
    </w:p>
    <w:p w14:paraId="0B85542F" w14:textId="77777777" w:rsidR="000422AA" w:rsidRPr="000F0912" w:rsidRDefault="000422AA" w:rsidP="000422AA">
      <w:pPr>
        <w:spacing w:after="0" w:line="240" w:lineRule="auto"/>
        <w:contextualSpacing/>
        <w:rPr>
          <w:rFonts w:cs="Arial"/>
          <w:sz w:val="20"/>
          <w:szCs w:val="20"/>
        </w:rPr>
      </w:pPr>
    </w:p>
    <w:p w14:paraId="14FB3ACC" w14:textId="77777777" w:rsidR="000422AA" w:rsidRPr="000F0912" w:rsidRDefault="000422AA" w:rsidP="000422AA">
      <w:pPr>
        <w:spacing w:after="0" w:line="240" w:lineRule="auto"/>
        <w:contextualSpacing/>
        <w:rPr>
          <w:rFonts w:cs="Arial"/>
          <w:sz w:val="20"/>
          <w:szCs w:val="20"/>
        </w:rPr>
      </w:pPr>
      <w:r w:rsidRPr="000F0912">
        <w:rPr>
          <w:rFonts w:cs="Arial"/>
          <w:sz w:val="20"/>
          <w:szCs w:val="20"/>
        </w:rPr>
        <w:t>……………………………</w:t>
      </w:r>
    </w:p>
    <w:p w14:paraId="050B6A49" w14:textId="77777777" w:rsidR="000422AA" w:rsidRPr="000F0912" w:rsidRDefault="000422AA" w:rsidP="000422AA">
      <w:pPr>
        <w:spacing w:after="0" w:line="240" w:lineRule="auto"/>
        <w:contextualSpacing/>
        <w:rPr>
          <w:rFonts w:cs="Arial"/>
          <w:sz w:val="20"/>
          <w:szCs w:val="20"/>
        </w:rPr>
      </w:pPr>
      <w:r w:rsidRPr="000F0912">
        <w:rPr>
          <w:rFonts w:cs="Arial"/>
          <w:sz w:val="20"/>
          <w:szCs w:val="20"/>
        </w:rPr>
        <w:t>(pieczęć Wykonawcy)</w:t>
      </w:r>
    </w:p>
    <w:p w14:paraId="21F916E6" w14:textId="77777777" w:rsidR="000422AA" w:rsidRPr="000F0912" w:rsidRDefault="000422AA" w:rsidP="000422AA">
      <w:pPr>
        <w:spacing w:after="0" w:line="240" w:lineRule="auto"/>
        <w:contextualSpacing/>
        <w:rPr>
          <w:rFonts w:cs="Arial"/>
          <w:sz w:val="24"/>
          <w:szCs w:val="24"/>
        </w:rPr>
      </w:pPr>
    </w:p>
    <w:p w14:paraId="6BF0435E" w14:textId="77777777" w:rsidR="000422AA" w:rsidRPr="000F0912" w:rsidRDefault="000422AA" w:rsidP="000422AA">
      <w:pPr>
        <w:spacing w:after="0" w:line="240" w:lineRule="auto"/>
        <w:contextualSpacing/>
        <w:jc w:val="center"/>
        <w:rPr>
          <w:rFonts w:cs="Arial"/>
          <w:b/>
          <w:sz w:val="24"/>
          <w:szCs w:val="24"/>
        </w:rPr>
      </w:pPr>
      <w:r w:rsidRPr="000F0912">
        <w:rPr>
          <w:rFonts w:cs="Arial"/>
          <w:b/>
          <w:sz w:val="24"/>
          <w:szCs w:val="24"/>
        </w:rPr>
        <w:t>OŚWIADCZENIE WYKONAWCY O PRZYNALEŻNO</w:t>
      </w:r>
      <w:r w:rsidR="00E12833" w:rsidRPr="000F0912">
        <w:rPr>
          <w:rFonts w:cs="Arial"/>
          <w:b/>
          <w:sz w:val="24"/>
          <w:szCs w:val="24"/>
        </w:rPr>
        <w:t>Ś</w:t>
      </w:r>
      <w:r w:rsidRPr="000F0912">
        <w:rPr>
          <w:rFonts w:cs="Arial"/>
          <w:b/>
          <w:sz w:val="24"/>
          <w:szCs w:val="24"/>
        </w:rPr>
        <w:t>CI LUB BRAKU PRZYNALEŻNOSCI DO TEJ SAMEJ GRUPY KAPITAŁOWEJ</w:t>
      </w:r>
    </w:p>
    <w:p w14:paraId="7B554C1E" w14:textId="77777777" w:rsidR="000422AA" w:rsidRPr="000F0912" w:rsidRDefault="000422AA" w:rsidP="000422AA">
      <w:pPr>
        <w:spacing w:after="0" w:line="240" w:lineRule="auto"/>
        <w:contextualSpacing/>
        <w:rPr>
          <w:rFonts w:cs="Arial"/>
          <w:sz w:val="20"/>
          <w:szCs w:val="20"/>
        </w:rPr>
      </w:pPr>
    </w:p>
    <w:p w14:paraId="125610C4" w14:textId="77777777" w:rsidR="000422AA" w:rsidRPr="000F0912" w:rsidRDefault="000422AA" w:rsidP="000422AA">
      <w:pPr>
        <w:spacing w:after="0" w:line="240" w:lineRule="auto"/>
        <w:contextualSpacing/>
        <w:rPr>
          <w:rFonts w:cs="Arial"/>
          <w:sz w:val="20"/>
          <w:szCs w:val="20"/>
          <w:u w:val="single"/>
        </w:rPr>
      </w:pPr>
      <w:r w:rsidRPr="000F0912">
        <w:rPr>
          <w:rFonts w:cs="Arial"/>
          <w:sz w:val="20"/>
          <w:szCs w:val="20"/>
          <w:u w:val="single"/>
        </w:rPr>
        <w:t>Nazwa zamówienia</w:t>
      </w:r>
      <w:r w:rsidR="00E63A3B" w:rsidRPr="000F0912">
        <w:rPr>
          <w:rFonts w:cs="Arial"/>
          <w:sz w:val="20"/>
          <w:szCs w:val="20"/>
          <w:u w:val="single"/>
        </w:rPr>
        <w:t>:</w:t>
      </w:r>
    </w:p>
    <w:p w14:paraId="0ACDD80B" w14:textId="6C276CF1" w:rsidR="002C7E12" w:rsidRPr="000F0912" w:rsidRDefault="002C7E12" w:rsidP="002C7E12">
      <w:pPr>
        <w:spacing w:after="0"/>
        <w:jc w:val="both"/>
        <w:rPr>
          <w:rFonts w:ascii="Times New Roman" w:hAnsi="Times New Roman" w:cs="Times New Roman"/>
          <w:bCs/>
          <w:sz w:val="20"/>
          <w:szCs w:val="20"/>
        </w:rPr>
      </w:pPr>
      <w:r w:rsidRPr="000F0912">
        <w:rPr>
          <w:rFonts w:ascii="Times New Roman" w:hAnsi="Times New Roman" w:cs="Times New Roman"/>
          <w:sz w:val="20"/>
          <w:szCs w:val="20"/>
        </w:rPr>
        <w:t xml:space="preserve">Postępowanie na usługi społeczne o wartości nieprzekraczającej wyrażonej w złotych równowartości kwoty 750 000 euro na usługi </w:t>
      </w:r>
      <w:proofErr w:type="spellStart"/>
      <w:r w:rsidRPr="000F0912">
        <w:rPr>
          <w:rFonts w:ascii="Times New Roman" w:hAnsi="Times New Roman" w:cs="Times New Roman"/>
          <w:sz w:val="20"/>
          <w:szCs w:val="20"/>
        </w:rPr>
        <w:t>zywienia</w:t>
      </w:r>
      <w:proofErr w:type="spellEnd"/>
      <w:r w:rsidRPr="000F0912">
        <w:rPr>
          <w:rFonts w:ascii="Times New Roman" w:hAnsi="Times New Roman" w:cs="Times New Roman"/>
          <w:sz w:val="20"/>
          <w:szCs w:val="20"/>
        </w:rPr>
        <w:t xml:space="preserve"> – </w:t>
      </w:r>
      <w:r w:rsidR="00F301CF" w:rsidRPr="000F0912">
        <w:rPr>
          <w:rFonts w:ascii="Times New Roman" w:hAnsi="Times New Roman" w:cs="Times New Roman"/>
          <w:sz w:val="20"/>
          <w:szCs w:val="20"/>
        </w:rPr>
        <w:t>znak</w:t>
      </w:r>
      <w:r w:rsidRPr="000F0912">
        <w:rPr>
          <w:rFonts w:ascii="Times New Roman" w:hAnsi="Times New Roman" w:cs="Times New Roman"/>
          <w:sz w:val="20"/>
          <w:szCs w:val="20"/>
        </w:rPr>
        <w:t> sprawy </w:t>
      </w:r>
      <w:r w:rsidR="00860175" w:rsidRPr="000F0912">
        <w:rPr>
          <w:rFonts w:ascii="Times New Roman" w:hAnsi="Times New Roman" w:cs="Times New Roman"/>
          <w:sz w:val="20"/>
          <w:szCs w:val="20"/>
        </w:rPr>
        <w:t>61</w:t>
      </w:r>
      <w:r w:rsidRPr="000F0912">
        <w:rPr>
          <w:rFonts w:ascii="Times New Roman" w:hAnsi="Times New Roman" w:cs="Times New Roman"/>
          <w:sz w:val="20"/>
          <w:szCs w:val="20"/>
        </w:rPr>
        <w:t>/20</w:t>
      </w:r>
    </w:p>
    <w:p w14:paraId="15E5D140" w14:textId="77777777" w:rsidR="000422AA" w:rsidRPr="000F0912" w:rsidRDefault="000422AA" w:rsidP="000422AA">
      <w:pPr>
        <w:spacing w:after="0" w:line="240" w:lineRule="auto"/>
        <w:contextualSpacing/>
        <w:rPr>
          <w:rFonts w:cs="Arial"/>
          <w:sz w:val="20"/>
          <w:szCs w:val="20"/>
        </w:rPr>
      </w:pPr>
    </w:p>
    <w:p w14:paraId="2C994105" w14:textId="77777777" w:rsidR="000422AA" w:rsidRPr="000F0912" w:rsidRDefault="000422AA" w:rsidP="000422AA">
      <w:pPr>
        <w:spacing w:after="0" w:line="240" w:lineRule="auto"/>
        <w:contextualSpacing/>
        <w:rPr>
          <w:rFonts w:cs="Arial"/>
          <w:sz w:val="20"/>
          <w:szCs w:val="20"/>
        </w:rPr>
      </w:pPr>
      <w:r w:rsidRPr="000F0912">
        <w:rPr>
          <w:rFonts w:cs="Arial"/>
          <w:sz w:val="20"/>
          <w:szCs w:val="20"/>
        </w:rPr>
        <w:t>Wykonawca (nazwa/ imię i nazwisko; adres)</w:t>
      </w:r>
    </w:p>
    <w:p w14:paraId="0E601C36" w14:textId="77777777" w:rsidR="000422AA" w:rsidRPr="000F0912" w:rsidRDefault="000422AA" w:rsidP="000422AA">
      <w:pPr>
        <w:spacing w:after="0" w:line="240" w:lineRule="auto"/>
        <w:contextualSpacing/>
        <w:rPr>
          <w:rFonts w:cs="Arial"/>
          <w:sz w:val="20"/>
          <w:szCs w:val="20"/>
        </w:rPr>
      </w:pPr>
      <w:r w:rsidRPr="000F0912">
        <w:rPr>
          <w:rFonts w:cs="Arial"/>
          <w:sz w:val="20"/>
          <w:szCs w:val="20"/>
        </w:rPr>
        <w:t>…………………………………………………………………….</w:t>
      </w:r>
    </w:p>
    <w:p w14:paraId="1826EA5C" w14:textId="77777777" w:rsidR="000422AA" w:rsidRPr="000F0912" w:rsidRDefault="000422AA" w:rsidP="000422AA">
      <w:pPr>
        <w:spacing w:after="0" w:line="240" w:lineRule="auto"/>
        <w:contextualSpacing/>
        <w:rPr>
          <w:rFonts w:cs="Arial"/>
          <w:sz w:val="20"/>
          <w:szCs w:val="20"/>
        </w:rPr>
      </w:pPr>
      <w:r w:rsidRPr="000F0912">
        <w:rPr>
          <w:rFonts w:cs="Arial"/>
          <w:sz w:val="20"/>
          <w:szCs w:val="20"/>
        </w:rPr>
        <w:t>…………………………………………………………………….</w:t>
      </w:r>
    </w:p>
    <w:p w14:paraId="27F97B61" w14:textId="77777777" w:rsidR="000422AA" w:rsidRPr="000F0912" w:rsidRDefault="000422AA" w:rsidP="000422AA">
      <w:pPr>
        <w:spacing w:after="0" w:line="240" w:lineRule="auto"/>
        <w:contextualSpacing/>
        <w:rPr>
          <w:rFonts w:cs="Arial"/>
          <w:sz w:val="20"/>
          <w:szCs w:val="20"/>
        </w:rPr>
      </w:pPr>
    </w:p>
    <w:p w14:paraId="28FEF54E" w14:textId="77777777" w:rsidR="000422AA" w:rsidRPr="000F0912" w:rsidRDefault="000422AA" w:rsidP="000422AA">
      <w:pPr>
        <w:spacing w:after="0" w:line="240" w:lineRule="auto"/>
        <w:contextualSpacing/>
        <w:rPr>
          <w:rFonts w:cs="Arial"/>
          <w:b/>
          <w:sz w:val="20"/>
          <w:szCs w:val="20"/>
        </w:rPr>
      </w:pPr>
    </w:p>
    <w:p w14:paraId="58158C99" w14:textId="77777777" w:rsidR="000422AA" w:rsidRPr="000F0912" w:rsidRDefault="000422AA" w:rsidP="000422AA">
      <w:pPr>
        <w:spacing w:after="0" w:line="240" w:lineRule="auto"/>
        <w:contextualSpacing/>
        <w:jc w:val="both"/>
        <w:rPr>
          <w:rFonts w:cs="Arial"/>
          <w:b/>
          <w:sz w:val="20"/>
          <w:szCs w:val="20"/>
        </w:rPr>
      </w:pPr>
      <w:r w:rsidRPr="000F0912">
        <w:rPr>
          <w:rFonts w:cs="Arial"/>
          <w:b/>
          <w:sz w:val="20"/>
          <w:szCs w:val="20"/>
        </w:rPr>
        <w:t>Oświadczam, że*:</w:t>
      </w:r>
    </w:p>
    <w:p w14:paraId="4DBFAC90" w14:textId="594FF6F4" w:rsidR="000422AA" w:rsidRPr="000F0912" w:rsidRDefault="000422AA" w:rsidP="000422AA">
      <w:pPr>
        <w:spacing w:after="0" w:line="240" w:lineRule="auto"/>
        <w:contextualSpacing/>
        <w:jc w:val="both"/>
        <w:rPr>
          <w:rFonts w:cs="Arial"/>
          <w:sz w:val="20"/>
          <w:szCs w:val="20"/>
        </w:rPr>
      </w:pPr>
      <w:r w:rsidRPr="000F0912">
        <w:rPr>
          <w:rFonts w:cs="Arial"/>
          <w:sz w:val="20"/>
          <w:szCs w:val="20"/>
        </w:rPr>
        <w:t xml:space="preserve">□ </w:t>
      </w:r>
      <w:r w:rsidRPr="000F0912">
        <w:rPr>
          <w:rFonts w:cs="Arial"/>
          <w:b/>
          <w:sz w:val="20"/>
          <w:szCs w:val="20"/>
        </w:rPr>
        <w:t>Nie należę</w:t>
      </w:r>
      <w:r w:rsidRPr="000F0912">
        <w:rPr>
          <w:rFonts w:cs="Arial"/>
          <w:sz w:val="20"/>
          <w:szCs w:val="20"/>
        </w:rPr>
        <w:t xml:space="preserve"> do grupy kapitałowej w rozumieniu ustawy z dnia 16 lutego 2007 r. o ochronie konkurencji i konsumentów (Dz.U. z </w:t>
      </w:r>
      <w:r w:rsidR="0029226D" w:rsidRPr="000F0912">
        <w:rPr>
          <w:rFonts w:cs="Arial"/>
          <w:sz w:val="20"/>
          <w:szCs w:val="20"/>
        </w:rPr>
        <w:t>2020 r., poz. 1076</w:t>
      </w:r>
      <w:r w:rsidRPr="000F0912">
        <w:rPr>
          <w:rFonts w:cs="Arial"/>
          <w:sz w:val="20"/>
          <w:szCs w:val="20"/>
        </w:rPr>
        <w:t>) z wykonawcami, którzy złożyli oferty w niniejszym postępowaniu;</w:t>
      </w:r>
    </w:p>
    <w:p w14:paraId="4D4BE821" w14:textId="77777777" w:rsidR="000422AA" w:rsidRPr="000F0912" w:rsidRDefault="000422AA" w:rsidP="000422AA">
      <w:pPr>
        <w:spacing w:after="0" w:line="240" w:lineRule="auto"/>
        <w:contextualSpacing/>
        <w:jc w:val="both"/>
        <w:rPr>
          <w:rFonts w:cs="Arial"/>
          <w:sz w:val="20"/>
          <w:szCs w:val="20"/>
        </w:rPr>
      </w:pPr>
    </w:p>
    <w:p w14:paraId="74150F54" w14:textId="4F6FCCAA" w:rsidR="000422AA" w:rsidRPr="000F0912" w:rsidRDefault="000422AA" w:rsidP="000422AA">
      <w:pPr>
        <w:spacing w:after="0" w:line="240" w:lineRule="auto"/>
        <w:contextualSpacing/>
        <w:jc w:val="both"/>
        <w:rPr>
          <w:rFonts w:cs="Arial"/>
          <w:sz w:val="20"/>
          <w:szCs w:val="20"/>
        </w:rPr>
      </w:pPr>
      <w:r w:rsidRPr="000F0912">
        <w:rPr>
          <w:rFonts w:cs="Arial"/>
          <w:sz w:val="20"/>
          <w:szCs w:val="20"/>
        </w:rPr>
        <w:t xml:space="preserve">□ </w:t>
      </w:r>
      <w:r w:rsidRPr="000F0912">
        <w:rPr>
          <w:rFonts w:cs="Arial"/>
          <w:b/>
          <w:sz w:val="20"/>
          <w:szCs w:val="20"/>
        </w:rPr>
        <w:t xml:space="preserve">Należę </w:t>
      </w:r>
      <w:r w:rsidRPr="000F0912">
        <w:rPr>
          <w:rFonts w:cs="Arial"/>
          <w:sz w:val="20"/>
          <w:szCs w:val="20"/>
        </w:rPr>
        <w:t xml:space="preserve">do grupy kapitałowej w rozumieniu ustawy z dnia 16 lutego 2007 r. o ochronie konkurencji i konsumentów (Dz.U. z </w:t>
      </w:r>
      <w:r w:rsidR="0029226D" w:rsidRPr="000F0912">
        <w:rPr>
          <w:rFonts w:cs="Arial"/>
          <w:sz w:val="20"/>
          <w:szCs w:val="20"/>
        </w:rPr>
        <w:t>2020 r., poz. 1076</w:t>
      </w:r>
      <w:r w:rsidRPr="000F0912">
        <w:rPr>
          <w:rFonts w:cs="Arial"/>
          <w:sz w:val="20"/>
          <w:szCs w:val="20"/>
        </w:rPr>
        <w:t>) z następującymi wykonawcami, którzy złożyli oferty w niniejszym postępowaniu:</w:t>
      </w:r>
    </w:p>
    <w:p w14:paraId="66FA0572" w14:textId="77777777" w:rsidR="000422AA" w:rsidRPr="000F0912" w:rsidRDefault="000422AA" w:rsidP="000422AA">
      <w:pPr>
        <w:spacing w:after="0" w:line="240" w:lineRule="auto"/>
        <w:contextualSpacing/>
        <w:rPr>
          <w:rFonts w:cs="Arial"/>
          <w:sz w:val="20"/>
          <w:szCs w:val="20"/>
        </w:rPr>
      </w:pPr>
    </w:p>
    <w:p w14:paraId="20AFD10A" w14:textId="77777777" w:rsidR="000422AA" w:rsidRPr="000F0912" w:rsidRDefault="000422AA" w:rsidP="0004747E">
      <w:pPr>
        <w:pStyle w:val="Akapitzlist"/>
        <w:numPr>
          <w:ilvl w:val="0"/>
          <w:numId w:val="16"/>
        </w:numPr>
        <w:spacing w:after="0" w:line="240" w:lineRule="auto"/>
        <w:rPr>
          <w:rFonts w:cs="Arial"/>
          <w:sz w:val="20"/>
          <w:szCs w:val="20"/>
        </w:rPr>
      </w:pPr>
      <w:r w:rsidRPr="000F0912">
        <w:rPr>
          <w:rFonts w:cs="Arial"/>
          <w:sz w:val="20"/>
          <w:szCs w:val="20"/>
        </w:rPr>
        <w:t>Nazwa podmiotu (Wykonawcy)</w:t>
      </w:r>
    </w:p>
    <w:p w14:paraId="13F33252" w14:textId="77777777" w:rsidR="000422AA" w:rsidRPr="000F0912" w:rsidRDefault="000422AA" w:rsidP="000422AA">
      <w:pPr>
        <w:pStyle w:val="Akapitzlist"/>
        <w:spacing w:after="0" w:line="240" w:lineRule="auto"/>
        <w:rPr>
          <w:rFonts w:cs="Arial"/>
          <w:sz w:val="20"/>
          <w:szCs w:val="20"/>
        </w:rPr>
      </w:pPr>
      <w:r w:rsidRPr="000F0912">
        <w:rPr>
          <w:rFonts w:cs="Arial"/>
          <w:sz w:val="20"/>
          <w:szCs w:val="20"/>
        </w:rPr>
        <w:t>………………………………………………..</w:t>
      </w:r>
    </w:p>
    <w:p w14:paraId="73DE246A" w14:textId="77777777" w:rsidR="000422AA" w:rsidRPr="000F0912" w:rsidRDefault="000422AA" w:rsidP="0004747E">
      <w:pPr>
        <w:pStyle w:val="Akapitzlist"/>
        <w:numPr>
          <w:ilvl w:val="0"/>
          <w:numId w:val="16"/>
        </w:numPr>
        <w:spacing w:after="0" w:line="240" w:lineRule="auto"/>
        <w:rPr>
          <w:rFonts w:cs="Arial"/>
          <w:sz w:val="20"/>
          <w:szCs w:val="20"/>
        </w:rPr>
      </w:pPr>
      <w:r w:rsidRPr="000F0912">
        <w:rPr>
          <w:rFonts w:cs="Arial"/>
          <w:sz w:val="20"/>
          <w:szCs w:val="20"/>
        </w:rPr>
        <w:t>Nazwa podmiotu (Wykonawcy)</w:t>
      </w:r>
    </w:p>
    <w:p w14:paraId="2C27F24A" w14:textId="77777777" w:rsidR="000422AA" w:rsidRPr="000F0912" w:rsidRDefault="000422AA" w:rsidP="000422AA">
      <w:pPr>
        <w:pStyle w:val="Akapitzlist"/>
        <w:spacing w:after="0" w:line="240" w:lineRule="auto"/>
        <w:rPr>
          <w:rFonts w:cs="Arial"/>
          <w:sz w:val="20"/>
          <w:szCs w:val="20"/>
        </w:rPr>
      </w:pPr>
      <w:r w:rsidRPr="000F0912">
        <w:rPr>
          <w:rFonts w:cs="Arial"/>
          <w:sz w:val="20"/>
          <w:szCs w:val="20"/>
        </w:rPr>
        <w:t>………………………………………………..</w:t>
      </w:r>
    </w:p>
    <w:p w14:paraId="1386DD6C" w14:textId="77777777" w:rsidR="000422AA" w:rsidRPr="000F0912" w:rsidRDefault="000422AA" w:rsidP="0004747E">
      <w:pPr>
        <w:pStyle w:val="Akapitzlist"/>
        <w:numPr>
          <w:ilvl w:val="0"/>
          <w:numId w:val="16"/>
        </w:numPr>
        <w:spacing w:after="0" w:line="240" w:lineRule="auto"/>
        <w:rPr>
          <w:rFonts w:cs="Arial"/>
          <w:sz w:val="20"/>
          <w:szCs w:val="20"/>
        </w:rPr>
      </w:pPr>
      <w:r w:rsidRPr="000F0912">
        <w:rPr>
          <w:rFonts w:cs="Arial"/>
          <w:sz w:val="20"/>
          <w:szCs w:val="20"/>
        </w:rPr>
        <w:t>Nazwa podmiotu (Wykonawcy)</w:t>
      </w:r>
    </w:p>
    <w:p w14:paraId="37E93839" w14:textId="77777777" w:rsidR="000422AA" w:rsidRPr="000F0912" w:rsidRDefault="000422AA" w:rsidP="000422AA">
      <w:pPr>
        <w:pStyle w:val="Akapitzlist"/>
        <w:spacing w:after="0" w:line="240" w:lineRule="auto"/>
        <w:rPr>
          <w:rFonts w:cs="Arial"/>
          <w:sz w:val="20"/>
          <w:szCs w:val="20"/>
        </w:rPr>
      </w:pPr>
      <w:r w:rsidRPr="000F0912">
        <w:rPr>
          <w:rFonts w:cs="Arial"/>
          <w:sz w:val="20"/>
          <w:szCs w:val="20"/>
        </w:rPr>
        <w:t>………………………………………………..</w:t>
      </w:r>
    </w:p>
    <w:p w14:paraId="091EC132" w14:textId="77777777" w:rsidR="000422AA" w:rsidRPr="000F0912" w:rsidRDefault="000422AA" w:rsidP="000422AA">
      <w:pPr>
        <w:spacing w:after="0" w:line="240" w:lineRule="auto"/>
        <w:contextualSpacing/>
        <w:rPr>
          <w:rFonts w:cs="Arial"/>
          <w:sz w:val="20"/>
          <w:szCs w:val="20"/>
        </w:rPr>
      </w:pPr>
    </w:p>
    <w:p w14:paraId="7BE65082" w14:textId="77777777" w:rsidR="000422AA" w:rsidRPr="000F0912" w:rsidRDefault="000422AA" w:rsidP="000422AA">
      <w:pPr>
        <w:spacing w:after="0" w:line="240" w:lineRule="auto"/>
        <w:contextualSpacing/>
        <w:rPr>
          <w:rFonts w:cs="Arial"/>
          <w:i/>
          <w:sz w:val="20"/>
          <w:szCs w:val="20"/>
        </w:rPr>
      </w:pPr>
      <w:r w:rsidRPr="000F0912">
        <w:rPr>
          <w:rFonts w:cs="Arial"/>
          <w:i/>
          <w:sz w:val="20"/>
          <w:szCs w:val="20"/>
        </w:rPr>
        <w:t>(rozszerzyć w razie potrzeby)</w:t>
      </w:r>
    </w:p>
    <w:p w14:paraId="4DAB9804" w14:textId="77777777" w:rsidR="000422AA" w:rsidRPr="000F0912" w:rsidRDefault="000422AA" w:rsidP="000422AA">
      <w:pPr>
        <w:spacing w:after="0" w:line="240" w:lineRule="auto"/>
        <w:contextualSpacing/>
        <w:rPr>
          <w:rFonts w:cs="Arial"/>
          <w:sz w:val="20"/>
          <w:szCs w:val="20"/>
        </w:rPr>
      </w:pPr>
    </w:p>
    <w:p w14:paraId="4AF3B6FB" w14:textId="77777777" w:rsidR="000422AA" w:rsidRPr="000F0912" w:rsidRDefault="000422AA" w:rsidP="000422AA">
      <w:pPr>
        <w:spacing w:after="0" w:line="240" w:lineRule="auto"/>
        <w:contextualSpacing/>
        <w:jc w:val="both"/>
        <w:rPr>
          <w:rFonts w:cs="Arial"/>
          <w:sz w:val="20"/>
          <w:szCs w:val="20"/>
        </w:rPr>
      </w:pPr>
      <w:r w:rsidRPr="000F0912">
        <w:rPr>
          <w:rFonts w:cs="Arial"/>
          <w:sz w:val="20"/>
          <w:szCs w:val="20"/>
        </w:rPr>
        <w:t>Jednocześnie przedstawiam dowody, że powiązania z tymi Wykonawcami nie prowadzą do zakłócenia konkurencji w niniejszym postępowaniu o udzielenie zamówienia:</w:t>
      </w:r>
    </w:p>
    <w:p w14:paraId="02BF99BF" w14:textId="77777777" w:rsidR="000422AA" w:rsidRPr="000F0912" w:rsidRDefault="000422AA" w:rsidP="000422AA">
      <w:pPr>
        <w:spacing w:after="0" w:line="240" w:lineRule="auto"/>
        <w:contextualSpacing/>
        <w:jc w:val="both"/>
        <w:rPr>
          <w:rFonts w:cs="Arial"/>
          <w:sz w:val="20"/>
          <w:szCs w:val="20"/>
        </w:rPr>
      </w:pPr>
      <w:r w:rsidRPr="000F0912">
        <w:rPr>
          <w:rFonts w:cs="Arial"/>
          <w:sz w:val="20"/>
          <w:szCs w:val="20"/>
        </w:rPr>
        <w:t>………………………………………………………………………………………………………………………………………………………………………………………………………………………………………………</w:t>
      </w:r>
    </w:p>
    <w:p w14:paraId="0B79F0B5" w14:textId="77777777" w:rsidR="000422AA" w:rsidRPr="000F0912" w:rsidRDefault="000422AA" w:rsidP="000422AA">
      <w:pPr>
        <w:spacing w:after="0" w:line="360" w:lineRule="auto"/>
        <w:contextualSpacing/>
        <w:rPr>
          <w:rFonts w:cs="Arial"/>
          <w:sz w:val="20"/>
          <w:szCs w:val="20"/>
        </w:rPr>
      </w:pPr>
    </w:p>
    <w:p w14:paraId="60140BB2" w14:textId="77777777" w:rsidR="000422AA" w:rsidRPr="000F0912" w:rsidRDefault="000422AA" w:rsidP="000422AA">
      <w:pPr>
        <w:spacing w:after="0" w:line="240" w:lineRule="auto"/>
        <w:contextualSpacing/>
        <w:rPr>
          <w:rFonts w:cs="Arial"/>
          <w:sz w:val="20"/>
          <w:szCs w:val="20"/>
        </w:rPr>
      </w:pPr>
    </w:p>
    <w:p w14:paraId="7C11A87B" w14:textId="77777777" w:rsidR="000422AA" w:rsidRPr="000F0912" w:rsidRDefault="000422AA" w:rsidP="000422AA">
      <w:pPr>
        <w:spacing w:after="0" w:line="240" w:lineRule="auto"/>
        <w:contextualSpacing/>
        <w:rPr>
          <w:rFonts w:cs="Arial"/>
          <w:sz w:val="20"/>
          <w:szCs w:val="20"/>
        </w:rPr>
      </w:pPr>
      <w:r w:rsidRPr="000F0912">
        <w:rPr>
          <w:rFonts w:cs="Arial"/>
          <w:sz w:val="20"/>
          <w:szCs w:val="20"/>
        </w:rPr>
        <w:t>…………………………………………..</w:t>
      </w:r>
    </w:p>
    <w:p w14:paraId="4C797F21" w14:textId="77777777" w:rsidR="000422AA" w:rsidRPr="000F0912" w:rsidRDefault="005756DC" w:rsidP="000422AA">
      <w:pPr>
        <w:spacing w:after="0" w:line="240" w:lineRule="auto"/>
        <w:ind w:firstLine="708"/>
        <w:contextualSpacing/>
        <w:rPr>
          <w:rFonts w:cs="Arial"/>
          <w:i/>
          <w:sz w:val="20"/>
          <w:szCs w:val="20"/>
        </w:rPr>
      </w:pPr>
      <w:r w:rsidRPr="000F0912">
        <w:rPr>
          <w:rFonts w:cs="Arial"/>
          <w:i/>
          <w:sz w:val="20"/>
          <w:szCs w:val="20"/>
        </w:rPr>
        <w:t>(miejscowość, data)</w:t>
      </w:r>
    </w:p>
    <w:p w14:paraId="6C0EE5FC" w14:textId="77777777" w:rsidR="000422AA" w:rsidRPr="000F0912" w:rsidRDefault="000422AA" w:rsidP="000422AA">
      <w:pPr>
        <w:spacing w:after="0" w:line="240" w:lineRule="auto"/>
        <w:ind w:left="5529"/>
        <w:contextualSpacing/>
        <w:rPr>
          <w:rFonts w:cs="Arial"/>
          <w:sz w:val="20"/>
          <w:szCs w:val="20"/>
        </w:rPr>
      </w:pPr>
    </w:p>
    <w:p w14:paraId="1299DBF3" w14:textId="77777777" w:rsidR="000422AA" w:rsidRPr="000F0912" w:rsidRDefault="000422AA" w:rsidP="000422AA">
      <w:pPr>
        <w:spacing w:after="0" w:line="240" w:lineRule="auto"/>
        <w:ind w:left="5529"/>
        <w:contextualSpacing/>
        <w:rPr>
          <w:rFonts w:cs="Arial"/>
          <w:sz w:val="20"/>
          <w:szCs w:val="20"/>
        </w:rPr>
      </w:pPr>
      <w:r w:rsidRPr="000F0912">
        <w:rPr>
          <w:rFonts w:cs="Arial"/>
          <w:sz w:val="20"/>
          <w:szCs w:val="20"/>
        </w:rPr>
        <w:t>…………………………………………………….………..</w:t>
      </w:r>
    </w:p>
    <w:p w14:paraId="3397C63B" w14:textId="77777777" w:rsidR="000422AA" w:rsidRPr="000F0912" w:rsidRDefault="000422AA" w:rsidP="000422AA">
      <w:pPr>
        <w:spacing w:after="0" w:line="240" w:lineRule="auto"/>
        <w:ind w:left="4248"/>
        <w:contextualSpacing/>
        <w:jc w:val="center"/>
        <w:rPr>
          <w:rFonts w:cs="Arial"/>
          <w:i/>
          <w:sz w:val="20"/>
          <w:szCs w:val="20"/>
        </w:rPr>
      </w:pPr>
      <w:r w:rsidRPr="000F0912">
        <w:rPr>
          <w:rFonts w:cs="Arial"/>
          <w:i/>
          <w:sz w:val="20"/>
          <w:szCs w:val="20"/>
        </w:rPr>
        <w:t>(czytelny podpis lub podpis i pieczątka imienna upoważnionych przedstawicieli Wykonawcy)</w:t>
      </w:r>
    </w:p>
    <w:p w14:paraId="609C8DD0" w14:textId="77777777" w:rsidR="000422AA" w:rsidRPr="000F0912" w:rsidRDefault="000422AA" w:rsidP="000422AA">
      <w:pPr>
        <w:spacing w:after="0" w:line="240" w:lineRule="auto"/>
        <w:contextualSpacing/>
        <w:rPr>
          <w:rFonts w:cs="Arial"/>
          <w:i/>
          <w:sz w:val="20"/>
          <w:szCs w:val="20"/>
        </w:rPr>
      </w:pPr>
    </w:p>
    <w:p w14:paraId="70F9503B" w14:textId="77777777" w:rsidR="000422AA" w:rsidRPr="000F0912" w:rsidRDefault="000422AA" w:rsidP="000422AA">
      <w:pPr>
        <w:spacing w:after="0" w:line="240" w:lineRule="auto"/>
        <w:contextualSpacing/>
        <w:jc w:val="both"/>
        <w:rPr>
          <w:rFonts w:cs="Arial"/>
          <w:b/>
          <w:sz w:val="18"/>
          <w:szCs w:val="18"/>
        </w:rPr>
      </w:pPr>
      <w:r w:rsidRPr="000F0912">
        <w:rPr>
          <w:rFonts w:cs="Arial"/>
          <w:b/>
          <w:sz w:val="18"/>
          <w:szCs w:val="18"/>
        </w:rPr>
        <w:t>Uwaga:</w:t>
      </w:r>
    </w:p>
    <w:p w14:paraId="2787E850" w14:textId="77777777" w:rsidR="000422AA" w:rsidRPr="000F0912" w:rsidRDefault="000422AA" w:rsidP="0004747E">
      <w:pPr>
        <w:pStyle w:val="Akapitzlist"/>
        <w:numPr>
          <w:ilvl w:val="0"/>
          <w:numId w:val="17"/>
        </w:numPr>
        <w:spacing w:after="0" w:line="240" w:lineRule="auto"/>
        <w:jc w:val="both"/>
        <w:rPr>
          <w:rFonts w:cs="Arial"/>
          <w:sz w:val="18"/>
          <w:szCs w:val="18"/>
        </w:rPr>
      </w:pPr>
      <w:r w:rsidRPr="000F0912">
        <w:rPr>
          <w:rFonts w:cs="Arial"/>
          <w:sz w:val="18"/>
          <w:szCs w:val="18"/>
        </w:rPr>
        <w:t>Wykonawca dokument ten przekazuje Zamawiającemu samodzielnie (tj. bez wezwania ze strony Zamawiającego)</w:t>
      </w:r>
      <w:r w:rsidR="00100B17" w:rsidRPr="000F0912">
        <w:rPr>
          <w:rFonts w:cs="Arial"/>
          <w:sz w:val="18"/>
          <w:szCs w:val="18"/>
        </w:rPr>
        <w:t>.</w:t>
      </w:r>
    </w:p>
    <w:p w14:paraId="23E808BA" w14:textId="77777777" w:rsidR="000422AA" w:rsidRPr="000F0912" w:rsidRDefault="000422AA" w:rsidP="0004747E">
      <w:pPr>
        <w:pStyle w:val="Akapitzlist"/>
        <w:numPr>
          <w:ilvl w:val="0"/>
          <w:numId w:val="17"/>
        </w:numPr>
        <w:spacing w:after="0" w:line="240" w:lineRule="auto"/>
        <w:jc w:val="both"/>
        <w:rPr>
          <w:rFonts w:cs="Arial"/>
          <w:sz w:val="18"/>
          <w:szCs w:val="18"/>
        </w:rPr>
      </w:pPr>
      <w:r w:rsidRPr="000F0912">
        <w:rPr>
          <w:rFonts w:cs="Arial"/>
          <w:sz w:val="18"/>
          <w:szCs w:val="18"/>
        </w:rPr>
        <w:t xml:space="preserve">Wykonawca składa ten dokument w terminie 3 dni od dnia zamieszczenia przez Zamawiającego na stronie internetowej informacji z otwarcia  ofert, o której mowa w art. 86 ust.5 ustawy </w:t>
      </w:r>
      <w:proofErr w:type="spellStart"/>
      <w:r w:rsidRPr="000F0912">
        <w:rPr>
          <w:rFonts w:cs="Arial"/>
          <w:sz w:val="18"/>
          <w:szCs w:val="18"/>
        </w:rPr>
        <w:t>Pzp</w:t>
      </w:r>
      <w:proofErr w:type="spellEnd"/>
      <w:r w:rsidR="00100B17" w:rsidRPr="000F0912">
        <w:rPr>
          <w:rFonts w:cs="Arial"/>
          <w:sz w:val="18"/>
          <w:szCs w:val="18"/>
        </w:rPr>
        <w:t>.</w:t>
      </w:r>
    </w:p>
    <w:p w14:paraId="17A37BE0" w14:textId="77777777" w:rsidR="000422AA" w:rsidRPr="000F0912" w:rsidRDefault="000422AA" w:rsidP="0004747E">
      <w:pPr>
        <w:pStyle w:val="Akapitzlist"/>
        <w:numPr>
          <w:ilvl w:val="0"/>
          <w:numId w:val="17"/>
        </w:numPr>
        <w:spacing w:after="0" w:line="240" w:lineRule="auto"/>
        <w:jc w:val="both"/>
        <w:rPr>
          <w:rFonts w:cs="Arial"/>
          <w:sz w:val="18"/>
          <w:szCs w:val="18"/>
        </w:rPr>
      </w:pPr>
      <w:r w:rsidRPr="000F0912">
        <w:rPr>
          <w:rFonts w:cs="Arial"/>
          <w:sz w:val="18"/>
          <w:szCs w:val="18"/>
        </w:rPr>
        <w:t>W przypadku Wykonawców wspólnie ubiegających się o udzielenie zamówienia, niniejsze oświadczenie winien złożyć każdy z tych wykonawców.</w:t>
      </w:r>
    </w:p>
    <w:p w14:paraId="75D3EB9B" w14:textId="77777777" w:rsidR="000422AA" w:rsidRPr="000F0912" w:rsidRDefault="000422AA">
      <w:pPr>
        <w:rPr>
          <w:rFonts w:cs="Arial"/>
          <w:b/>
          <w:sz w:val="20"/>
          <w:szCs w:val="20"/>
          <w:u w:val="single"/>
        </w:rPr>
      </w:pPr>
      <w:r w:rsidRPr="000F0912">
        <w:rPr>
          <w:rFonts w:cs="Arial"/>
          <w:b/>
          <w:sz w:val="20"/>
          <w:szCs w:val="20"/>
          <w:u w:val="single"/>
        </w:rPr>
        <w:br w:type="page"/>
      </w:r>
    </w:p>
    <w:p w14:paraId="5E029217" w14:textId="77777777" w:rsidR="00A826EB" w:rsidRPr="000F0912" w:rsidRDefault="00B01F3D" w:rsidP="001506C3">
      <w:pPr>
        <w:spacing w:after="0" w:line="240" w:lineRule="auto"/>
        <w:contextualSpacing/>
        <w:jc w:val="right"/>
        <w:rPr>
          <w:rFonts w:cs="Arial"/>
          <w:b/>
          <w:sz w:val="20"/>
          <w:szCs w:val="20"/>
          <w:u w:val="single"/>
        </w:rPr>
      </w:pPr>
      <w:r w:rsidRPr="000F0912">
        <w:rPr>
          <w:rFonts w:cs="Arial"/>
          <w:b/>
          <w:sz w:val="20"/>
          <w:szCs w:val="20"/>
          <w:u w:val="single"/>
        </w:rPr>
        <w:lastRenderedPageBreak/>
        <w:t xml:space="preserve">Załącznik nr </w:t>
      </w:r>
      <w:r w:rsidR="005756DC" w:rsidRPr="000F0912">
        <w:rPr>
          <w:rFonts w:cs="Arial"/>
          <w:b/>
          <w:sz w:val="20"/>
          <w:szCs w:val="20"/>
          <w:u w:val="single"/>
        </w:rPr>
        <w:t>4</w:t>
      </w:r>
    </w:p>
    <w:p w14:paraId="23AB7511" w14:textId="77777777" w:rsidR="00DE188F" w:rsidRPr="000F0912" w:rsidRDefault="00DE188F" w:rsidP="0004747E">
      <w:pPr>
        <w:spacing w:after="0" w:line="240" w:lineRule="auto"/>
        <w:ind w:left="2268" w:hanging="2268"/>
        <w:rPr>
          <w:rFonts w:ascii="Times New Roman" w:hAnsi="Times New Roman" w:cs="Times New Roman"/>
          <w:b/>
          <w:sz w:val="20"/>
          <w:szCs w:val="20"/>
        </w:rPr>
      </w:pPr>
    </w:p>
    <w:p w14:paraId="03B6D88F" w14:textId="77777777" w:rsidR="00DE188F" w:rsidRPr="000F0912" w:rsidRDefault="00DE188F" w:rsidP="0004747E">
      <w:pPr>
        <w:tabs>
          <w:tab w:val="left" w:pos="2835"/>
        </w:tabs>
        <w:spacing w:after="0" w:line="240" w:lineRule="auto"/>
        <w:ind w:left="2835" w:hanging="2835"/>
        <w:jc w:val="both"/>
        <w:rPr>
          <w:rFonts w:ascii="Times New Roman" w:hAnsi="Times New Roman" w:cs="Times New Roman"/>
          <w:sz w:val="20"/>
          <w:szCs w:val="20"/>
          <w:u w:val="single"/>
        </w:rPr>
      </w:pPr>
      <w:r w:rsidRPr="000F0912">
        <w:rPr>
          <w:rFonts w:ascii="Times New Roman" w:hAnsi="Times New Roman" w:cs="Times New Roman"/>
          <w:sz w:val="20"/>
          <w:szCs w:val="20"/>
          <w:u w:val="single"/>
        </w:rPr>
        <w:t>Nazwa zamówienia:</w:t>
      </w:r>
    </w:p>
    <w:p w14:paraId="189E8F16" w14:textId="08C33F60" w:rsidR="00DE188F" w:rsidRPr="000F0912" w:rsidRDefault="005231C3" w:rsidP="0004747E">
      <w:pPr>
        <w:spacing w:after="0" w:line="240" w:lineRule="auto"/>
        <w:jc w:val="both"/>
        <w:rPr>
          <w:rFonts w:ascii="Times New Roman" w:hAnsi="Times New Roman" w:cs="Times New Roman"/>
          <w:bCs/>
          <w:sz w:val="20"/>
          <w:szCs w:val="20"/>
        </w:rPr>
      </w:pPr>
      <w:r w:rsidRPr="000F0912">
        <w:rPr>
          <w:rFonts w:ascii="Times New Roman" w:hAnsi="Times New Roman" w:cs="Times New Roman"/>
          <w:sz w:val="20"/>
          <w:szCs w:val="20"/>
        </w:rPr>
        <w:t xml:space="preserve">Postępowanie </w:t>
      </w:r>
      <w:r w:rsidR="002C7E12" w:rsidRPr="000F0912">
        <w:rPr>
          <w:rFonts w:ascii="Times New Roman" w:hAnsi="Times New Roman" w:cs="Times New Roman"/>
          <w:sz w:val="20"/>
          <w:szCs w:val="20"/>
        </w:rPr>
        <w:t xml:space="preserve">na usługi społeczne o wartości nieprzekraczającej wyrażonej w złotych równowartości kwoty 750 000 euro na usługi </w:t>
      </w:r>
      <w:proofErr w:type="spellStart"/>
      <w:r w:rsidR="002C7E12" w:rsidRPr="000F0912">
        <w:rPr>
          <w:rFonts w:ascii="Times New Roman" w:hAnsi="Times New Roman" w:cs="Times New Roman"/>
          <w:sz w:val="20"/>
          <w:szCs w:val="20"/>
        </w:rPr>
        <w:t>zywienia</w:t>
      </w:r>
      <w:proofErr w:type="spellEnd"/>
      <w:r w:rsidR="002C7E12" w:rsidRPr="000F0912">
        <w:rPr>
          <w:rFonts w:ascii="Times New Roman" w:hAnsi="Times New Roman" w:cs="Times New Roman"/>
          <w:sz w:val="20"/>
          <w:szCs w:val="20"/>
        </w:rPr>
        <w:t xml:space="preserve"> </w:t>
      </w:r>
      <w:r w:rsidRPr="000F0912">
        <w:rPr>
          <w:rFonts w:ascii="Times New Roman" w:hAnsi="Times New Roman" w:cs="Times New Roman"/>
          <w:sz w:val="20"/>
          <w:szCs w:val="20"/>
        </w:rPr>
        <w:t xml:space="preserve">– </w:t>
      </w:r>
      <w:r w:rsidR="00F301CF" w:rsidRPr="000F0912">
        <w:rPr>
          <w:rFonts w:ascii="Times New Roman" w:hAnsi="Times New Roman" w:cs="Times New Roman"/>
          <w:sz w:val="20"/>
          <w:szCs w:val="20"/>
        </w:rPr>
        <w:t>znak</w:t>
      </w:r>
      <w:r w:rsidRPr="000F0912">
        <w:rPr>
          <w:rFonts w:ascii="Times New Roman" w:hAnsi="Times New Roman" w:cs="Times New Roman"/>
          <w:sz w:val="20"/>
          <w:szCs w:val="20"/>
        </w:rPr>
        <w:t> sprawy </w:t>
      </w:r>
      <w:r w:rsidR="00860175" w:rsidRPr="000F0912">
        <w:rPr>
          <w:rFonts w:ascii="Times New Roman" w:hAnsi="Times New Roman" w:cs="Times New Roman"/>
          <w:sz w:val="20"/>
          <w:szCs w:val="20"/>
        </w:rPr>
        <w:t>61</w:t>
      </w:r>
      <w:r w:rsidR="002C7E12" w:rsidRPr="000F0912">
        <w:rPr>
          <w:rFonts w:ascii="Times New Roman" w:hAnsi="Times New Roman" w:cs="Times New Roman"/>
          <w:sz w:val="20"/>
          <w:szCs w:val="20"/>
        </w:rPr>
        <w:t>/20</w:t>
      </w:r>
    </w:p>
    <w:p w14:paraId="15E40E1F" w14:textId="77777777" w:rsidR="00DE188F" w:rsidRPr="000F0912" w:rsidRDefault="00DE188F" w:rsidP="0004747E">
      <w:pPr>
        <w:spacing w:after="0" w:line="240" w:lineRule="auto"/>
        <w:jc w:val="both"/>
        <w:rPr>
          <w:rFonts w:ascii="Times New Roman" w:hAnsi="Times New Roman" w:cs="Times New Roman"/>
          <w:b/>
          <w:sz w:val="20"/>
          <w:szCs w:val="20"/>
        </w:rPr>
      </w:pPr>
    </w:p>
    <w:p w14:paraId="68FE678B" w14:textId="77777777" w:rsidR="00DE188F" w:rsidRPr="000F0912" w:rsidRDefault="00DE188F" w:rsidP="0004747E">
      <w:pPr>
        <w:pStyle w:val="Tekstpodstawowy2"/>
        <w:numPr>
          <w:ilvl w:val="0"/>
          <w:numId w:val="19"/>
        </w:numPr>
        <w:tabs>
          <w:tab w:val="left" w:pos="360"/>
        </w:tabs>
        <w:suppressAutoHyphens w:val="0"/>
        <w:spacing w:after="0" w:line="240" w:lineRule="auto"/>
        <w:rPr>
          <w:b/>
          <w:u w:val="single"/>
        </w:rPr>
      </w:pPr>
      <w:r w:rsidRPr="000F0912">
        <w:rPr>
          <w:b/>
          <w:u w:val="single"/>
        </w:rPr>
        <w:t>Zamawiający:</w:t>
      </w:r>
    </w:p>
    <w:p w14:paraId="02D726C0" w14:textId="77777777" w:rsidR="00DE188F" w:rsidRPr="000F0912" w:rsidRDefault="00DE188F" w:rsidP="0004747E">
      <w:pPr>
        <w:spacing w:after="0" w:line="240" w:lineRule="auto"/>
        <w:contextualSpacing/>
        <w:rPr>
          <w:rFonts w:ascii="Times New Roman" w:hAnsi="Times New Roman" w:cs="Times New Roman"/>
          <w:sz w:val="20"/>
          <w:szCs w:val="20"/>
        </w:rPr>
      </w:pPr>
      <w:r w:rsidRPr="000F0912">
        <w:rPr>
          <w:rFonts w:ascii="Times New Roman" w:hAnsi="Times New Roman" w:cs="Times New Roman"/>
          <w:sz w:val="20"/>
          <w:szCs w:val="20"/>
        </w:rPr>
        <w:t>Uniwersytecki Szpital Dziecięcy w Lublinie</w:t>
      </w:r>
    </w:p>
    <w:p w14:paraId="12F652C5" w14:textId="77777777" w:rsidR="00DE188F" w:rsidRPr="000F0912" w:rsidRDefault="00DE188F" w:rsidP="0004747E">
      <w:pPr>
        <w:tabs>
          <w:tab w:val="left" w:pos="7030"/>
        </w:tabs>
        <w:spacing w:after="0" w:line="240" w:lineRule="auto"/>
        <w:contextualSpacing/>
        <w:rPr>
          <w:rFonts w:ascii="Times New Roman" w:hAnsi="Times New Roman" w:cs="Times New Roman"/>
          <w:sz w:val="20"/>
          <w:szCs w:val="20"/>
        </w:rPr>
      </w:pPr>
      <w:r w:rsidRPr="000F0912">
        <w:rPr>
          <w:rFonts w:ascii="Times New Roman" w:hAnsi="Times New Roman" w:cs="Times New Roman"/>
          <w:sz w:val="20"/>
          <w:szCs w:val="20"/>
        </w:rPr>
        <w:t xml:space="preserve">ul. prof. Antoniego Gębali 6, 20-093 Lublin; </w:t>
      </w:r>
    </w:p>
    <w:p w14:paraId="0ED1F9D5" w14:textId="77777777" w:rsidR="00DE188F" w:rsidRPr="000F0912" w:rsidRDefault="00DE188F" w:rsidP="0004747E">
      <w:pPr>
        <w:spacing w:after="0" w:line="240" w:lineRule="auto"/>
        <w:rPr>
          <w:rFonts w:ascii="Times New Roman" w:hAnsi="Times New Roman" w:cs="Times New Roman"/>
          <w:b/>
          <w:color w:val="000000"/>
          <w:sz w:val="20"/>
          <w:szCs w:val="20"/>
          <w:lang w:val="de-DE"/>
        </w:rPr>
      </w:pPr>
    </w:p>
    <w:p w14:paraId="286A1594" w14:textId="77777777" w:rsidR="00DE188F" w:rsidRPr="000F0912" w:rsidRDefault="00DE188F" w:rsidP="0004747E">
      <w:pPr>
        <w:pStyle w:val="Tekstpodstawowy2"/>
        <w:numPr>
          <w:ilvl w:val="0"/>
          <w:numId w:val="19"/>
        </w:numPr>
        <w:tabs>
          <w:tab w:val="left" w:pos="360"/>
        </w:tabs>
        <w:suppressAutoHyphens w:val="0"/>
        <w:spacing w:after="0" w:line="240" w:lineRule="auto"/>
        <w:rPr>
          <w:b/>
        </w:rPr>
      </w:pPr>
      <w:r w:rsidRPr="000F0912">
        <w:rPr>
          <w:b/>
          <w:u w:val="single"/>
        </w:rPr>
        <w:t>Wykonawca</w:t>
      </w:r>
      <w:r w:rsidRPr="000F0912">
        <w:rPr>
          <w:b/>
        </w:rPr>
        <w:t>:</w:t>
      </w:r>
    </w:p>
    <w:p w14:paraId="08CAA742" w14:textId="77777777" w:rsidR="00DE188F" w:rsidRPr="000F0912" w:rsidRDefault="00DE188F" w:rsidP="00DE188F">
      <w:pPr>
        <w:spacing w:after="0" w:line="240" w:lineRule="auto"/>
        <w:contextualSpacing/>
        <w:rPr>
          <w:rFonts w:ascii="Times New Roman" w:hAnsi="Times New Roman" w:cs="Times New Roman"/>
          <w:sz w:val="20"/>
          <w:szCs w:val="20"/>
        </w:rPr>
      </w:pPr>
      <w:r w:rsidRPr="000F0912">
        <w:rPr>
          <w:rFonts w:ascii="Times New Roman" w:hAnsi="Times New Roman" w:cs="Times New Roman"/>
          <w:sz w:val="20"/>
          <w:szCs w:val="20"/>
        </w:rPr>
        <w:t>(nazwa(y)/ imię i nazwisko; adres)</w:t>
      </w:r>
    </w:p>
    <w:p w14:paraId="617F564E" w14:textId="77777777" w:rsidR="00DE188F" w:rsidRPr="000F0912" w:rsidRDefault="00DE188F" w:rsidP="00DE188F">
      <w:pPr>
        <w:contextualSpacing/>
        <w:rPr>
          <w:rFonts w:ascii="Times New Roman" w:hAnsi="Times New Roman" w:cs="Times New Roman"/>
          <w:sz w:val="20"/>
          <w:szCs w:val="20"/>
        </w:rPr>
      </w:pPr>
    </w:p>
    <w:p w14:paraId="6D1EEB8A" w14:textId="77777777" w:rsidR="00DE188F" w:rsidRPr="000F0912" w:rsidRDefault="00DE188F" w:rsidP="00DE188F">
      <w:pPr>
        <w:spacing w:after="0" w:line="480" w:lineRule="auto"/>
        <w:contextualSpacing/>
        <w:rPr>
          <w:rFonts w:ascii="Times New Roman" w:hAnsi="Times New Roman" w:cs="Times New Roman"/>
          <w:sz w:val="20"/>
          <w:szCs w:val="20"/>
        </w:rPr>
      </w:pPr>
      <w:r w:rsidRPr="000F0912">
        <w:rPr>
          <w:rFonts w:ascii="Times New Roman" w:hAnsi="Times New Roman" w:cs="Times New Roman"/>
          <w:sz w:val="20"/>
          <w:szCs w:val="20"/>
        </w:rPr>
        <w:t>…………………………………………………………………….</w:t>
      </w:r>
    </w:p>
    <w:p w14:paraId="563EFAFA" w14:textId="77777777" w:rsidR="00DE188F" w:rsidRPr="000F0912" w:rsidRDefault="00DE188F" w:rsidP="00DE188F">
      <w:pPr>
        <w:spacing w:after="0" w:line="480" w:lineRule="auto"/>
        <w:contextualSpacing/>
        <w:rPr>
          <w:rFonts w:ascii="Times New Roman" w:hAnsi="Times New Roman" w:cs="Times New Roman"/>
          <w:sz w:val="20"/>
          <w:szCs w:val="20"/>
        </w:rPr>
      </w:pPr>
      <w:r w:rsidRPr="000F0912">
        <w:rPr>
          <w:rFonts w:ascii="Times New Roman" w:hAnsi="Times New Roman" w:cs="Times New Roman"/>
          <w:sz w:val="20"/>
          <w:szCs w:val="20"/>
        </w:rPr>
        <w:t>…………………………………………………………………….</w:t>
      </w:r>
    </w:p>
    <w:p w14:paraId="492F2DC0" w14:textId="77777777" w:rsidR="00DE188F" w:rsidRPr="000F0912" w:rsidRDefault="00DE188F" w:rsidP="00DE188F">
      <w:pPr>
        <w:spacing w:after="0" w:line="240" w:lineRule="auto"/>
        <w:contextualSpacing/>
        <w:rPr>
          <w:rFonts w:ascii="Times New Roman" w:hAnsi="Times New Roman" w:cs="Times New Roman"/>
          <w:sz w:val="20"/>
          <w:szCs w:val="20"/>
        </w:rPr>
      </w:pPr>
    </w:p>
    <w:p w14:paraId="31FAEBED" w14:textId="77777777" w:rsidR="00DE188F" w:rsidRPr="000F0912" w:rsidRDefault="00DE188F" w:rsidP="00DE188F">
      <w:pPr>
        <w:rPr>
          <w:rFonts w:ascii="Times New Roman" w:hAnsi="Times New Roman" w:cs="Times New Roman"/>
          <w:sz w:val="20"/>
          <w:szCs w:val="20"/>
        </w:rPr>
      </w:pPr>
    </w:p>
    <w:p w14:paraId="0239C063" w14:textId="77777777" w:rsidR="002C7E12" w:rsidRPr="000F0912" w:rsidRDefault="002C7E12" w:rsidP="002C7E12">
      <w:pPr>
        <w:widowControl w:val="0"/>
        <w:autoSpaceDE w:val="0"/>
        <w:autoSpaceDN w:val="0"/>
        <w:adjustRightInd w:val="0"/>
        <w:jc w:val="center"/>
        <w:rPr>
          <w:rFonts w:ascii="Times New Roman" w:hAnsi="Times New Roman" w:cs="Times New Roman"/>
          <w:b/>
          <w:bCs/>
          <w:color w:val="000000"/>
          <w:u w:val="single"/>
        </w:rPr>
      </w:pPr>
      <w:r w:rsidRPr="000F0912">
        <w:rPr>
          <w:rFonts w:ascii="Times New Roman" w:hAnsi="Times New Roman" w:cs="Times New Roman"/>
          <w:b/>
          <w:bCs/>
          <w:color w:val="000000"/>
          <w:u w:val="single"/>
        </w:rPr>
        <w:t xml:space="preserve">OŚWIADCZENIE WYKONAWCY </w:t>
      </w:r>
      <w:r w:rsidRPr="000F0912">
        <w:rPr>
          <w:rFonts w:ascii="Times New Roman" w:hAnsi="Times New Roman" w:cs="Times New Roman"/>
          <w:b/>
          <w:szCs w:val="20"/>
          <w:u w:val="single"/>
        </w:rPr>
        <w:t>DOTYCZĄCE PRZESŁANEK WYKLUCZENIA Z</w:t>
      </w:r>
      <w:r w:rsidR="0004747E" w:rsidRPr="000F0912">
        <w:rPr>
          <w:rFonts w:ascii="Times New Roman" w:hAnsi="Times New Roman" w:cs="Times New Roman"/>
          <w:b/>
          <w:szCs w:val="20"/>
          <w:u w:val="single"/>
        </w:rPr>
        <w:t> </w:t>
      </w:r>
      <w:r w:rsidRPr="000F0912">
        <w:rPr>
          <w:rFonts w:ascii="Times New Roman" w:hAnsi="Times New Roman" w:cs="Times New Roman"/>
          <w:b/>
          <w:szCs w:val="20"/>
          <w:u w:val="single"/>
        </w:rPr>
        <w:t>POSTĘPOWANIA</w:t>
      </w:r>
    </w:p>
    <w:p w14:paraId="7C964EE8" w14:textId="77777777" w:rsidR="002C7E12" w:rsidRPr="000F0912" w:rsidRDefault="002C7E12" w:rsidP="0004747E">
      <w:pPr>
        <w:pStyle w:val="Akapitzlist"/>
        <w:numPr>
          <w:ilvl w:val="0"/>
          <w:numId w:val="38"/>
        </w:numPr>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 xml:space="preserve">Oświadczam, że nie podlegam wykluczeniu z postępowania na podstawie art. 24 ust 1 pkt 12-23 ustawy </w:t>
      </w:r>
      <w:proofErr w:type="spellStart"/>
      <w:r w:rsidRPr="000F0912">
        <w:rPr>
          <w:rFonts w:ascii="Times New Roman" w:hAnsi="Times New Roman" w:cs="Times New Roman"/>
          <w:sz w:val="20"/>
          <w:szCs w:val="20"/>
        </w:rPr>
        <w:t>Pzp</w:t>
      </w:r>
      <w:proofErr w:type="spellEnd"/>
      <w:r w:rsidRPr="000F0912">
        <w:rPr>
          <w:rFonts w:ascii="Times New Roman" w:hAnsi="Times New Roman" w:cs="Times New Roman"/>
          <w:sz w:val="20"/>
          <w:szCs w:val="20"/>
        </w:rPr>
        <w:t>.</w:t>
      </w:r>
    </w:p>
    <w:p w14:paraId="2D5E1C49" w14:textId="77777777" w:rsidR="002C7E12" w:rsidRPr="000F0912" w:rsidRDefault="002C7E12" w:rsidP="0004747E">
      <w:pPr>
        <w:pStyle w:val="Akapitzlist"/>
        <w:numPr>
          <w:ilvl w:val="0"/>
          <w:numId w:val="38"/>
        </w:numPr>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 xml:space="preserve">Oświadczam, że nie podlegam wykluczeniu z postępowania na podstawie art. 24 ust. 5 pkt. 1 i 8 ustawy </w:t>
      </w:r>
      <w:proofErr w:type="spellStart"/>
      <w:r w:rsidRPr="000F0912">
        <w:rPr>
          <w:rFonts w:ascii="Times New Roman" w:hAnsi="Times New Roman" w:cs="Times New Roman"/>
          <w:sz w:val="20"/>
          <w:szCs w:val="20"/>
        </w:rPr>
        <w:t>Pzp</w:t>
      </w:r>
      <w:proofErr w:type="spellEnd"/>
      <w:r w:rsidRPr="000F0912">
        <w:rPr>
          <w:rFonts w:ascii="Times New Roman" w:hAnsi="Times New Roman" w:cs="Times New Roman"/>
          <w:sz w:val="20"/>
          <w:szCs w:val="20"/>
        </w:rPr>
        <w:t>.</w:t>
      </w:r>
    </w:p>
    <w:p w14:paraId="0E6FEC9F" w14:textId="77777777" w:rsidR="002C7E12" w:rsidRPr="000F0912" w:rsidRDefault="002C7E12" w:rsidP="002C7E12">
      <w:pPr>
        <w:pStyle w:val="Akapitzlist"/>
        <w:spacing w:after="0" w:line="240" w:lineRule="auto"/>
        <w:jc w:val="both"/>
        <w:rPr>
          <w:rFonts w:ascii="Times New Roman" w:hAnsi="Times New Roman" w:cs="Times New Roman"/>
          <w:sz w:val="20"/>
          <w:szCs w:val="20"/>
        </w:rPr>
      </w:pPr>
    </w:p>
    <w:p w14:paraId="76D549E7" w14:textId="77777777" w:rsidR="0004747E" w:rsidRPr="000F0912" w:rsidRDefault="0004747E" w:rsidP="002C7E12">
      <w:pPr>
        <w:pStyle w:val="Akapitzlist"/>
        <w:spacing w:after="0" w:line="240" w:lineRule="auto"/>
        <w:jc w:val="both"/>
        <w:rPr>
          <w:rFonts w:ascii="Times New Roman" w:hAnsi="Times New Roman" w:cs="Times New Roman"/>
          <w:sz w:val="20"/>
          <w:szCs w:val="20"/>
        </w:rPr>
      </w:pPr>
    </w:p>
    <w:p w14:paraId="6F812152" w14:textId="77777777" w:rsidR="002C7E12" w:rsidRPr="000F0912" w:rsidRDefault="002C7E12" w:rsidP="002C7E12">
      <w:pPr>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 xml:space="preserve">…………….……. </w:t>
      </w:r>
      <w:r w:rsidRPr="000F0912">
        <w:rPr>
          <w:rFonts w:ascii="Times New Roman" w:hAnsi="Times New Roman" w:cs="Times New Roman"/>
          <w:i/>
          <w:sz w:val="20"/>
          <w:szCs w:val="20"/>
        </w:rPr>
        <w:t xml:space="preserve">(miejscowość), </w:t>
      </w:r>
      <w:r w:rsidRPr="000F0912">
        <w:rPr>
          <w:rFonts w:ascii="Times New Roman" w:hAnsi="Times New Roman" w:cs="Times New Roman"/>
          <w:sz w:val="20"/>
          <w:szCs w:val="20"/>
        </w:rPr>
        <w:t xml:space="preserve">dnia ………….……. r. </w:t>
      </w:r>
      <w:r w:rsidRPr="000F0912">
        <w:rPr>
          <w:rFonts w:ascii="Times New Roman" w:hAnsi="Times New Roman" w:cs="Times New Roman"/>
          <w:sz w:val="20"/>
          <w:szCs w:val="20"/>
        </w:rPr>
        <w:tab/>
      </w:r>
      <w:r w:rsidRPr="000F0912">
        <w:rPr>
          <w:rFonts w:ascii="Times New Roman" w:hAnsi="Times New Roman" w:cs="Times New Roman"/>
          <w:sz w:val="20"/>
          <w:szCs w:val="20"/>
        </w:rPr>
        <w:tab/>
        <w:t>…………………………………………………………</w:t>
      </w:r>
    </w:p>
    <w:p w14:paraId="47E8311D" w14:textId="77777777" w:rsidR="002C7E12" w:rsidRPr="000F0912" w:rsidRDefault="002C7E12" w:rsidP="002C7E12">
      <w:pPr>
        <w:spacing w:after="0" w:line="240" w:lineRule="auto"/>
        <w:ind w:left="5664" w:firstLine="708"/>
        <w:jc w:val="both"/>
        <w:rPr>
          <w:rFonts w:ascii="Times New Roman" w:hAnsi="Times New Roman" w:cs="Times New Roman"/>
          <w:i/>
          <w:sz w:val="20"/>
          <w:szCs w:val="20"/>
        </w:rPr>
      </w:pPr>
      <w:r w:rsidRPr="000F0912">
        <w:rPr>
          <w:rFonts w:ascii="Times New Roman" w:hAnsi="Times New Roman" w:cs="Times New Roman"/>
          <w:i/>
          <w:sz w:val="20"/>
          <w:szCs w:val="20"/>
        </w:rPr>
        <w:t>(podpis)</w:t>
      </w:r>
    </w:p>
    <w:p w14:paraId="31B0F5C9" w14:textId="77777777" w:rsidR="002C7E12" w:rsidRPr="000F0912" w:rsidRDefault="002C7E12" w:rsidP="002C7E12">
      <w:pPr>
        <w:spacing w:after="0" w:line="240" w:lineRule="auto"/>
        <w:ind w:left="5664" w:firstLine="708"/>
        <w:jc w:val="both"/>
        <w:rPr>
          <w:rFonts w:ascii="Times New Roman" w:hAnsi="Times New Roman" w:cs="Times New Roman"/>
          <w:i/>
          <w:sz w:val="20"/>
          <w:szCs w:val="20"/>
        </w:rPr>
      </w:pPr>
    </w:p>
    <w:p w14:paraId="6CD1E819" w14:textId="77777777" w:rsidR="0004747E" w:rsidRPr="000F0912" w:rsidRDefault="0004747E" w:rsidP="002C7E12">
      <w:pPr>
        <w:spacing w:after="0" w:line="240" w:lineRule="auto"/>
        <w:ind w:left="5664" w:firstLine="708"/>
        <w:jc w:val="both"/>
        <w:rPr>
          <w:rFonts w:ascii="Times New Roman" w:hAnsi="Times New Roman" w:cs="Times New Roman"/>
          <w:i/>
          <w:sz w:val="20"/>
          <w:szCs w:val="20"/>
        </w:rPr>
      </w:pPr>
    </w:p>
    <w:p w14:paraId="4BC1FD3E" w14:textId="77777777" w:rsidR="002C7E12" w:rsidRPr="000F0912" w:rsidRDefault="002C7E12" w:rsidP="002C7E12">
      <w:pPr>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 xml:space="preserve">Oświadczam, że zachodzą w stosunku do mnie podstawy wykluczenia z postępowania na podstawie art. …………. ustawy </w:t>
      </w:r>
      <w:proofErr w:type="spellStart"/>
      <w:r w:rsidRPr="000F0912">
        <w:rPr>
          <w:rFonts w:ascii="Times New Roman" w:hAnsi="Times New Roman" w:cs="Times New Roman"/>
          <w:sz w:val="20"/>
          <w:szCs w:val="20"/>
        </w:rPr>
        <w:t>Pzp</w:t>
      </w:r>
      <w:proofErr w:type="spellEnd"/>
      <w:r w:rsidRPr="000F0912">
        <w:rPr>
          <w:rFonts w:ascii="Times New Roman" w:hAnsi="Times New Roman" w:cs="Times New Roman"/>
          <w:sz w:val="20"/>
          <w:szCs w:val="20"/>
        </w:rPr>
        <w:t xml:space="preserve"> </w:t>
      </w:r>
      <w:r w:rsidRPr="000F0912">
        <w:rPr>
          <w:rFonts w:ascii="Times New Roman" w:hAnsi="Times New Roman" w:cs="Times New Roman"/>
          <w:i/>
          <w:sz w:val="20"/>
          <w:szCs w:val="20"/>
        </w:rPr>
        <w:t xml:space="preserve">(podać mającą zastosowanie podstawę wykluczenia spośród wymienionych w art. 24 ust. 1 pkt 13-14, 16-20 lub art. 24 ust. 5 pkt. 1 ustawy </w:t>
      </w:r>
      <w:proofErr w:type="spellStart"/>
      <w:r w:rsidRPr="000F0912">
        <w:rPr>
          <w:rFonts w:ascii="Times New Roman" w:hAnsi="Times New Roman" w:cs="Times New Roman"/>
          <w:i/>
          <w:sz w:val="20"/>
          <w:szCs w:val="20"/>
        </w:rPr>
        <w:t>Pzp</w:t>
      </w:r>
      <w:proofErr w:type="spellEnd"/>
      <w:r w:rsidRPr="000F0912">
        <w:rPr>
          <w:rFonts w:ascii="Times New Roman" w:hAnsi="Times New Roman" w:cs="Times New Roman"/>
          <w:i/>
          <w:sz w:val="20"/>
          <w:szCs w:val="20"/>
        </w:rPr>
        <w:t>).</w:t>
      </w:r>
      <w:r w:rsidRPr="000F0912">
        <w:rPr>
          <w:rFonts w:ascii="Times New Roman" w:hAnsi="Times New Roman" w:cs="Times New Roman"/>
          <w:sz w:val="20"/>
          <w:szCs w:val="20"/>
        </w:rPr>
        <w:t xml:space="preserve"> Jednocześnie oświadczam, że w związku z ww. okolicznością, na podstawie art. 24 ust. 8 ustawy </w:t>
      </w:r>
      <w:proofErr w:type="spellStart"/>
      <w:r w:rsidRPr="000F0912">
        <w:rPr>
          <w:rFonts w:ascii="Times New Roman" w:hAnsi="Times New Roman" w:cs="Times New Roman"/>
          <w:sz w:val="20"/>
          <w:szCs w:val="20"/>
        </w:rPr>
        <w:t>Pzp</w:t>
      </w:r>
      <w:proofErr w:type="spellEnd"/>
      <w:r w:rsidRPr="000F0912">
        <w:rPr>
          <w:rFonts w:ascii="Times New Roman" w:hAnsi="Times New Roman" w:cs="Times New Roman"/>
          <w:sz w:val="20"/>
          <w:szCs w:val="20"/>
        </w:rPr>
        <w:t xml:space="preserve"> podjąłem następujące środki naprawcze: ………………………………………………………………………………………………………………………………..</w:t>
      </w:r>
    </w:p>
    <w:p w14:paraId="6C1D1E98" w14:textId="77777777" w:rsidR="002C7E12" w:rsidRPr="000F0912" w:rsidRDefault="002C7E12" w:rsidP="002C7E12">
      <w:pPr>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w:t>
      </w:r>
    </w:p>
    <w:p w14:paraId="342B9CB7" w14:textId="77777777" w:rsidR="002C7E12" w:rsidRPr="000F0912" w:rsidRDefault="002C7E12" w:rsidP="002C7E12">
      <w:pPr>
        <w:spacing w:after="0" w:line="240" w:lineRule="auto"/>
        <w:jc w:val="both"/>
        <w:rPr>
          <w:rFonts w:ascii="Times New Roman" w:hAnsi="Times New Roman" w:cs="Times New Roman"/>
          <w:sz w:val="20"/>
          <w:szCs w:val="20"/>
        </w:rPr>
      </w:pPr>
    </w:p>
    <w:p w14:paraId="0827D6C0" w14:textId="77777777" w:rsidR="002C7E12" w:rsidRPr="000F0912" w:rsidRDefault="002C7E12" w:rsidP="002C7E12">
      <w:pPr>
        <w:spacing w:after="0" w:line="240" w:lineRule="auto"/>
        <w:jc w:val="both"/>
        <w:rPr>
          <w:rFonts w:ascii="Times New Roman" w:hAnsi="Times New Roman" w:cs="Times New Roman"/>
          <w:sz w:val="20"/>
          <w:szCs w:val="20"/>
        </w:rPr>
      </w:pPr>
    </w:p>
    <w:p w14:paraId="7B66350D" w14:textId="77777777" w:rsidR="002C7E12" w:rsidRPr="000F0912" w:rsidRDefault="002C7E12" w:rsidP="002C7E12">
      <w:pPr>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 xml:space="preserve">…………….……. </w:t>
      </w:r>
      <w:r w:rsidRPr="000F0912">
        <w:rPr>
          <w:rFonts w:ascii="Times New Roman" w:hAnsi="Times New Roman" w:cs="Times New Roman"/>
          <w:i/>
          <w:sz w:val="20"/>
          <w:szCs w:val="20"/>
        </w:rPr>
        <w:t xml:space="preserve">(miejscowość), </w:t>
      </w:r>
      <w:r w:rsidRPr="000F0912">
        <w:rPr>
          <w:rFonts w:ascii="Times New Roman" w:hAnsi="Times New Roman" w:cs="Times New Roman"/>
          <w:sz w:val="20"/>
          <w:szCs w:val="20"/>
        </w:rPr>
        <w:t>dnia …………………. r.</w:t>
      </w:r>
      <w:r w:rsidRPr="000F0912">
        <w:rPr>
          <w:rFonts w:ascii="Times New Roman" w:hAnsi="Times New Roman" w:cs="Times New Roman"/>
          <w:sz w:val="20"/>
          <w:szCs w:val="20"/>
        </w:rPr>
        <w:tab/>
        <w:t xml:space="preserve"> </w:t>
      </w:r>
      <w:r w:rsidRPr="000F0912">
        <w:rPr>
          <w:rFonts w:ascii="Times New Roman" w:hAnsi="Times New Roman" w:cs="Times New Roman"/>
          <w:sz w:val="20"/>
          <w:szCs w:val="20"/>
        </w:rPr>
        <w:tab/>
        <w:t>………………………………..………</w:t>
      </w:r>
    </w:p>
    <w:p w14:paraId="1B0E217F" w14:textId="77777777" w:rsidR="002C7E12" w:rsidRPr="000F0912" w:rsidRDefault="002C7E12" w:rsidP="002C7E12">
      <w:pPr>
        <w:spacing w:after="0" w:line="240" w:lineRule="auto"/>
        <w:ind w:left="5664" w:firstLine="708"/>
        <w:jc w:val="both"/>
        <w:rPr>
          <w:rFonts w:ascii="Times New Roman" w:hAnsi="Times New Roman" w:cs="Times New Roman"/>
          <w:i/>
          <w:sz w:val="20"/>
          <w:szCs w:val="20"/>
        </w:rPr>
      </w:pPr>
      <w:r w:rsidRPr="000F0912">
        <w:rPr>
          <w:rFonts w:ascii="Times New Roman" w:hAnsi="Times New Roman" w:cs="Times New Roman"/>
          <w:i/>
          <w:sz w:val="20"/>
          <w:szCs w:val="20"/>
        </w:rPr>
        <w:t>(podpis)</w:t>
      </w:r>
    </w:p>
    <w:p w14:paraId="0827BCAA" w14:textId="77777777" w:rsidR="002C7E12" w:rsidRPr="000F0912" w:rsidRDefault="002C7E12" w:rsidP="002C7E12">
      <w:pPr>
        <w:spacing w:after="0" w:line="240" w:lineRule="auto"/>
        <w:jc w:val="both"/>
        <w:rPr>
          <w:rFonts w:ascii="Times New Roman" w:hAnsi="Times New Roman" w:cs="Times New Roman"/>
          <w:i/>
          <w:sz w:val="20"/>
          <w:szCs w:val="20"/>
        </w:rPr>
      </w:pPr>
      <w:r w:rsidRPr="000F0912">
        <w:rPr>
          <w:rFonts w:ascii="Times New Roman" w:hAnsi="Times New Roman" w:cs="Times New Roman"/>
          <w:i/>
          <w:sz w:val="20"/>
          <w:szCs w:val="20"/>
        </w:rPr>
        <w:t>*Należy podpisać tylko jedno z w/w oświadczeń w zależności czy Wykonawca podlega wykluczeniu czy też nie. Drugie należy przekreślić.</w:t>
      </w:r>
    </w:p>
    <w:p w14:paraId="777D69B8" w14:textId="77777777" w:rsidR="002C7E12" w:rsidRPr="000F0912" w:rsidRDefault="002C7E12" w:rsidP="002C7E12">
      <w:pPr>
        <w:rPr>
          <w:rFonts w:ascii="Times New Roman" w:hAnsi="Times New Roman" w:cs="Times New Roman"/>
          <w:strike/>
        </w:rPr>
      </w:pPr>
    </w:p>
    <w:p w14:paraId="214DBF3E" w14:textId="77777777" w:rsidR="0004747E" w:rsidRPr="000F0912" w:rsidRDefault="0004747E" w:rsidP="002C7E12">
      <w:pPr>
        <w:rPr>
          <w:rFonts w:ascii="Times New Roman" w:hAnsi="Times New Roman" w:cs="Times New Roman"/>
          <w:strike/>
        </w:rPr>
      </w:pPr>
    </w:p>
    <w:p w14:paraId="3EAE69B1" w14:textId="77777777" w:rsidR="0004747E" w:rsidRPr="000F0912" w:rsidRDefault="0004747E" w:rsidP="0004747E">
      <w:pPr>
        <w:shd w:val="clear" w:color="auto" w:fill="BFBFBF" w:themeFill="background1" w:themeFillShade="BF"/>
        <w:spacing w:after="0" w:line="240" w:lineRule="auto"/>
        <w:jc w:val="both"/>
        <w:rPr>
          <w:rFonts w:ascii="Times New Roman" w:hAnsi="Times New Roman" w:cs="Times New Roman"/>
          <w:b/>
          <w:sz w:val="20"/>
          <w:szCs w:val="20"/>
        </w:rPr>
      </w:pPr>
      <w:r w:rsidRPr="000F0912">
        <w:rPr>
          <w:rFonts w:ascii="Times New Roman" w:hAnsi="Times New Roman" w:cs="Times New Roman"/>
          <w:b/>
          <w:sz w:val="20"/>
          <w:szCs w:val="20"/>
        </w:rPr>
        <w:t>OŚWIADCZENIE DOTYCZĄCE PODANYCH INFORMACJI:</w:t>
      </w:r>
    </w:p>
    <w:p w14:paraId="44197FAC" w14:textId="77777777" w:rsidR="0004747E" w:rsidRPr="000F0912" w:rsidRDefault="0004747E" w:rsidP="0004747E">
      <w:pPr>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p>
    <w:p w14:paraId="2143B131" w14:textId="77777777" w:rsidR="0004747E" w:rsidRPr="000F0912" w:rsidRDefault="0004747E" w:rsidP="0004747E">
      <w:pPr>
        <w:spacing w:after="0" w:line="240" w:lineRule="auto"/>
        <w:jc w:val="both"/>
        <w:rPr>
          <w:rFonts w:ascii="Times New Roman" w:hAnsi="Times New Roman" w:cs="Times New Roman"/>
          <w:sz w:val="20"/>
          <w:szCs w:val="20"/>
        </w:rPr>
      </w:pPr>
    </w:p>
    <w:p w14:paraId="3CF1781F" w14:textId="77777777" w:rsidR="0004747E" w:rsidRPr="000F0912" w:rsidRDefault="0004747E" w:rsidP="0004747E">
      <w:pPr>
        <w:spacing w:after="0" w:line="240" w:lineRule="auto"/>
        <w:jc w:val="both"/>
        <w:rPr>
          <w:rFonts w:ascii="Times New Roman" w:hAnsi="Times New Roman" w:cs="Times New Roman"/>
          <w:sz w:val="20"/>
          <w:szCs w:val="20"/>
        </w:rPr>
      </w:pPr>
    </w:p>
    <w:p w14:paraId="169A1681" w14:textId="77777777" w:rsidR="0004747E" w:rsidRPr="000F0912" w:rsidRDefault="0004747E" w:rsidP="0004747E">
      <w:pPr>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 xml:space="preserve">…………….……. </w:t>
      </w:r>
      <w:r w:rsidRPr="000F0912">
        <w:rPr>
          <w:rFonts w:ascii="Times New Roman" w:hAnsi="Times New Roman" w:cs="Times New Roman"/>
          <w:i/>
          <w:sz w:val="20"/>
          <w:szCs w:val="20"/>
        </w:rPr>
        <w:t xml:space="preserve">(miejscowość), </w:t>
      </w:r>
      <w:r w:rsidRPr="000F0912">
        <w:rPr>
          <w:rFonts w:ascii="Times New Roman" w:hAnsi="Times New Roman" w:cs="Times New Roman"/>
          <w:sz w:val="20"/>
          <w:szCs w:val="20"/>
        </w:rPr>
        <w:t xml:space="preserve">dnia …………………. r. </w:t>
      </w:r>
      <w:r w:rsidRPr="000F0912">
        <w:rPr>
          <w:rFonts w:ascii="Times New Roman" w:hAnsi="Times New Roman" w:cs="Times New Roman"/>
          <w:sz w:val="20"/>
          <w:szCs w:val="20"/>
        </w:rPr>
        <w:tab/>
      </w:r>
      <w:r w:rsidRPr="000F0912">
        <w:rPr>
          <w:rFonts w:ascii="Times New Roman" w:hAnsi="Times New Roman" w:cs="Times New Roman"/>
          <w:sz w:val="20"/>
          <w:szCs w:val="20"/>
        </w:rPr>
        <w:tab/>
        <w:t>…………………………………………</w:t>
      </w:r>
    </w:p>
    <w:p w14:paraId="305E1327" w14:textId="77777777" w:rsidR="0004747E" w:rsidRPr="000F0912" w:rsidRDefault="0004747E" w:rsidP="0004747E">
      <w:pPr>
        <w:spacing w:after="0" w:line="240" w:lineRule="auto"/>
        <w:ind w:left="6946"/>
        <w:jc w:val="both"/>
        <w:rPr>
          <w:rFonts w:ascii="Times New Roman" w:hAnsi="Times New Roman" w:cs="Times New Roman"/>
          <w:i/>
          <w:sz w:val="20"/>
          <w:szCs w:val="20"/>
        </w:rPr>
      </w:pPr>
      <w:r w:rsidRPr="000F0912">
        <w:rPr>
          <w:rFonts w:ascii="Times New Roman" w:hAnsi="Times New Roman" w:cs="Times New Roman"/>
          <w:i/>
          <w:sz w:val="20"/>
          <w:szCs w:val="20"/>
        </w:rPr>
        <w:t>(podpis)</w:t>
      </w:r>
    </w:p>
    <w:p w14:paraId="2411932A" w14:textId="77777777" w:rsidR="00DE188F" w:rsidRPr="000F0912" w:rsidRDefault="00DE188F" w:rsidP="0004747E">
      <w:pPr>
        <w:spacing w:after="0" w:line="240" w:lineRule="auto"/>
        <w:jc w:val="both"/>
        <w:rPr>
          <w:rFonts w:ascii="Times New Roman" w:hAnsi="Times New Roman" w:cs="Times New Roman"/>
          <w:sz w:val="20"/>
          <w:szCs w:val="20"/>
        </w:rPr>
      </w:pPr>
    </w:p>
    <w:p w14:paraId="51477D7C" w14:textId="77777777" w:rsidR="00A826EB" w:rsidRPr="000F0912" w:rsidRDefault="00A826EB">
      <w:pPr>
        <w:rPr>
          <w:rFonts w:cs="Arial"/>
          <w:b/>
          <w:sz w:val="20"/>
          <w:szCs w:val="20"/>
          <w:u w:val="single"/>
        </w:rPr>
      </w:pPr>
      <w:r w:rsidRPr="000F0912">
        <w:rPr>
          <w:rFonts w:cs="Arial"/>
          <w:b/>
          <w:sz w:val="20"/>
          <w:szCs w:val="20"/>
          <w:u w:val="single"/>
        </w:rPr>
        <w:br w:type="page"/>
      </w:r>
    </w:p>
    <w:p w14:paraId="775B0340" w14:textId="4562D285" w:rsidR="00EF4945" w:rsidRPr="000F0912" w:rsidRDefault="00EF4945" w:rsidP="00EF4945">
      <w:pPr>
        <w:jc w:val="right"/>
        <w:rPr>
          <w:rFonts w:ascii="Times New Roman" w:hAnsi="Times New Roman" w:cs="Times New Roman"/>
          <w:b/>
          <w:sz w:val="20"/>
          <w:szCs w:val="20"/>
          <w:u w:val="single"/>
        </w:rPr>
      </w:pPr>
      <w:r w:rsidRPr="000F0912">
        <w:rPr>
          <w:rFonts w:ascii="Times New Roman" w:hAnsi="Times New Roman" w:cs="Times New Roman"/>
          <w:b/>
          <w:sz w:val="20"/>
          <w:szCs w:val="20"/>
          <w:u w:val="single"/>
        </w:rPr>
        <w:lastRenderedPageBreak/>
        <w:t xml:space="preserve">Załącznik nr </w:t>
      </w:r>
      <w:r w:rsidR="000E76ED" w:rsidRPr="000F0912">
        <w:rPr>
          <w:rFonts w:ascii="Times New Roman" w:hAnsi="Times New Roman" w:cs="Times New Roman"/>
          <w:b/>
          <w:sz w:val="20"/>
          <w:szCs w:val="20"/>
          <w:u w:val="single"/>
        </w:rPr>
        <w:t>5</w:t>
      </w:r>
    </w:p>
    <w:p w14:paraId="7998A05D" w14:textId="77777777" w:rsidR="00EF4945" w:rsidRPr="000F0912" w:rsidRDefault="00EF4945" w:rsidP="00EF4945">
      <w:pPr>
        <w:jc w:val="center"/>
        <w:rPr>
          <w:rFonts w:ascii="Times New Roman" w:hAnsi="Times New Roman" w:cs="Times New Roman"/>
          <w:b/>
          <w:sz w:val="20"/>
          <w:szCs w:val="20"/>
          <w:u w:val="single"/>
        </w:rPr>
      </w:pPr>
      <w:r w:rsidRPr="000F0912">
        <w:rPr>
          <w:rFonts w:ascii="Times New Roman" w:hAnsi="Times New Roman" w:cs="Times New Roman"/>
          <w:b/>
          <w:sz w:val="20"/>
          <w:szCs w:val="20"/>
          <w:u w:val="single"/>
        </w:rPr>
        <w:t>WYKAZ OSÓB</w:t>
      </w:r>
    </w:p>
    <w:p w14:paraId="6F4D0233" w14:textId="77777777" w:rsidR="00EF4945" w:rsidRPr="000F0912" w:rsidRDefault="00EF4945" w:rsidP="00EF4945">
      <w:pPr>
        <w:spacing w:after="0" w:line="240" w:lineRule="auto"/>
        <w:contextualSpacing/>
        <w:rPr>
          <w:rFonts w:ascii="Times New Roman" w:hAnsi="Times New Roman" w:cs="Times New Roman"/>
          <w:b/>
          <w:bCs/>
          <w:sz w:val="20"/>
          <w:szCs w:val="20"/>
        </w:rPr>
      </w:pPr>
      <w:r w:rsidRPr="000F0912">
        <w:rPr>
          <w:rFonts w:ascii="Times New Roman" w:hAnsi="Times New Roman" w:cs="Times New Roman"/>
          <w:b/>
          <w:bCs/>
          <w:sz w:val="20"/>
          <w:szCs w:val="20"/>
        </w:rPr>
        <w:t>Nazwa zamówienia:</w:t>
      </w:r>
    </w:p>
    <w:p w14:paraId="785A4673" w14:textId="2F7421AF" w:rsidR="00EF4945" w:rsidRPr="000F0912" w:rsidRDefault="00EF4945" w:rsidP="00EF4945">
      <w:pPr>
        <w:spacing w:after="0" w:line="240" w:lineRule="auto"/>
        <w:jc w:val="both"/>
        <w:rPr>
          <w:rFonts w:ascii="Times New Roman" w:hAnsi="Times New Roman" w:cs="Times New Roman"/>
          <w:bCs/>
          <w:sz w:val="20"/>
          <w:szCs w:val="20"/>
        </w:rPr>
      </w:pPr>
      <w:r w:rsidRPr="000F0912">
        <w:rPr>
          <w:rFonts w:ascii="Times New Roman" w:hAnsi="Times New Roman" w:cs="Times New Roman"/>
          <w:sz w:val="20"/>
          <w:szCs w:val="20"/>
        </w:rPr>
        <w:t xml:space="preserve">Postępowanie na usługi społeczne o wartości nieprzekraczającej wyrażonej w złotych równowartości kwoty 750 000 euro na usługi </w:t>
      </w:r>
      <w:proofErr w:type="spellStart"/>
      <w:r w:rsidRPr="000F0912">
        <w:rPr>
          <w:rFonts w:ascii="Times New Roman" w:hAnsi="Times New Roman" w:cs="Times New Roman"/>
          <w:sz w:val="20"/>
          <w:szCs w:val="20"/>
        </w:rPr>
        <w:t>zywienia</w:t>
      </w:r>
      <w:proofErr w:type="spellEnd"/>
      <w:r w:rsidRPr="000F0912">
        <w:rPr>
          <w:rFonts w:ascii="Times New Roman" w:hAnsi="Times New Roman" w:cs="Times New Roman"/>
          <w:sz w:val="20"/>
          <w:szCs w:val="20"/>
        </w:rPr>
        <w:t xml:space="preserve"> – znak sprawy 61/20</w:t>
      </w:r>
    </w:p>
    <w:p w14:paraId="3A4DA795" w14:textId="77777777" w:rsidR="00EF4945" w:rsidRPr="000F0912" w:rsidRDefault="00EF4945" w:rsidP="00EF4945">
      <w:pPr>
        <w:spacing w:before="120" w:after="100"/>
        <w:jc w:val="both"/>
        <w:rPr>
          <w:rFonts w:ascii="Times New Roman" w:hAnsi="Times New Roman" w:cs="Times New Roman"/>
          <w:b/>
          <w:sz w:val="20"/>
          <w:szCs w:val="20"/>
        </w:rPr>
      </w:pPr>
    </w:p>
    <w:p w14:paraId="5022D811" w14:textId="77777777" w:rsidR="00EF4945" w:rsidRPr="000F0912" w:rsidRDefault="00EF4945" w:rsidP="00EF4945">
      <w:pPr>
        <w:pStyle w:val="Tekstpodstawowy2"/>
        <w:tabs>
          <w:tab w:val="left" w:pos="360"/>
        </w:tabs>
        <w:suppressAutoHyphens w:val="0"/>
        <w:spacing w:line="240" w:lineRule="auto"/>
        <w:rPr>
          <w:b/>
          <w:u w:val="single"/>
        </w:rPr>
      </w:pPr>
      <w:r w:rsidRPr="000F0912">
        <w:rPr>
          <w:b/>
          <w:u w:val="single"/>
        </w:rPr>
        <w:t>Zamawiający:</w:t>
      </w:r>
    </w:p>
    <w:p w14:paraId="63C7F551" w14:textId="77777777" w:rsidR="00EF4945" w:rsidRPr="000F0912" w:rsidRDefault="00EF4945" w:rsidP="00EF4945">
      <w:pPr>
        <w:contextualSpacing/>
        <w:rPr>
          <w:rFonts w:ascii="Times New Roman" w:hAnsi="Times New Roman" w:cs="Times New Roman"/>
          <w:sz w:val="20"/>
          <w:szCs w:val="20"/>
        </w:rPr>
      </w:pPr>
      <w:r w:rsidRPr="000F0912">
        <w:rPr>
          <w:rFonts w:ascii="Times New Roman" w:hAnsi="Times New Roman" w:cs="Times New Roman"/>
          <w:sz w:val="20"/>
          <w:szCs w:val="20"/>
        </w:rPr>
        <w:t>Uniwersytecki Szpital Dziecięcy w Lublinie</w:t>
      </w:r>
    </w:p>
    <w:p w14:paraId="091B08E9" w14:textId="77777777" w:rsidR="00EF4945" w:rsidRPr="000F0912" w:rsidRDefault="00EF4945" w:rsidP="00EF4945">
      <w:pPr>
        <w:contextualSpacing/>
        <w:rPr>
          <w:rFonts w:ascii="Times New Roman" w:hAnsi="Times New Roman" w:cs="Times New Roman"/>
          <w:sz w:val="20"/>
          <w:szCs w:val="20"/>
        </w:rPr>
      </w:pPr>
      <w:r w:rsidRPr="000F0912">
        <w:rPr>
          <w:rFonts w:ascii="Times New Roman" w:hAnsi="Times New Roman" w:cs="Times New Roman"/>
          <w:sz w:val="20"/>
          <w:szCs w:val="20"/>
        </w:rPr>
        <w:t>ul. prof. Antoniego Gębali 6, 20-093 Lublin</w:t>
      </w:r>
    </w:p>
    <w:p w14:paraId="6D317602" w14:textId="77777777" w:rsidR="00EF4945" w:rsidRPr="000F0912" w:rsidRDefault="00EF4945" w:rsidP="00EF4945">
      <w:pPr>
        <w:rPr>
          <w:rFonts w:ascii="Times New Roman" w:hAnsi="Times New Roman" w:cs="Times New Roman"/>
          <w:b/>
          <w:color w:val="000000"/>
          <w:sz w:val="20"/>
          <w:szCs w:val="20"/>
          <w:lang w:val="de-DE"/>
        </w:rPr>
      </w:pPr>
    </w:p>
    <w:p w14:paraId="1D8920BE" w14:textId="77777777" w:rsidR="00EF4945" w:rsidRPr="000F0912" w:rsidRDefault="00EF4945" w:rsidP="00EF4945">
      <w:pPr>
        <w:pStyle w:val="Tekstpodstawowy2"/>
        <w:tabs>
          <w:tab w:val="left" w:pos="360"/>
        </w:tabs>
        <w:suppressAutoHyphens w:val="0"/>
        <w:spacing w:line="240" w:lineRule="auto"/>
        <w:rPr>
          <w:b/>
        </w:rPr>
      </w:pPr>
      <w:r w:rsidRPr="000F0912">
        <w:rPr>
          <w:b/>
          <w:u w:val="single"/>
        </w:rPr>
        <w:t>Wykonawca</w:t>
      </w:r>
      <w:r w:rsidRPr="000F0912">
        <w:rPr>
          <w:b/>
        </w:rPr>
        <w:t>:</w:t>
      </w:r>
    </w:p>
    <w:p w14:paraId="30B9CFCC" w14:textId="77777777" w:rsidR="00EF4945" w:rsidRPr="000F0912" w:rsidRDefault="00EF4945" w:rsidP="00EF4945">
      <w:pPr>
        <w:spacing w:after="0" w:line="240" w:lineRule="auto"/>
        <w:contextualSpacing/>
        <w:rPr>
          <w:rFonts w:ascii="Times New Roman" w:hAnsi="Times New Roman" w:cs="Times New Roman"/>
          <w:sz w:val="20"/>
          <w:szCs w:val="20"/>
        </w:rPr>
      </w:pPr>
      <w:r w:rsidRPr="000F0912">
        <w:rPr>
          <w:rFonts w:ascii="Times New Roman" w:hAnsi="Times New Roman" w:cs="Times New Roman"/>
          <w:sz w:val="20"/>
          <w:szCs w:val="20"/>
        </w:rPr>
        <w:t>(nazwa(y)/ imię i nazwisko; adres)</w:t>
      </w:r>
    </w:p>
    <w:p w14:paraId="6365967B" w14:textId="77777777" w:rsidR="00EF4945" w:rsidRPr="000F0912" w:rsidRDefault="00EF4945" w:rsidP="00EF4945">
      <w:pPr>
        <w:contextualSpacing/>
        <w:rPr>
          <w:rFonts w:ascii="Times New Roman" w:hAnsi="Times New Roman" w:cs="Times New Roman"/>
          <w:sz w:val="20"/>
          <w:szCs w:val="20"/>
        </w:rPr>
      </w:pPr>
    </w:p>
    <w:p w14:paraId="4B4AD090" w14:textId="77777777" w:rsidR="00EF4945" w:rsidRPr="000F0912" w:rsidRDefault="00EF4945" w:rsidP="00EF4945">
      <w:pPr>
        <w:spacing w:after="0" w:line="480" w:lineRule="auto"/>
        <w:contextualSpacing/>
        <w:rPr>
          <w:rFonts w:ascii="Times New Roman" w:hAnsi="Times New Roman" w:cs="Times New Roman"/>
          <w:sz w:val="20"/>
          <w:szCs w:val="20"/>
        </w:rPr>
      </w:pPr>
      <w:r w:rsidRPr="000F0912">
        <w:rPr>
          <w:rFonts w:ascii="Times New Roman" w:hAnsi="Times New Roman" w:cs="Times New Roman"/>
          <w:sz w:val="20"/>
          <w:szCs w:val="20"/>
        </w:rPr>
        <w:t>…………………………………………………………………….</w:t>
      </w:r>
    </w:p>
    <w:p w14:paraId="10300306" w14:textId="77777777" w:rsidR="00EF4945" w:rsidRPr="000F0912" w:rsidRDefault="00EF4945" w:rsidP="00EF4945">
      <w:pPr>
        <w:spacing w:after="0" w:line="480" w:lineRule="auto"/>
        <w:contextualSpacing/>
        <w:rPr>
          <w:rFonts w:ascii="Times New Roman" w:hAnsi="Times New Roman" w:cs="Times New Roman"/>
          <w:sz w:val="20"/>
          <w:szCs w:val="20"/>
        </w:rPr>
      </w:pPr>
      <w:r w:rsidRPr="000F0912">
        <w:rPr>
          <w:rFonts w:ascii="Times New Roman" w:hAnsi="Times New Roman" w:cs="Times New Roman"/>
          <w:sz w:val="20"/>
          <w:szCs w:val="20"/>
        </w:rPr>
        <w:t>…………………………………………………………………….</w:t>
      </w:r>
    </w:p>
    <w:p w14:paraId="1CF0C770" w14:textId="77777777" w:rsidR="00EF4945" w:rsidRPr="000F0912" w:rsidRDefault="00EF4945" w:rsidP="00EF4945">
      <w:pPr>
        <w:rPr>
          <w:rFonts w:ascii="Times New Roman" w:hAnsi="Times New Roman" w:cs="Times New Roman"/>
          <w:sz w:val="20"/>
          <w:szCs w:val="20"/>
        </w:rPr>
      </w:pPr>
    </w:p>
    <w:p w14:paraId="5C1FC763" w14:textId="77777777" w:rsidR="00EF4945" w:rsidRPr="000F0912" w:rsidRDefault="00EF4945" w:rsidP="00EF4945">
      <w:pPr>
        <w:pStyle w:val="Teksttreci41"/>
        <w:shd w:val="clear" w:color="auto" w:fill="auto"/>
        <w:spacing w:before="417" w:after="248" w:line="259" w:lineRule="exact"/>
        <w:ind w:left="20" w:right="760"/>
        <w:rPr>
          <w:rFonts w:ascii="Times New Roman" w:hAnsi="Times New Roman" w:cs="Times New Roman"/>
          <w:i/>
          <w:sz w:val="20"/>
          <w:szCs w:val="20"/>
        </w:rPr>
      </w:pPr>
      <w:bookmarkStart w:id="1" w:name="bookmark10"/>
      <w:r w:rsidRPr="000F0912">
        <w:rPr>
          <w:rStyle w:val="Teksttreci42"/>
          <w:rFonts w:ascii="Times New Roman" w:hAnsi="Times New Roman" w:cs="Times New Roman"/>
          <w:color w:val="000000"/>
          <w:sz w:val="20"/>
          <w:szCs w:val="20"/>
        </w:rPr>
        <w:t>Oświadczam(y),</w:t>
      </w:r>
      <w:r w:rsidRPr="000F0912">
        <w:rPr>
          <w:rStyle w:val="Teksttreci4"/>
          <w:rFonts w:ascii="Times New Roman" w:hAnsi="Times New Roman" w:cs="Times New Roman"/>
          <w:b/>
          <w:bCs/>
          <w:color w:val="000000"/>
          <w:sz w:val="20"/>
          <w:szCs w:val="20"/>
        </w:rPr>
        <w:t xml:space="preserve"> </w:t>
      </w:r>
      <w:r w:rsidRPr="000F0912">
        <w:rPr>
          <w:rStyle w:val="Teksttreci4"/>
          <w:rFonts w:ascii="Times New Roman" w:hAnsi="Times New Roman" w:cs="Times New Roman"/>
          <w:i w:val="0"/>
          <w:iCs w:val="0"/>
          <w:color w:val="000000"/>
          <w:sz w:val="20"/>
          <w:szCs w:val="20"/>
        </w:rPr>
        <w:t>że do realizacji niniejszego zamówienia publicznego skierowane zostaną następujące osoby:</w:t>
      </w:r>
      <w:bookmarkEnd w:id="1"/>
    </w:p>
    <w:tbl>
      <w:tblPr>
        <w:tblStyle w:val="Tabela-Siatka"/>
        <w:tblW w:w="10456" w:type="dxa"/>
        <w:tblLook w:val="04A0" w:firstRow="1" w:lastRow="0" w:firstColumn="1" w:lastColumn="0" w:noHBand="0" w:noVBand="1"/>
      </w:tblPr>
      <w:tblGrid>
        <w:gridCol w:w="534"/>
        <w:gridCol w:w="1724"/>
        <w:gridCol w:w="1820"/>
        <w:gridCol w:w="3543"/>
        <w:gridCol w:w="1843"/>
        <w:gridCol w:w="992"/>
      </w:tblGrid>
      <w:tr w:rsidR="00EF4945" w:rsidRPr="000F0912" w14:paraId="4AC3273B" w14:textId="77777777" w:rsidTr="00AA696E">
        <w:tc>
          <w:tcPr>
            <w:tcW w:w="534" w:type="dxa"/>
          </w:tcPr>
          <w:p w14:paraId="4A31078B" w14:textId="77777777" w:rsidR="00EF4945" w:rsidRPr="000F0912" w:rsidRDefault="00EF4945" w:rsidP="00AA696E">
            <w:pPr>
              <w:rPr>
                <w:rFonts w:ascii="Times New Roman" w:hAnsi="Times New Roman" w:cs="Times New Roman"/>
                <w:sz w:val="20"/>
                <w:szCs w:val="20"/>
              </w:rPr>
            </w:pPr>
            <w:r w:rsidRPr="000F0912">
              <w:rPr>
                <w:rFonts w:ascii="Times New Roman" w:hAnsi="Times New Roman" w:cs="Times New Roman"/>
                <w:sz w:val="20"/>
                <w:szCs w:val="20"/>
              </w:rPr>
              <w:t>Lp.</w:t>
            </w:r>
          </w:p>
        </w:tc>
        <w:tc>
          <w:tcPr>
            <w:tcW w:w="1724" w:type="dxa"/>
          </w:tcPr>
          <w:p w14:paraId="55FB2C85" w14:textId="77777777" w:rsidR="00EF4945" w:rsidRPr="000F0912" w:rsidRDefault="00EF4945" w:rsidP="00AA696E">
            <w:pPr>
              <w:rPr>
                <w:rFonts w:ascii="Times New Roman" w:hAnsi="Times New Roman" w:cs="Times New Roman"/>
                <w:sz w:val="20"/>
                <w:szCs w:val="20"/>
              </w:rPr>
            </w:pPr>
            <w:r w:rsidRPr="000F0912">
              <w:rPr>
                <w:rFonts w:ascii="Times New Roman" w:hAnsi="Times New Roman" w:cs="Times New Roman"/>
                <w:sz w:val="20"/>
                <w:szCs w:val="20"/>
              </w:rPr>
              <w:t>Imię i nazwisko</w:t>
            </w:r>
          </w:p>
        </w:tc>
        <w:tc>
          <w:tcPr>
            <w:tcW w:w="1820" w:type="dxa"/>
          </w:tcPr>
          <w:p w14:paraId="1FE7E008" w14:textId="77777777" w:rsidR="00EF4945" w:rsidRPr="000F0912" w:rsidRDefault="00EF4945" w:rsidP="00AA696E">
            <w:pPr>
              <w:rPr>
                <w:rFonts w:ascii="Times New Roman" w:hAnsi="Times New Roman" w:cs="Times New Roman"/>
                <w:sz w:val="20"/>
                <w:szCs w:val="20"/>
              </w:rPr>
            </w:pPr>
            <w:r w:rsidRPr="000F0912">
              <w:rPr>
                <w:rFonts w:ascii="Times New Roman" w:hAnsi="Times New Roman" w:cs="Times New Roman"/>
                <w:sz w:val="20"/>
                <w:szCs w:val="20"/>
              </w:rPr>
              <w:t>Zakres wykonywanych czynności</w:t>
            </w:r>
          </w:p>
        </w:tc>
        <w:tc>
          <w:tcPr>
            <w:tcW w:w="3543" w:type="dxa"/>
          </w:tcPr>
          <w:p w14:paraId="1D8A5419" w14:textId="77777777" w:rsidR="00EF4945" w:rsidRPr="000F0912" w:rsidRDefault="00EF4945" w:rsidP="00AA696E">
            <w:pPr>
              <w:rPr>
                <w:rFonts w:ascii="Times New Roman" w:hAnsi="Times New Roman" w:cs="Times New Roman"/>
                <w:sz w:val="20"/>
                <w:szCs w:val="20"/>
              </w:rPr>
            </w:pPr>
            <w:r w:rsidRPr="000F0912">
              <w:rPr>
                <w:rFonts w:ascii="Times New Roman" w:hAnsi="Times New Roman" w:cs="Times New Roman"/>
                <w:sz w:val="20"/>
                <w:szCs w:val="20"/>
              </w:rPr>
              <w:t>Informacje dot. kwalifikacji zawodowych, uprawnień, doświadczenia i wykształcenia niezbędnych do wykonania zamówienia publicznego</w:t>
            </w:r>
          </w:p>
          <w:p w14:paraId="5EC8F79B" w14:textId="77777777" w:rsidR="00EF4945" w:rsidRPr="000F0912" w:rsidRDefault="00EF4945" w:rsidP="00AA696E">
            <w:pPr>
              <w:rPr>
                <w:rFonts w:ascii="Times New Roman" w:hAnsi="Times New Roman" w:cs="Times New Roman"/>
                <w:sz w:val="20"/>
                <w:szCs w:val="20"/>
              </w:rPr>
            </w:pPr>
            <w:r w:rsidRPr="000F0912">
              <w:rPr>
                <w:rFonts w:ascii="Times New Roman" w:hAnsi="Times New Roman" w:cs="Times New Roman"/>
                <w:sz w:val="20"/>
                <w:szCs w:val="20"/>
              </w:rPr>
              <w:t>(m.in. ilość lat doświadczenia, wykształcenie)</w:t>
            </w:r>
          </w:p>
        </w:tc>
        <w:tc>
          <w:tcPr>
            <w:tcW w:w="1843" w:type="dxa"/>
          </w:tcPr>
          <w:p w14:paraId="5ECFDBCF" w14:textId="77777777" w:rsidR="00EF4945" w:rsidRPr="000F0912" w:rsidRDefault="00EF4945" w:rsidP="00AA696E">
            <w:pPr>
              <w:rPr>
                <w:rFonts w:ascii="Times New Roman" w:hAnsi="Times New Roman" w:cs="Times New Roman"/>
                <w:sz w:val="20"/>
                <w:szCs w:val="20"/>
              </w:rPr>
            </w:pPr>
            <w:r w:rsidRPr="000F0912">
              <w:rPr>
                <w:rFonts w:ascii="Times New Roman" w:hAnsi="Times New Roman" w:cs="Times New Roman"/>
                <w:sz w:val="20"/>
                <w:szCs w:val="20"/>
              </w:rPr>
              <w:t>Podstawa dysponowania wykazanymi osobami</w:t>
            </w:r>
          </w:p>
        </w:tc>
        <w:tc>
          <w:tcPr>
            <w:tcW w:w="992" w:type="dxa"/>
          </w:tcPr>
          <w:p w14:paraId="6730809E" w14:textId="77777777" w:rsidR="00EF4945" w:rsidRPr="000F0912" w:rsidRDefault="00EF4945" w:rsidP="00AA696E">
            <w:pPr>
              <w:rPr>
                <w:rFonts w:ascii="Times New Roman" w:hAnsi="Times New Roman" w:cs="Times New Roman"/>
                <w:sz w:val="20"/>
                <w:szCs w:val="20"/>
              </w:rPr>
            </w:pPr>
            <w:r w:rsidRPr="000F0912">
              <w:rPr>
                <w:rFonts w:ascii="Times New Roman" w:hAnsi="Times New Roman" w:cs="Times New Roman"/>
                <w:sz w:val="20"/>
                <w:szCs w:val="20"/>
              </w:rPr>
              <w:t xml:space="preserve">Uwagi </w:t>
            </w:r>
          </w:p>
        </w:tc>
      </w:tr>
      <w:tr w:rsidR="00EF4945" w:rsidRPr="000F0912" w14:paraId="1E60BA4E" w14:textId="77777777" w:rsidTr="00AA696E">
        <w:tc>
          <w:tcPr>
            <w:tcW w:w="534" w:type="dxa"/>
          </w:tcPr>
          <w:p w14:paraId="3BC4E99C" w14:textId="77777777" w:rsidR="00EF4945" w:rsidRPr="000F0912" w:rsidRDefault="00EF4945" w:rsidP="00AA696E">
            <w:pPr>
              <w:rPr>
                <w:rFonts w:ascii="Times New Roman" w:hAnsi="Times New Roman" w:cs="Times New Roman"/>
                <w:sz w:val="20"/>
                <w:szCs w:val="20"/>
              </w:rPr>
            </w:pPr>
          </w:p>
        </w:tc>
        <w:tc>
          <w:tcPr>
            <w:tcW w:w="1724" w:type="dxa"/>
          </w:tcPr>
          <w:p w14:paraId="0C42E416" w14:textId="77777777" w:rsidR="00EF4945" w:rsidRPr="000F0912" w:rsidRDefault="00EF4945" w:rsidP="00AA696E">
            <w:pPr>
              <w:rPr>
                <w:rFonts w:ascii="Times New Roman" w:hAnsi="Times New Roman" w:cs="Times New Roman"/>
                <w:sz w:val="20"/>
                <w:szCs w:val="20"/>
              </w:rPr>
            </w:pPr>
          </w:p>
        </w:tc>
        <w:tc>
          <w:tcPr>
            <w:tcW w:w="1820" w:type="dxa"/>
          </w:tcPr>
          <w:p w14:paraId="7D34CE5F" w14:textId="77777777" w:rsidR="00EF4945" w:rsidRPr="000F0912" w:rsidRDefault="00EF4945" w:rsidP="00AA696E">
            <w:pPr>
              <w:rPr>
                <w:rFonts w:ascii="Times New Roman" w:hAnsi="Times New Roman" w:cs="Times New Roman"/>
                <w:sz w:val="20"/>
                <w:szCs w:val="20"/>
              </w:rPr>
            </w:pPr>
          </w:p>
        </w:tc>
        <w:tc>
          <w:tcPr>
            <w:tcW w:w="3543" w:type="dxa"/>
          </w:tcPr>
          <w:p w14:paraId="6DDDFD0F" w14:textId="77777777" w:rsidR="00EF4945" w:rsidRPr="000F0912" w:rsidRDefault="00EF4945" w:rsidP="00AA696E">
            <w:pPr>
              <w:rPr>
                <w:rFonts w:ascii="Times New Roman" w:hAnsi="Times New Roman" w:cs="Times New Roman"/>
                <w:sz w:val="20"/>
                <w:szCs w:val="20"/>
              </w:rPr>
            </w:pPr>
          </w:p>
        </w:tc>
        <w:tc>
          <w:tcPr>
            <w:tcW w:w="1843" w:type="dxa"/>
          </w:tcPr>
          <w:p w14:paraId="78420DAD" w14:textId="77777777" w:rsidR="00EF4945" w:rsidRPr="000F0912" w:rsidRDefault="00EF4945" w:rsidP="00AA696E">
            <w:pPr>
              <w:rPr>
                <w:rFonts w:ascii="Times New Roman" w:hAnsi="Times New Roman" w:cs="Times New Roman"/>
                <w:sz w:val="20"/>
                <w:szCs w:val="20"/>
              </w:rPr>
            </w:pPr>
          </w:p>
        </w:tc>
        <w:tc>
          <w:tcPr>
            <w:tcW w:w="992" w:type="dxa"/>
          </w:tcPr>
          <w:p w14:paraId="19138EFA" w14:textId="77777777" w:rsidR="00EF4945" w:rsidRPr="000F0912" w:rsidRDefault="00EF4945" w:rsidP="00AA696E">
            <w:pPr>
              <w:rPr>
                <w:rFonts w:ascii="Times New Roman" w:hAnsi="Times New Roman" w:cs="Times New Roman"/>
                <w:sz w:val="20"/>
                <w:szCs w:val="20"/>
              </w:rPr>
            </w:pPr>
          </w:p>
        </w:tc>
      </w:tr>
      <w:tr w:rsidR="00EF4945" w:rsidRPr="000F0912" w14:paraId="16F2352A" w14:textId="77777777" w:rsidTr="00AA696E">
        <w:tc>
          <w:tcPr>
            <w:tcW w:w="534" w:type="dxa"/>
          </w:tcPr>
          <w:p w14:paraId="7FD7FFA0" w14:textId="77777777" w:rsidR="00EF4945" w:rsidRPr="000F0912" w:rsidRDefault="00EF4945" w:rsidP="00AA696E">
            <w:pPr>
              <w:rPr>
                <w:rFonts w:ascii="Times New Roman" w:hAnsi="Times New Roman" w:cs="Times New Roman"/>
                <w:sz w:val="20"/>
                <w:szCs w:val="20"/>
              </w:rPr>
            </w:pPr>
          </w:p>
        </w:tc>
        <w:tc>
          <w:tcPr>
            <w:tcW w:w="1724" w:type="dxa"/>
          </w:tcPr>
          <w:p w14:paraId="1C768D4C" w14:textId="77777777" w:rsidR="00EF4945" w:rsidRPr="000F0912" w:rsidRDefault="00EF4945" w:rsidP="00AA696E">
            <w:pPr>
              <w:rPr>
                <w:rFonts w:ascii="Times New Roman" w:hAnsi="Times New Roman" w:cs="Times New Roman"/>
                <w:sz w:val="20"/>
                <w:szCs w:val="20"/>
              </w:rPr>
            </w:pPr>
          </w:p>
        </w:tc>
        <w:tc>
          <w:tcPr>
            <w:tcW w:w="1820" w:type="dxa"/>
          </w:tcPr>
          <w:p w14:paraId="0B174CF1" w14:textId="77777777" w:rsidR="00EF4945" w:rsidRPr="000F0912" w:rsidRDefault="00EF4945" w:rsidP="00AA696E">
            <w:pPr>
              <w:rPr>
                <w:rFonts w:ascii="Times New Roman" w:hAnsi="Times New Roman" w:cs="Times New Roman"/>
                <w:sz w:val="20"/>
                <w:szCs w:val="20"/>
              </w:rPr>
            </w:pPr>
          </w:p>
        </w:tc>
        <w:tc>
          <w:tcPr>
            <w:tcW w:w="3543" w:type="dxa"/>
          </w:tcPr>
          <w:p w14:paraId="17EF7319" w14:textId="77777777" w:rsidR="00EF4945" w:rsidRPr="000F0912" w:rsidRDefault="00EF4945" w:rsidP="00AA696E">
            <w:pPr>
              <w:rPr>
                <w:rFonts w:ascii="Times New Roman" w:hAnsi="Times New Roman" w:cs="Times New Roman"/>
                <w:sz w:val="20"/>
                <w:szCs w:val="20"/>
              </w:rPr>
            </w:pPr>
          </w:p>
        </w:tc>
        <w:tc>
          <w:tcPr>
            <w:tcW w:w="1843" w:type="dxa"/>
          </w:tcPr>
          <w:p w14:paraId="581F4CBD" w14:textId="77777777" w:rsidR="00EF4945" w:rsidRPr="000F0912" w:rsidRDefault="00EF4945" w:rsidP="00AA696E">
            <w:pPr>
              <w:rPr>
                <w:rFonts w:ascii="Times New Roman" w:hAnsi="Times New Roman" w:cs="Times New Roman"/>
                <w:sz w:val="20"/>
                <w:szCs w:val="20"/>
              </w:rPr>
            </w:pPr>
          </w:p>
        </w:tc>
        <w:tc>
          <w:tcPr>
            <w:tcW w:w="992" w:type="dxa"/>
          </w:tcPr>
          <w:p w14:paraId="43CFD384" w14:textId="77777777" w:rsidR="00EF4945" w:rsidRPr="000F0912" w:rsidRDefault="00EF4945" w:rsidP="00AA696E">
            <w:pPr>
              <w:rPr>
                <w:rFonts w:ascii="Times New Roman" w:hAnsi="Times New Roman" w:cs="Times New Roman"/>
                <w:sz w:val="20"/>
                <w:szCs w:val="20"/>
              </w:rPr>
            </w:pPr>
          </w:p>
        </w:tc>
      </w:tr>
      <w:tr w:rsidR="00EF4945" w:rsidRPr="000F0912" w14:paraId="16BBD148" w14:textId="77777777" w:rsidTr="00AA696E">
        <w:tc>
          <w:tcPr>
            <w:tcW w:w="534" w:type="dxa"/>
          </w:tcPr>
          <w:p w14:paraId="64EE474D" w14:textId="77777777" w:rsidR="00EF4945" w:rsidRPr="000F0912" w:rsidRDefault="00EF4945" w:rsidP="00AA696E">
            <w:pPr>
              <w:rPr>
                <w:rFonts w:ascii="Times New Roman" w:hAnsi="Times New Roman" w:cs="Times New Roman"/>
                <w:sz w:val="20"/>
                <w:szCs w:val="20"/>
              </w:rPr>
            </w:pPr>
          </w:p>
        </w:tc>
        <w:tc>
          <w:tcPr>
            <w:tcW w:w="1724" w:type="dxa"/>
          </w:tcPr>
          <w:p w14:paraId="243233E9" w14:textId="77777777" w:rsidR="00EF4945" w:rsidRPr="000F0912" w:rsidRDefault="00EF4945" w:rsidP="00AA696E">
            <w:pPr>
              <w:rPr>
                <w:rFonts w:ascii="Times New Roman" w:hAnsi="Times New Roman" w:cs="Times New Roman"/>
                <w:sz w:val="20"/>
                <w:szCs w:val="20"/>
              </w:rPr>
            </w:pPr>
          </w:p>
        </w:tc>
        <w:tc>
          <w:tcPr>
            <w:tcW w:w="1820" w:type="dxa"/>
          </w:tcPr>
          <w:p w14:paraId="34FE2A71" w14:textId="77777777" w:rsidR="00EF4945" w:rsidRPr="000F0912" w:rsidRDefault="00EF4945" w:rsidP="00AA696E">
            <w:pPr>
              <w:rPr>
                <w:rFonts w:ascii="Times New Roman" w:hAnsi="Times New Roman" w:cs="Times New Roman"/>
                <w:sz w:val="20"/>
                <w:szCs w:val="20"/>
              </w:rPr>
            </w:pPr>
          </w:p>
        </w:tc>
        <w:tc>
          <w:tcPr>
            <w:tcW w:w="3543" w:type="dxa"/>
          </w:tcPr>
          <w:p w14:paraId="15AEFEC1" w14:textId="77777777" w:rsidR="00EF4945" w:rsidRPr="000F0912" w:rsidRDefault="00EF4945" w:rsidP="00AA696E">
            <w:pPr>
              <w:rPr>
                <w:rFonts w:ascii="Times New Roman" w:hAnsi="Times New Roman" w:cs="Times New Roman"/>
                <w:sz w:val="20"/>
                <w:szCs w:val="20"/>
              </w:rPr>
            </w:pPr>
          </w:p>
        </w:tc>
        <w:tc>
          <w:tcPr>
            <w:tcW w:w="1843" w:type="dxa"/>
          </w:tcPr>
          <w:p w14:paraId="756FF373" w14:textId="77777777" w:rsidR="00EF4945" w:rsidRPr="000F0912" w:rsidRDefault="00EF4945" w:rsidP="00AA696E">
            <w:pPr>
              <w:rPr>
                <w:rFonts w:ascii="Times New Roman" w:hAnsi="Times New Roman" w:cs="Times New Roman"/>
                <w:sz w:val="20"/>
                <w:szCs w:val="20"/>
              </w:rPr>
            </w:pPr>
          </w:p>
        </w:tc>
        <w:tc>
          <w:tcPr>
            <w:tcW w:w="992" w:type="dxa"/>
          </w:tcPr>
          <w:p w14:paraId="62DB6B9A" w14:textId="77777777" w:rsidR="00EF4945" w:rsidRPr="000F0912" w:rsidRDefault="00EF4945" w:rsidP="00AA696E">
            <w:pPr>
              <w:rPr>
                <w:rFonts w:ascii="Times New Roman" w:hAnsi="Times New Roman" w:cs="Times New Roman"/>
                <w:sz w:val="20"/>
                <w:szCs w:val="20"/>
              </w:rPr>
            </w:pPr>
          </w:p>
        </w:tc>
      </w:tr>
    </w:tbl>
    <w:p w14:paraId="3E5884EF" w14:textId="77777777" w:rsidR="00EF4945" w:rsidRPr="000F0912" w:rsidRDefault="00EF4945" w:rsidP="00EF4945">
      <w:pPr>
        <w:spacing w:after="0" w:line="240" w:lineRule="auto"/>
        <w:rPr>
          <w:rFonts w:ascii="Times New Roman" w:hAnsi="Times New Roman" w:cs="Times New Roman"/>
          <w:sz w:val="20"/>
          <w:szCs w:val="20"/>
        </w:rPr>
      </w:pPr>
    </w:p>
    <w:p w14:paraId="64F08D21" w14:textId="77777777" w:rsidR="00EF4945" w:rsidRPr="000F0912" w:rsidRDefault="00EF4945" w:rsidP="00EF4945">
      <w:pPr>
        <w:spacing w:after="0" w:line="240" w:lineRule="auto"/>
        <w:rPr>
          <w:rFonts w:ascii="Times New Roman" w:hAnsi="Times New Roman" w:cs="Times New Roman"/>
          <w:sz w:val="20"/>
          <w:szCs w:val="20"/>
        </w:rPr>
      </w:pPr>
    </w:p>
    <w:p w14:paraId="7B630FB0" w14:textId="77777777" w:rsidR="00EF4945" w:rsidRPr="000F0912" w:rsidRDefault="00EF4945" w:rsidP="00EF4945">
      <w:pPr>
        <w:spacing w:after="0" w:line="240" w:lineRule="auto"/>
        <w:rPr>
          <w:rFonts w:ascii="Times New Roman" w:hAnsi="Times New Roman" w:cs="Times New Roman"/>
          <w:sz w:val="20"/>
          <w:szCs w:val="20"/>
        </w:rPr>
      </w:pPr>
    </w:p>
    <w:p w14:paraId="225DD7F0" w14:textId="77777777" w:rsidR="00EF4945" w:rsidRPr="000F0912" w:rsidRDefault="00EF4945" w:rsidP="00EF4945">
      <w:pPr>
        <w:spacing w:after="0" w:line="240" w:lineRule="auto"/>
        <w:rPr>
          <w:rFonts w:ascii="Times New Roman" w:hAnsi="Times New Roman" w:cs="Times New Roman"/>
          <w:sz w:val="20"/>
          <w:szCs w:val="20"/>
        </w:rPr>
      </w:pPr>
    </w:p>
    <w:p w14:paraId="0531D58D" w14:textId="77777777" w:rsidR="00EF4945" w:rsidRPr="000F0912" w:rsidRDefault="00EF4945" w:rsidP="00EF4945">
      <w:pPr>
        <w:spacing w:after="0" w:line="240" w:lineRule="auto"/>
        <w:ind w:left="5529"/>
        <w:contextualSpacing/>
        <w:rPr>
          <w:rFonts w:ascii="Times New Roman" w:hAnsi="Times New Roman" w:cs="Times New Roman"/>
          <w:sz w:val="20"/>
          <w:szCs w:val="20"/>
        </w:rPr>
      </w:pPr>
      <w:r w:rsidRPr="000F0912">
        <w:rPr>
          <w:rFonts w:ascii="Times New Roman" w:hAnsi="Times New Roman" w:cs="Times New Roman"/>
          <w:sz w:val="20"/>
          <w:szCs w:val="20"/>
        </w:rPr>
        <w:t>……………………………………………….………..</w:t>
      </w:r>
    </w:p>
    <w:p w14:paraId="63DA4103" w14:textId="77777777" w:rsidR="00EF4945" w:rsidRPr="000F0912" w:rsidRDefault="00EF4945" w:rsidP="00EF4945">
      <w:pPr>
        <w:spacing w:after="0" w:line="240" w:lineRule="auto"/>
        <w:ind w:left="4248"/>
        <w:contextualSpacing/>
        <w:jc w:val="center"/>
        <w:rPr>
          <w:rFonts w:ascii="Times New Roman" w:hAnsi="Times New Roman" w:cs="Times New Roman"/>
          <w:i/>
          <w:sz w:val="20"/>
          <w:szCs w:val="20"/>
        </w:rPr>
      </w:pPr>
      <w:r w:rsidRPr="000F0912">
        <w:rPr>
          <w:rFonts w:ascii="Times New Roman" w:hAnsi="Times New Roman" w:cs="Times New Roman"/>
          <w:i/>
          <w:sz w:val="20"/>
          <w:szCs w:val="20"/>
        </w:rPr>
        <w:t>(czytelny podpis lub podpis i pieczątka imienna upoważnionych przedstawicieli Wykonawcy)</w:t>
      </w:r>
    </w:p>
    <w:p w14:paraId="46FCF22C" w14:textId="77777777" w:rsidR="00EF4945" w:rsidRPr="000F0912" w:rsidRDefault="00EF4945" w:rsidP="00EF4945">
      <w:pPr>
        <w:rPr>
          <w:rFonts w:ascii="Times New Roman" w:hAnsi="Times New Roman" w:cs="Times New Roman"/>
          <w:b/>
          <w:sz w:val="20"/>
          <w:szCs w:val="20"/>
          <w:u w:val="single"/>
        </w:rPr>
      </w:pPr>
    </w:p>
    <w:p w14:paraId="70E352E7" w14:textId="77777777" w:rsidR="00EF4945" w:rsidRPr="000F0912" w:rsidRDefault="00EF4945" w:rsidP="00EF4945">
      <w:pPr>
        <w:rPr>
          <w:rFonts w:ascii="Times New Roman" w:hAnsi="Times New Roman" w:cs="Times New Roman"/>
          <w:sz w:val="20"/>
          <w:szCs w:val="20"/>
        </w:rPr>
      </w:pPr>
      <w:r w:rsidRPr="000F0912">
        <w:rPr>
          <w:rFonts w:ascii="Times New Roman" w:hAnsi="Times New Roman" w:cs="Times New Roman"/>
          <w:sz w:val="20"/>
          <w:szCs w:val="20"/>
        </w:rPr>
        <w:br w:type="page"/>
      </w:r>
    </w:p>
    <w:p w14:paraId="00B6D6E8" w14:textId="7013084C" w:rsidR="00EF4945" w:rsidRPr="000F0912" w:rsidRDefault="00EF4945" w:rsidP="00EF4945">
      <w:pPr>
        <w:jc w:val="right"/>
        <w:rPr>
          <w:b/>
          <w:bCs/>
          <w:sz w:val="20"/>
          <w:szCs w:val="20"/>
          <w:u w:val="single"/>
        </w:rPr>
      </w:pPr>
      <w:r w:rsidRPr="000F0912">
        <w:rPr>
          <w:b/>
          <w:bCs/>
          <w:sz w:val="20"/>
          <w:szCs w:val="20"/>
          <w:u w:val="single"/>
        </w:rPr>
        <w:lastRenderedPageBreak/>
        <w:t xml:space="preserve">Załącznik nr </w:t>
      </w:r>
      <w:r w:rsidR="000E76ED" w:rsidRPr="000F0912">
        <w:rPr>
          <w:b/>
          <w:bCs/>
          <w:sz w:val="20"/>
          <w:szCs w:val="20"/>
          <w:u w:val="single"/>
        </w:rPr>
        <w:t>6</w:t>
      </w:r>
    </w:p>
    <w:p w14:paraId="015F3BC1" w14:textId="77777777" w:rsidR="00EF4945" w:rsidRPr="000F0912" w:rsidRDefault="00EF4945" w:rsidP="00EF4945">
      <w:pPr>
        <w:pStyle w:val="Nagwek2"/>
        <w:tabs>
          <w:tab w:val="left" w:pos="0"/>
        </w:tabs>
        <w:spacing w:line="240" w:lineRule="auto"/>
        <w:jc w:val="center"/>
        <w:rPr>
          <w:rFonts w:asciiTheme="minorHAnsi" w:hAnsiTheme="minorHAnsi" w:cstheme="minorHAnsi"/>
          <w:b w:val="0"/>
          <w:sz w:val="20"/>
        </w:rPr>
      </w:pPr>
      <w:r w:rsidRPr="000F0912">
        <w:rPr>
          <w:rFonts w:asciiTheme="minorHAnsi" w:hAnsiTheme="minorHAnsi" w:cstheme="minorHAnsi"/>
          <w:sz w:val="20"/>
        </w:rPr>
        <w:t>Umowa ……./2020/ZP</w:t>
      </w:r>
    </w:p>
    <w:p w14:paraId="34BB5522" w14:textId="77777777" w:rsidR="00A07552" w:rsidRPr="000F0912" w:rsidRDefault="00A07552" w:rsidP="00A07552">
      <w:pPr>
        <w:spacing w:after="0" w:line="240" w:lineRule="auto"/>
        <w:rPr>
          <w:rFonts w:cstheme="minorHAnsi"/>
          <w:sz w:val="20"/>
          <w:szCs w:val="20"/>
        </w:rPr>
      </w:pPr>
      <w:r w:rsidRPr="000F0912">
        <w:rPr>
          <w:rFonts w:cstheme="minorHAnsi"/>
          <w:sz w:val="20"/>
          <w:szCs w:val="20"/>
        </w:rPr>
        <w:t>zawarta w dniu …………………. 2020r. w Lublinie, pomiędzy:</w:t>
      </w:r>
    </w:p>
    <w:p w14:paraId="11BDC5B5" w14:textId="77777777" w:rsidR="00A07552" w:rsidRPr="000F0912" w:rsidRDefault="00A07552" w:rsidP="00A07552">
      <w:pPr>
        <w:spacing w:after="0" w:line="240" w:lineRule="auto"/>
        <w:rPr>
          <w:rFonts w:cstheme="minorHAnsi"/>
          <w:sz w:val="20"/>
          <w:szCs w:val="20"/>
        </w:rPr>
      </w:pPr>
    </w:p>
    <w:p w14:paraId="385667C1" w14:textId="77777777" w:rsidR="00A07552" w:rsidRPr="000F0912" w:rsidRDefault="00A07552" w:rsidP="00A07552">
      <w:pPr>
        <w:spacing w:after="0" w:line="240" w:lineRule="auto"/>
        <w:rPr>
          <w:rFonts w:cstheme="minorHAnsi"/>
          <w:sz w:val="20"/>
          <w:szCs w:val="20"/>
        </w:rPr>
      </w:pPr>
      <w:r w:rsidRPr="000F0912">
        <w:rPr>
          <w:rFonts w:cstheme="minorHAnsi"/>
          <w:b/>
          <w:bCs/>
          <w:sz w:val="20"/>
          <w:szCs w:val="20"/>
        </w:rPr>
        <w:t>Uniwersyteckim Szpitalem Dziecięcym w Lublinie</w:t>
      </w:r>
      <w:r w:rsidRPr="000F0912">
        <w:rPr>
          <w:rFonts w:cstheme="minorHAnsi"/>
          <w:sz w:val="20"/>
          <w:szCs w:val="20"/>
        </w:rPr>
        <w:t xml:space="preserve">, ul. prof. Antoniego Gębali 6, </w:t>
      </w:r>
    </w:p>
    <w:p w14:paraId="65D71706" w14:textId="77777777" w:rsidR="00A07552" w:rsidRPr="000F0912" w:rsidRDefault="00A07552" w:rsidP="00A07552">
      <w:pPr>
        <w:spacing w:after="0" w:line="240" w:lineRule="auto"/>
        <w:rPr>
          <w:rFonts w:cstheme="minorHAnsi"/>
          <w:sz w:val="20"/>
          <w:szCs w:val="20"/>
        </w:rPr>
      </w:pPr>
      <w:r w:rsidRPr="000F0912">
        <w:rPr>
          <w:rFonts w:cstheme="minorHAnsi"/>
          <w:sz w:val="20"/>
          <w:szCs w:val="20"/>
        </w:rPr>
        <w:t>20-093 Lublin, NIP 712-24- 14-692, REGON 430040541, wpisanym do Rejestru Stowarzyszeń, Innych Organizacji Społecznych i Zawodowych, Fundacji oraz Samodzielnych Publicznych Zakładów Opieki Zdrowotnej prowadzonego przez Sąd Rejonowy Lublin-Wschód w Lublinie z siedzibą w Świdniku, VI Wydział Gospodarczy Krajowego Rejestru Sądowego pod numerem KRS 0000021056, NIP: 712-24-14-692, REGON: 430040541 reprezentowanym przez:</w:t>
      </w:r>
    </w:p>
    <w:p w14:paraId="079B3F10" w14:textId="77777777" w:rsidR="00A07552" w:rsidRPr="000F0912" w:rsidRDefault="00A07552" w:rsidP="00A07552">
      <w:pPr>
        <w:spacing w:after="0" w:line="240" w:lineRule="auto"/>
        <w:rPr>
          <w:rFonts w:cstheme="minorHAnsi"/>
          <w:sz w:val="20"/>
          <w:szCs w:val="20"/>
        </w:rPr>
      </w:pPr>
    </w:p>
    <w:p w14:paraId="69CF0248" w14:textId="2CB2AAA0" w:rsidR="00A07552" w:rsidRPr="000F0912" w:rsidRDefault="00A07552" w:rsidP="00125691">
      <w:pPr>
        <w:pStyle w:val="Akapitzlist"/>
        <w:numPr>
          <w:ilvl w:val="0"/>
          <w:numId w:val="46"/>
        </w:numPr>
        <w:spacing w:after="0" w:line="240" w:lineRule="auto"/>
        <w:ind w:left="1077" w:hanging="357"/>
        <w:jc w:val="both"/>
        <w:rPr>
          <w:rFonts w:cstheme="minorHAnsi"/>
          <w:sz w:val="20"/>
          <w:szCs w:val="20"/>
        </w:rPr>
      </w:pPr>
      <w:r w:rsidRPr="000F0912">
        <w:rPr>
          <w:rFonts w:cstheme="minorHAnsi"/>
          <w:sz w:val="20"/>
          <w:szCs w:val="20"/>
        </w:rPr>
        <w:t xml:space="preserve">Mgr inż. Ryszarda </w:t>
      </w:r>
      <w:proofErr w:type="spellStart"/>
      <w:r w:rsidRPr="000F0912">
        <w:rPr>
          <w:rFonts w:cstheme="minorHAnsi"/>
          <w:sz w:val="20"/>
          <w:szCs w:val="20"/>
        </w:rPr>
        <w:t>Śmiecha</w:t>
      </w:r>
      <w:proofErr w:type="spellEnd"/>
      <w:r w:rsidRPr="000F0912">
        <w:rPr>
          <w:rFonts w:cstheme="minorHAnsi"/>
          <w:sz w:val="20"/>
          <w:szCs w:val="20"/>
        </w:rPr>
        <w:t xml:space="preserve"> –</w:t>
      </w:r>
      <w:r w:rsidR="00163711" w:rsidRPr="000F0912">
        <w:rPr>
          <w:rFonts w:cstheme="minorHAnsi"/>
          <w:sz w:val="20"/>
          <w:szCs w:val="20"/>
        </w:rPr>
        <w:t xml:space="preserve"> </w:t>
      </w:r>
      <w:r w:rsidRPr="000F0912">
        <w:rPr>
          <w:rFonts w:cstheme="minorHAnsi"/>
          <w:sz w:val="20"/>
          <w:szCs w:val="20"/>
        </w:rPr>
        <w:t>Dyrektora</w:t>
      </w:r>
    </w:p>
    <w:p w14:paraId="45976A35" w14:textId="77777777" w:rsidR="00A07552" w:rsidRPr="000F0912" w:rsidRDefault="00A07552" w:rsidP="00125691">
      <w:pPr>
        <w:pStyle w:val="Akapitzlist"/>
        <w:numPr>
          <w:ilvl w:val="0"/>
          <w:numId w:val="46"/>
        </w:numPr>
        <w:spacing w:after="0" w:line="240" w:lineRule="auto"/>
        <w:ind w:left="1077" w:hanging="357"/>
        <w:jc w:val="both"/>
        <w:rPr>
          <w:rFonts w:cstheme="minorHAnsi"/>
          <w:sz w:val="20"/>
          <w:szCs w:val="20"/>
        </w:rPr>
      </w:pPr>
      <w:r w:rsidRPr="000F0912">
        <w:rPr>
          <w:rFonts w:cstheme="minorHAnsi"/>
          <w:sz w:val="20"/>
          <w:szCs w:val="20"/>
        </w:rPr>
        <w:t>Mgr Dorotę Chodowską – Z-</w:t>
      </w:r>
      <w:proofErr w:type="spellStart"/>
      <w:r w:rsidRPr="000F0912">
        <w:rPr>
          <w:rFonts w:cstheme="minorHAnsi"/>
          <w:sz w:val="20"/>
          <w:szCs w:val="20"/>
        </w:rPr>
        <w:t>cę</w:t>
      </w:r>
      <w:proofErr w:type="spellEnd"/>
      <w:r w:rsidRPr="000F0912">
        <w:rPr>
          <w:rFonts w:cstheme="minorHAnsi"/>
          <w:sz w:val="20"/>
          <w:szCs w:val="20"/>
        </w:rPr>
        <w:t xml:space="preserve"> Dyrektora ds. Ekonomicznych – Główną Księgową</w:t>
      </w:r>
    </w:p>
    <w:p w14:paraId="5CD25C3A" w14:textId="77777777" w:rsidR="00A07552" w:rsidRPr="000F0912" w:rsidRDefault="00A07552" w:rsidP="00A07552">
      <w:pPr>
        <w:spacing w:after="0" w:line="240" w:lineRule="auto"/>
        <w:jc w:val="both"/>
        <w:rPr>
          <w:rFonts w:cstheme="minorHAnsi"/>
          <w:sz w:val="20"/>
          <w:szCs w:val="20"/>
        </w:rPr>
      </w:pPr>
      <w:r w:rsidRPr="000F0912">
        <w:rPr>
          <w:rFonts w:cstheme="minorHAnsi"/>
          <w:sz w:val="20"/>
          <w:szCs w:val="20"/>
        </w:rPr>
        <w:t xml:space="preserve">a </w:t>
      </w:r>
    </w:p>
    <w:p w14:paraId="0D290945" w14:textId="77777777" w:rsidR="00A07552" w:rsidRPr="000F0912" w:rsidRDefault="00A07552" w:rsidP="00A07552">
      <w:pPr>
        <w:spacing w:after="0" w:line="240" w:lineRule="auto"/>
        <w:jc w:val="both"/>
        <w:rPr>
          <w:rFonts w:cstheme="minorHAnsi"/>
          <w:sz w:val="20"/>
          <w:szCs w:val="20"/>
        </w:rPr>
      </w:pPr>
      <w:r w:rsidRPr="000F0912">
        <w:rPr>
          <w:rFonts w:cstheme="minorHAnsi"/>
          <w:sz w:val="20"/>
          <w:szCs w:val="20"/>
        </w:rPr>
        <w:t>……………………………………………………………………….</w:t>
      </w:r>
    </w:p>
    <w:p w14:paraId="7A555AA1" w14:textId="77777777" w:rsidR="00A07552" w:rsidRPr="000F0912" w:rsidRDefault="00A07552" w:rsidP="00A07552">
      <w:pPr>
        <w:spacing w:after="0" w:line="240" w:lineRule="auto"/>
        <w:jc w:val="both"/>
        <w:rPr>
          <w:rFonts w:cstheme="minorHAnsi"/>
          <w:sz w:val="20"/>
          <w:szCs w:val="20"/>
        </w:rPr>
      </w:pPr>
    </w:p>
    <w:p w14:paraId="3782C607" w14:textId="77777777" w:rsidR="00A07552" w:rsidRPr="000F0912" w:rsidRDefault="00A07552" w:rsidP="00A07552">
      <w:pPr>
        <w:pStyle w:val="Default"/>
        <w:ind w:right="94"/>
        <w:jc w:val="both"/>
        <w:rPr>
          <w:rFonts w:asciiTheme="minorHAnsi" w:hAnsiTheme="minorHAnsi" w:cstheme="minorHAnsi"/>
          <w:sz w:val="20"/>
          <w:szCs w:val="20"/>
        </w:rPr>
      </w:pPr>
      <w:r w:rsidRPr="000F0912">
        <w:rPr>
          <w:rFonts w:asciiTheme="minorHAnsi" w:hAnsiTheme="minorHAnsi" w:cstheme="minorHAnsi"/>
          <w:b/>
          <w:sz w:val="20"/>
          <w:szCs w:val="20"/>
        </w:rPr>
        <w:t>Wykonawcą,</w:t>
      </w:r>
    </w:p>
    <w:p w14:paraId="2EF3D7FB" w14:textId="77777777" w:rsidR="00A07552" w:rsidRPr="000F0912" w:rsidRDefault="00A07552" w:rsidP="00A07552">
      <w:pPr>
        <w:pStyle w:val="Default"/>
        <w:ind w:right="94"/>
        <w:jc w:val="both"/>
        <w:rPr>
          <w:rFonts w:asciiTheme="minorHAnsi" w:hAnsiTheme="minorHAnsi" w:cstheme="minorHAnsi"/>
          <w:sz w:val="20"/>
          <w:szCs w:val="20"/>
        </w:rPr>
      </w:pPr>
    </w:p>
    <w:p w14:paraId="5BB17F10" w14:textId="618E5BAA" w:rsidR="00A07552" w:rsidRPr="000F0912" w:rsidRDefault="00A07552" w:rsidP="00A07552">
      <w:pPr>
        <w:pStyle w:val="Default"/>
        <w:ind w:right="94"/>
        <w:jc w:val="both"/>
        <w:rPr>
          <w:rFonts w:asciiTheme="minorHAnsi" w:hAnsiTheme="minorHAnsi" w:cstheme="minorHAnsi"/>
          <w:color w:val="auto"/>
          <w:sz w:val="20"/>
          <w:szCs w:val="20"/>
        </w:rPr>
      </w:pPr>
      <w:r w:rsidRPr="000F0912">
        <w:rPr>
          <w:rFonts w:asciiTheme="minorHAnsi" w:hAnsiTheme="minorHAnsi" w:cstheme="minorHAnsi"/>
          <w:sz w:val="20"/>
          <w:szCs w:val="20"/>
        </w:rPr>
        <w:t xml:space="preserve">wyłonionym w postępowaniu o udzielenie zamówienia publicznego, </w:t>
      </w:r>
      <w:r w:rsidRPr="000F0912">
        <w:rPr>
          <w:rFonts w:asciiTheme="minorHAnsi" w:hAnsiTheme="minorHAnsi" w:cstheme="minorHAnsi"/>
          <w:b/>
          <w:sz w:val="20"/>
          <w:szCs w:val="20"/>
        </w:rPr>
        <w:t xml:space="preserve">znak sprawy </w:t>
      </w:r>
      <w:r w:rsidR="00125691" w:rsidRPr="000F0912">
        <w:rPr>
          <w:rFonts w:asciiTheme="minorHAnsi" w:hAnsiTheme="minorHAnsi" w:cstheme="minorHAnsi"/>
          <w:b/>
          <w:sz w:val="20"/>
          <w:szCs w:val="20"/>
        </w:rPr>
        <w:t>61</w:t>
      </w:r>
      <w:r w:rsidRPr="000F0912">
        <w:rPr>
          <w:rFonts w:asciiTheme="minorHAnsi" w:hAnsiTheme="minorHAnsi" w:cstheme="minorHAnsi"/>
          <w:b/>
          <w:sz w:val="20"/>
          <w:szCs w:val="20"/>
        </w:rPr>
        <w:t>/20</w:t>
      </w:r>
      <w:r w:rsidRPr="000F0912">
        <w:rPr>
          <w:rFonts w:asciiTheme="minorHAnsi" w:hAnsiTheme="minorHAnsi" w:cstheme="minorHAnsi"/>
          <w:sz w:val="20"/>
          <w:szCs w:val="20"/>
        </w:rPr>
        <w:t xml:space="preserve"> </w:t>
      </w:r>
      <w:r w:rsidRPr="000F0912">
        <w:rPr>
          <w:rFonts w:asciiTheme="minorHAnsi" w:hAnsiTheme="minorHAnsi" w:cstheme="minorHAnsi"/>
          <w:color w:val="auto"/>
          <w:sz w:val="20"/>
          <w:szCs w:val="20"/>
        </w:rPr>
        <w:t>na usługi społeczne zgodnie z ustawą z dnia 29 stycznia 2004 r. Prawo zamówień publicznych (j.t. Dz. U. z 2019, poz. 1843), zwaną dalej „Ustawą”, na zrealizowanie zamówienia publicznego na "usługi żywienia”</w:t>
      </w:r>
      <w:r w:rsidRPr="000F0912">
        <w:rPr>
          <w:rFonts w:asciiTheme="minorHAnsi" w:hAnsiTheme="minorHAnsi" w:cstheme="minorHAnsi"/>
          <w:b/>
          <w:bCs/>
          <w:color w:val="auto"/>
          <w:sz w:val="20"/>
          <w:szCs w:val="20"/>
        </w:rPr>
        <w:t>.</w:t>
      </w:r>
    </w:p>
    <w:p w14:paraId="43648292" w14:textId="77777777" w:rsidR="00A07552" w:rsidRPr="000F0912" w:rsidRDefault="00A07552" w:rsidP="00A07552">
      <w:pPr>
        <w:pStyle w:val="Tekstpodstawowy"/>
        <w:jc w:val="both"/>
        <w:rPr>
          <w:rFonts w:asciiTheme="minorHAnsi" w:hAnsiTheme="minorHAnsi" w:cstheme="minorHAnsi"/>
          <w:i w:val="0"/>
          <w:sz w:val="20"/>
        </w:rPr>
      </w:pPr>
    </w:p>
    <w:p w14:paraId="01F1FB40" w14:textId="77777777" w:rsidR="00A07552" w:rsidRPr="000F0912" w:rsidRDefault="00A07552" w:rsidP="00A07552">
      <w:pPr>
        <w:pStyle w:val="Tekstpodstawowy"/>
        <w:jc w:val="center"/>
        <w:rPr>
          <w:rFonts w:asciiTheme="minorHAnsi" w:hAnsiTheme="minorHAnsi" w:cstheme="minorHAnsi"/>
          <w:sz w:val="20"/>
        </w:rPr>
      </w:pPr>
      <w:r w:rsidRPr="000F0912">
        <w:rPr>
          <w:rFonts w:asciiTheme="minorHAnsi" w:hAnsiTheme="minorHAnsi" w:cstheme="minorHAnsi"/>
          <w:b/>
          <w:bCs/>
          <w:i w:val="0"/>
          <w:sz w:val="20"/>
        </w:rPr>
        <w:t>§ 1</w:t>
      </w:r>
    </w:p>
    <w:p w14:paraId="3B40826B" w14:textId="77777777" w:rsidR="00A07552" w:rsidRPr="000F0912" w:rsidRDefault="00A07552" w:rsidP="00A07552">
      <w:pPr>
        <w:spacing w:after="0" w:line="240" w:lineRule="auto"/>
        <w:jc w:val="both"/>
        <w:rPr>
          <w:rFonts w:cstheme="minorHAnsi"/>
          <w:sz w:val="20"/>
          <w:szCs w:val="20"/>
        </w:rPr>
      </w:pPr>
      <w:r w:rsidRPr="000F0912">
        <w:rPr>
          <w:rFonts w:cstheme="minorHAnsi"/>
          <w:sz w:val="20"/>
          <w:szCs w:val="20"/>
        </w:rPr>
        <w:t>Przedmiot umowy oraz warunki jej realizacji szczegółowo zostały określone w ogłoszeniu o zamówieniu (które stanowi integralną część umowy) i obejmuje realizację przez Wykonawcę usług</w:t>
      </w:r>
      <w:r w:rsidRPr="000F0912">
        <w:rPr>
          <w:rFonts w:cstheme="minorHAnsi"/>
          <w:color w:val="008000"/>
          <w:sz w:val="20"/>
          <w:szCs w:val="20"/>
        </w:rPr>
        <w:t xml:space="preserve">i </w:t>
      </w:r>
      <w:r w:rsidRPr="000F0912">
        <w:rPr>
          <w:rFonts w:cstheme="minorHAnsi"/>
          <w:sz w:val="20"/>
          <w:szCs w:val="20"/>
        </w:rPr>
        <w:t xml:space="preserve">żywienia w zakresie całodziennego wyżywienia pacjentów </w:t>
      </w:r>
      <w:r w:rsidRPr="000F0912">
        <w:rPr>
          <w:rFonts w:cstheme="minorHAnsi"/>
          <w:b/>
          <w:bCs/>
          <w:sz w:val="20"/>
          <w:szCs w:val="20"/>
        </w:rPr>
        <w:t>(zwanych dalej żywieniem),</w:t>
      </w:r>
      <w:r w:rsidRPr="000F0912">
        <w:rPr>
          <w:rFonts w:cstheme="minorHAnsi"/>
          <w:sz w:val="20"/>
          <w:szCs w:val="20"/>
        </w:rPr>
        <w:t xml:space="preserve"> polegających na:</w:t>
      </w:r>
    </w:p>
    <w:p w14:paraId="34D8173E" w14:textId="77777777" w:rsidR="00A07552" w:rsidRPr="000F0912" w:rsidRDefault="00A07552" w:rsidP="00A07552">
      <w:pPr>
        <w:spacing w:after="0" w:line="240" w:lineRule="auto"/>
        <w:rPr>
          <w:rFonts w:cstheme="minorHAnsi"/>
          <w:sz w:val="20"/>
          <w:szCs w:val="20"/>
        </w:rPr>
      </w:pPr>
      <w:r w:rsidRPr="000F0912">
        <w:rPr>
          <w:rFonts w:cstheme="minorHAnsi"/>
          <w:sz w:val="20"/>
          <w:szCs w:val="20"/>
        </w:rPr>
        <w:t>1. Świadczeniu usług żywienia w zakresie przygotowywania następujących diet:</w:t>
      </w:r>
    </w:p>
    <w:p w14:paraId="6100843B" w14:textId="77777777" w:rsidR="00A07552" w:rsidRPr="000F0912" w:rsidRDefault="00A07552" w:rsidP="00A07552">
      <w:pPr>
        <w:spacing w:after="0" w:line="240" w:lineRule="auto"/>
        <w:ind w:left="360"/>
        <w:rPr>
          <w:rFonts w:cstheme="minorHAnsi"/>
          <w:sz w:val="20"/>
          <w:szCs w:val="20"/>
        </w:rPr>
      </w:pPr>
      <w:r w:rsidRPr="000F0912">
        <w:rPr>
          <w:rFonts w:cstheme="minorHAnsi"/>
          <w:sz w:val="20"/>
          <w:szCs w:val="20"/>
        </w:rPr>
        <w:t xml:space="preserve">a) </w:t>
      </w:r>
      <w:r w:rsidRPr="000F0912">
        <w:rPr>
          <w:rFonts w:cstheme="minorHAnsi"/>
          <w:sz w:val="20"/>
          <w:szCs w:val="20"/>
          <w:u w:val="single"/>
        </w:rPr>
        <w:t>Kuchnia Główna</w:t>
      </w:r>
    </w:p>
    <w:p w14:paraId="6BDDBC0C" w14:textId="77777777" w:rsidR="00A07552" w:rsidRPr="000F0912" w:rsidRDefault="00A07552" w:rsidP="00125691">
      <w:pPr>
        <w:numPr>
          <w:ilvl w:val="0"/>
          <w:numId w:val="43"/>
        </w:numPr>
        <w:tabs>
          <w:tab w:val="clear" w:pos="0"/>
          <w:tab w:val="num" w:pos="720"/>
        </w:tabs>
        <w:spacing w:after="0" w:line="240" w:lineRule="auto"/>
        <w:ind w:left="714" w:hanging="357"/>
        <w:rPr>
          <w:rFonts w:cstheme="minorHAnsi"/>
          <w:sz w:val="20"/>
          <w:szCs w:val="20"/>
        </w:rPr>
      </w:pPr>
      <w:r w:rsidRPr="000F0912">
        <w:rPr>
          <w:rFonts w:cstheme="minorHAnsi"/>
          <w:sz w:val="20"/>
          <w:szCs w:val="20"/>
        </w:rPr>
        <w:t>dieta ogólna,</w:t>
      </w:r>
    </w:p>
    <w:p w14:paraId="348418CA" w14:textId="77777777" w:rsidR="00A07552" w:rsidRPr="000F0912" w:rsidRDefault="00A07552" w:rsidP="00125691">
      <w:pPr>
        <w:numPr>
          <w:ilvl w:val="0"/>
          <w:numId w:val="43"/>
        </w:numPr>
        <w:tabs>
          <w:tab w:val="clear" w:pos="0"/>
          <w:tab w:val="num" w:pos="720"/>
        </w:tabs>
        <w:spacing w:after="0" w:line="240" w:lineRule="auto"/>
        <w:ind w:left="714" w:hanging="357"/>
        <w:rPr>
          <w:rFonts w:cstheme="minorHAnsi"/>
          <w:sz w:val="20"/>
          <w:szCs w:val="20"/>
        </w:rPr>
      </w:pPr>
      <w:r w:rsidRPr="000F0912">
        <w:rPr>
          <w:rFonts w:cstheme="minorHAnsi"/>
          <w:sz w:val="20"/>
          <w:szCs w:val="20"/>
        </w:rPr>
        <w:t>dieta łatwostrawna,</w:t>
      </w:r>
    </w:p>
    <w:p w14:paraId="4AB7BDBF" w14:textId="77777777" w:rsidR="00A07552" w:rsidRPr="000F0912" w:rsidRDefault="00A07552" w:rsidP="00125691">
      <w:pPr>
        <w:numPr>
          <w:ilvl w:val="0"/>
          <w:numId w:val="43"/>
        </w:numPr>
        <w:tabs>
          <w:tab w:val="clear" w:pos="0"/>
          <w:tab w:val="num" w:pos="720"/>
        </w:tabs>
        <w:spacing w:after="0" w:line="240" w:lineRule="auto"/>
        <w:ind w:left="714" w:hanging="357"/>
        <w:rPr>
          <w:rFonts w:cstheme="minorHAnsi"/>
          <w:sz w:val="20"/>
          <w:szCs w:val="20"/>
        </w:rPr>
      </w:pPr>
      <w:r w:rsidRPr="000F0912">
        <w:rPr>
          <w:rFonts w:cstheme="minorHAnsi"/>
          <w:sz w:val="20"/>
          <w:szCs w:val="20"/>
        </w:rPr>
        <w:t>dieta bezsolna,</w:t>
      </w:r>
    </w:p>
    <w:p w14:paraId="05F7235B" w14:textId="77777777" w:rsidR="00A07552" w:rsidRPr="000F0912" w:rsidRDefault="00A07552" w:rsidP="00125691">
      <w:pPr>
        <w:numPr>
          <w:ilvl w:val="0"/>
          <w:numId w:val="43"/>
        </w:numPr>
        <w:tabs>
          <w:tab w:val="clear" w:pos="0"/>
          <w:tab w:val="num" w:pos="720"/>
        </w:tabs>
        <w:spacing w:after="0" w:line="240" w:lineRule="auto"/>
        <w:ind w:left="714" w:hanging="357"/>
        <w:rPr>
          <w:rFonts w:cstheme="minorHAnsi"/>
          <w:sz w:val="20"/>
          <w:szCs w:val="20"/>
        </w:rPr>
      </w:pPr>
      <w:r w:rsidRPr="000F0912">
        <w:rPr>
          <w:rFonts w:cstheme="minorHAnsi"/>
          <w:sz w:val="20"/>
          <w:szCs w:val="20"/>
        </w:rPr>
        <w:t>dieta wrzodowa,</w:t>
      </w:r>
    </w:p>
    <w:p w14:paraId="7513FACD" w14:textId="77777777" w:rsidR="00A07552" w:rsidRPr="000F0912" w:rsidRDefault="00A07552" w:rsidP="00125691">
      <w:pPr>
        <w:numPr>
          <w:ilvl w:val="0"/>
          <w:numId w:val="43"/>
        </w:numPr>
        <w:tabs>
          <w:tab w:val="clear" w:pos="0"/>
          <w:tab w:val="num" w:pos="720"/>
        </w:tabs>
        <w:spacing w:after="0" w:line="240" w:lineRule="auto"/>
        <w:ind w:left="714" w:hanging="357"/>
        <w:rPr>
          <w:rFonts w:cstheme="minorHAnsi"/>
          <w:sz w:val="20"/>
          <w:szCs w:val="20"/>
        </w:rPr>
      </w:pPr>
      <w:r w:rsidRPr="000F0912">
        <w:rPr>
          <w:rFonts w:cstheme="minorHAnsi"/>
          <w:sz w:val="20"/>
          <w:szCs w:val="20"/>
        </w:rPr>
        <w:t>dieta wątrobowa,</w:t>
      </w:r>
    </w:p>
    <w:p w14:paraId="1A8972C7" w14:textId="77777777" w:rsidR="00A07552" w:rsidRPr="000F0912" w:rsidRDefault="00A07552" w:rsidP="00125691">
      <w:pPr>
        <w:numPr>
          <w:ilvl w:val="0"/>
          <w:numId w:val="43"/>
        </w:numPr>
        <w:tabs>
          <w:tab w:val="clear" w:pos="0"/>
          <w:tab w:val="num" w:pos="720"/>
        </w:tabs>
        <w:spacing w:after="0" w:line="240" w:lineRule="auto"/>
        <w:ind w:left="714" w:hanging="357"/>
        <w:rPr>
          <w:rFonts w:cstheme="minorHAnsi"/>
          <w:sz w:val="20"/>
          <w:szCs w:val="20"/>
        </w:rPr>
      </w:pPr>
      <w:r w:rsidRPr="000F0912">
        <w:rPr>
          <w:rFonts w:cstheme="minorHAnsi"/>
          <w:sz w:val="20"/>
          <w:szCs w:val="20"/>
        </w:rPr>
        <w:t xml:space="preserve">dieta </w:t>
      </w:r>
      <w:proofErr w:type="spellStart"/>
      <w:r w:rsidRPr="000F0912">
        <w:rPr>
          <w:rFonts w:cstheme="minorHAnsi"/>
          <w:sz w:val="20"/>
          <w:szCs w:val="20"/>
        </w:rPr>
        <w:t>bogatobiałkowa</w:t>
      </w:r>
      <w:proofErr w:type="spellEnd"/>
      <w:r w:rsidRPr="000F0912">
        <w:rPr>
          <w:rFonts w:cstheme="minorHAnsi"/>
          <w:sz w:val="20"/>
          <w:szCs w:val="20"/>
        </w:rPr>
        <w:t>,</w:t>
      </w:r>
    </w:p>
    <w:p w14:paraId="2604E9C7" w14:textId="77777777" w:rsidR="00A07552" w:rsidRPr="000F0912" w:rsidRDefault="00A07552" w:rsidP="00125691">
      <w:pPr>
        <w:numPr>
          <w:ilvl w:val="0"/>
          <w:numId w:val="43"/>
        </w:numPr>
        <w:tabs>
          <w:tab w:val="clear" w:pos="0"/>
          <w:tab w:val="num" w:pos="720"/>
        </w:tabs>
        <w:spacing w:after="0" w:line="240" w:lineRule="auto"/>
        <w:ind w:left="714" w:hanging="357"/>
        <w:rPr>
          <w:rFonts w:cstheme="minorHAnsi"/>
          <w:sz w:val="20"/>
          <w:szCs w:val="20"/>
        </w:rPr>
      </w:pPr>
      <w:r w:rsidRPr="000F0912">
        <w:rPr>
          <w:rFonts w:cstheme="minorHAnsi"/>
          <w:sz w:val="20"/>
          <w:szCs w:val="20"/>
        </w:rPr>
        <w:t>dieta niskobiałkowa</w:t>
      </w:r>
    </w:p>
    <w:p w14:paraId="25893496" w14:textId="77777777" w:rsidR="00A07552" w:rsidRPr="000F0912" w:rsidRDefault="00A07552" w:rsidP="00125691">
      <w:pPr>
        <w:numPr>
          <w:ilvl w:val="0"/>
          <w:numId w:val="43"/>
        </w:numPr>
        <w:tabs>
          <w:tab w:val="clear" w:pos="0"/>
          <w:tab w:val="num" w:pos="720"/>
        </w:tabs>
        <w:spacing w:after="0" w:line="240" w:lineRule="auto"/>
        <w:ind w:left="714" w:hanging="357"/>
        <w:rPr>
          <w:rFonts w:cstheme="minorHAnsi"/>
          <w:sz w:val="20"/>
          <w:szCs w:val="20"/>
        </w:rPr>
      </w:pPr>
      <w:r w:rsidRPr="000F0912">
        <w:rPr>
          <w:rFonts w:cstheme="minorHAnsi"/>
          <w:sz w:val="20"/>
          <w:szCs w:val="20"/>
        </w:rPr>
        <w:t>dieta odchudzająca,</w:t>
      </w:r>
    </w:p>
    <w:p w14:paraId="1BB3284D" w14:textId="77777777" w:rsidR="00A07552" w:rsidRPr="000F0912" w:rsidRDefault="00A07552" w:rsidP="00125691">
      <w:pPr>
        <w:numPr>
          <w:ilvl w:val="0"/>
          <w:numId w:val="43"/>
        </w:numPr>
        <w:tabs>
          <w:tab w:val="clear" w:pos="0"/>
          <w:tab w:val="num" w:pos="720"/>
        </w:tabs>
        <w:spacing w:after="0" w:line="240" w:lineRule="auto"/>
        <w:ind w:left="714" w:hanging="357"/>
        <w:rPr>
          <w:rFonts w:cstheme="minorHAnsi"/>
          <w:sz w:val="20"/>
          <w:szCs w:val="20"/>
        </w:rPr>
      </w:pPr>
      <w:r w:rsidRPr="000F0912">
        <w:rPr>
          <w:rFonts w:cstheme="minorHAnsi"/>
          <w:sz w:val="20"/>
          <w:szCs w:val="20"/>
        </w:rPr>
        <w:t xml:space="preserve">dieta </w:t>
      </w:r>
      <w:proofErr w:type="spellStart"/>
      <w:r w:rsidRPr="000F0912">
        <w:rPr>
          <w:rFonts w:cstheme="minorHAnsi"/>
          <w:sz w:val="20"/>
          <w:szCs w:val="20"/>
        </w:rPr>
        <w:t>bogatoresztkowa</w:t>
      </w:r>
      <w:proofErr w:type="spellEnd"/>
      <w:r w:rsidRPr="000F0912">
        <w:rPr>
          <w:rFonts w:cstheme="minorHAnsi"/>
          <w:sz w:val="20"/>
          <w:szCs w:val="20"/>
        </w:rPr>
        <w:t>,</w:t>
      </w:r>
    </w:p>
    <w:p w14:paraId="431DC23A" w14:textId="77777777" w:rsidR="00A07552" w:rsidRPr="000F0912" w:rsidRDefault="00A07552" w:rsidP="00125691">
      <w:pPr>
        <w:numPr>
          <w:ilvl w:val="0"/>
          <w:numId w:val="43"/>
        </w:numPr>
        <w:tabs>
          <w:tab w:val="clear" w:pos="0"/>
          <w:tab w:val="num" w:pos="720"/>
        </w:tabs>
        <w:spacing w:after="0" w:line="240" w:lineRule="auto"/>
        <w:ind w:left="714" w:hanging="357"/>
        <w:rPr>
          <w:rFonts w:cstheme="minorHAnsi"/>
          <w:sz w:val="20"/>
          <w:szCs w:val="20"/>
        </w:rPr>
      </w:pPr>
      <w:r w:rsidRPr="000F0912">
        <w:rPr>
          <w:rFonts w:cstheme="minorHAnsi"/>
          <w:sz w:val="20"/>
          <w:szCs w:val="20"/>
        </w:rPr>
        <w:t>dieta niskotłuszczowa,</w:t>
      </w:r>
    </w:p>
    <w:p w14:paraId="67B10402" w14:textId="77777777" w:rsidR="00A07552" w:rsidRPr="000F0912" w:rsidRDefault="00A07552" w:rsidP="00125691">
      <w:pPr>
        <w:numPr>
          <w:ilvl w:val="0"/>
          <w:numId w:val="43"/>
        </w:numPr>
        <w:tabs>
          <w:tab w:val="clear" w:pos="0"/>
          <w:tab w:val="num" w:pos="720"/>
        </w:tabs>
        <w:spacing w:after="0" w:line="240" w:lineRule="auto"/>
        <w:ind w:left="714" w:hanging="357"/>
        <w:rPr>
          <w:rFonts w:cstheme="minorHAnsi"/>
          <w:sz w:val="20"/>
          <w:szCs w:val="20"/>
        </w:rPr>
      </w:pPr>
      <w:r w:rsidRPr="000F0912">
        <w:rPr>
          <w:rFonts w:cstheme="minorHAnsi"/>
          <w:sz w:val="20"/>
          <w:szCs w:val="20"/>
        </w:rPr>
        <w:t>dieta kleikowa,</w:t>
      </w:r>
    </w:p>
    <w:p w14:paraId="0CF3B1DF" w14:textId="77777777" w:rsidR="00A07552" w:rsidRPr="000F0912" w:rsidRDefault="00A07552" w:rsidP="00125691">
      <w:pPr>
        <w:numPr>
          <w:ilvl w:val="0"/>
          <w:numId w:val="43"/>
        </w:numPr>
        <w:tabs>
          <w:tab w:val="clear" w:pos="0"/>
          <w:tab w:val="num" w:pos="720"/>
        </w:tabs>
        <w:spacing w:after="0" w:line="240" w:lineRule="auto"/>
        <w:ind w:left="714" w:hanging="357"/>
        <w:rPr>
          <w:rFonts w:cstheme="minorHAnsi"/>
          <w:sz w:val="20"/>
          <w:szCs w:val="20"/>
        </w:rPr>
      </w:pPr>
      <w:r w:rsidRPr="000F0912">
        <w:rPr>
          <w:rFonts w:cstheme="minorHAnsi"/>
          <w:sz w:val="20"/>
          <w:szCs w:val="20"/>
        </w:rPr>
        <w:t>dieta płynna,</w:t>
      </w:r>
    </w:p>
    <w:p w14:paraId="7BFB7620" w14:textId="77777777" w:rsidR="00A07552" w:rsidRPr="000F0912" w:rsidRDefault="00A07552" w:rsidP="00125691">
      <w:pPr>
        <w:numPr>
          <w:ilvl w:val="0"/>
          <w:numId w:val="43"/>
        </w:numPr>
        <w:tabs>
          <w:tab w:val="clear" w:pos="0"/>
          <w:tab w:val="num" w:pos="720"/>
        </w:tabs>
        <w:spacing w:after="0" w:line="240" w:lineRule="auto"/>
        <w:ind w:left="714" w:hanging="357"/>
        <w:rPr>
          <w:rFonts w:cstheme="minorHAnsi"/>
          <w:sz w:val="20"/>
          <w:szCs w:val="20"/>
        </w:rPr>
      </w:pPr>
      <w:r w:rsidRPr="000F0912">
        <w:rPr>
          <w:rFonts w:cstheme="minorHAnsi"/>
          <w:sz w:val="20"/>
          <w:szCs w:val="20"/>
        </w:rPr>
        <w:t>dieta płynna wzmocniona,</w:t>
      </w:r>
    </w:p>
    <w:p w14:paraId="78EF99B7" w14:textId="77777777" w:rsidR="00A07552" w:rsidRPr="000F0912" w:rsidRDefault="00A07552" w:rsidP="00125691">
      <w:pPr>
        <w:numPr>
          <w:ilvl w:val="0"/>
          <w:numId w:val="43"/>
        </w:numPr>
        <w:tabs>
          <w:tab w:val="clear" w:pos="0"/>
          <w:tab w:val="num" w:pos="720"/>
        </w:tabs>
        <w:spacing w:after="0" w:line="240" w:lineRule="auto"/>
        <w:ind w:left="714" w:hanging="357"/>
        <w:rPr>
          <w:rFonts w:cstheme="minorHAnsi"/>
          <w:sz w:val="20"/>
          <w:szCs w:val="20"/>
        </w:rPr>
      </w:pPr>
      <w:r w:rsidRPr="000F0912">
        <w:rPr>
          <w:rFonts w:cstheme="minorHAnsi"/>
          <w:sz w:val="20"/>
          <w:szCs w:val="20"/>
        </w:rPr>
        <w:t>dieta cukrzycowa,</w:t>
      </w:r>
    </w:p>
    <w:p w14:paraId="1AE8F77F" w14:textId="77777777" w:rsidR="00A07552" w:rsidRPr="000F0912" w:rsidRDefault="00A07552" w:rsidP="00125691">
      <w:pPr>
        <w:numPr>
          <w:ilvl w:val="0"/>
          <w:numId w:val="43"/>
        </w:numPr>
        <w:tabs>
          <w:tab w:val="clear" w:pos="0"/>
          <w:tab w:val="num" w:pos="720"/>
        </w:tabs>
        <w:spacing w:after="0" w:line="240" w:lineRule="auto"/>
        <w:ind w:left="714" w:hanging="357"/>
        <w:rPr>
          <w:rFonts w:cstheme="minorHAnsi"/>
          <w:sz w:val="20"/>
          <w:szCs w:val="20"/>
        </w:rPr>
      </w:pPr>
      <w:r w:rsidRPr="000F0912">
        <w:rPr>
          <w:rFonts w:cstheme="minorHAnsi"/>
          <w:sz w:val="20"/>
          <w:szCs w:val="20"/>
        </w:rPr>
        <w:t>dieta miksowana,</w:t>
      </w:r>
    </w:p>
    <w:p w14:paraId="766B79E8" w14:textId="77777777" w:rsidR="00A07552" w:rsidRPr="000F0912" w:rsidRDefault="00A07552" w:rsidP="00125691">
      <w:pPr>
        <w:numPr>
          <w:ilvl w:val="0"/>
          <w:numId w:val="43"/>
        </w:numPr>
        <w:tabs>
          <w:tab w:val="clear" w:pos="0"/>
          <w:tab w:val="num" w:pos="720"/>
        </w:tabs>
        <w:spacing w:after="0" w:line="240" w:lineRule="auto"/>
        <w:ind w:left="714" w:hanging="357"/>
        <w:rPr>
          <w:rFonts w:cstheme="minorHAnsi"/>
          <w:sz w:val="20"/>
          <w:szCs w:val="20"/>
        </w:rPr>
      </w:pPr>
      <w:r w:rsidRPr="000F0912">
        <w:rPr>
          <w:rFonts w:cstheme="minorHAnsi"/>
          <w:sz w:val="20"/>
          <w:szCs w:val="20"/>
        </w:rPr>
        <w:t>dieta papkowata,</w:t>
      </w:r>
    </w:p>
    <w:p w14:paraId="1430B105" w14:textId="77777777" w:rsidR="00A07552" w:rsidRPr="000F0912" w:rsidRDefault="00A07552" w:rsidP="00125691">
      <w:pPr>
        <w:numPr>
          <w:ilvl w:val="0"/>
          <w:numId w:val="43"/>
        </w:numPr>
        <w:tabs>
          <w:tab w:val="clear" w:pos="0"/>
          <w:tab w:val="num" w:pos="720"/>
        </w:tabs>
        <w:spacing w:after="0" w:line="240" w:lineRule="auto"/>
        <w:ind w:left="714" w:hanging="357"/>
        <w:rPr>
          <w:rFonts w:cstheme="minorHAnsi"/>
          <w:sz w:val="20"/>
          <w:szCs w:val="20"/>
        </w:rPr>
      </w:pPr>
      <w:r w:rsidRPr="000F0912">
        <w:rPr>
          <w:rFonts w:cstheme="minorHAnsi"/>
          <w:sz w:val="20"/>
          <w:szCs w:val="20"/>
        </w:rPr>
        <w:t>dieta trzustkowa,</w:t>
      </w:r>
    </w:p>
    <w:p w14:paraId="2B03CA7C" w14:textId="77777777" w:rsidR="00A07552" w:rsidRPr="000F0912" w:rsidRDefault="00A07552" w:rsidP="00125691">
      <w:pPr>
        <w:numPr>
          <w:ilvl w:val="0"/>
          <w:numId w:val="43"/>
        </w:numPr>
        <w:tabs>
          <w:tab w:val="clear" w:pos="0"/>
          <w:tab w:val="num" w:pos="720"/>
        </w:tabs>
        <w:spacing w:after="0" w:line="240" w:lineRule="auto"/>
        <w:ind w:left="714" w:hanging="357"/>
        <w:rPr>
          <w:rFonts w:cstheme="minorHAnsi"/>
          <w:sz w:val="20"/>
          <w:szCs w:val="20"/>
        </w:rPr>
      </w:pPr>
      <w:r w:rsidRPr="000F0912">
        <w:rPr>
          <w:rFonts w:cstheme="minorHAnsi"/>
          <w:sz w:val="20"/>
          <w:szCs w:val="20"/>
        </w:rPr>
        <w:t>dieta małego dziecka</w:t>
      </w:r>
    </w:p>
    <w:p w14:paraId="4B7BBD54" w14:textId="77777777" w:rsidR="00A07552" w:rsidRPr="000F0912" w:rsidRDefault="00A07552" w:rsidP="00125691">
      <w:pPr>
        <w:numPr>
          <w:ilvl w:val="0"/>
          <w:numId w:val="43"/>
        </w:numPr>
        <w:tabs>
          <w:tab w:val="clear" w:pos="0"/>
          <w:tab w:val="num" w:pos="720"/>
        </w:tabs>
        <w:spacing w:after="0" w:line="240" w:lineRule="auto"/>
        <w:ind w:left="714" w:hanging="357"/>
        <w:rPr>
          <w:rFonts w:cstheme="minorHAnsi"/>
          <w:sz w:val="20"/>
          <w:szCs w:val="20"/>
        </w:rPr>
      </w:pPr>
      <w:r w:rsidRPr="000F0912">
        <w:rPr>
          <w:rFonts w:cstheme="minorHAnsi"/>
          <w:sz w:val="20"/>
          <w:szCs w:val="20"/>
        </w:rPr>
        <w:t>inne diety indywidualne będą realizowane na zlecenie lekarzy.</w:t>
      </w:r>
    </w:p>
    <w:p w14:paraId="651B27E4" w14:textId="77777777" w:rsidR="00A07552" w:rsidRPr="000F0912" w:rsidRDefault="00A07552" w:rsidP="00A07552">
      <w:pPr>
        <w:spacing w:after="0" w:line="240" w:lineRule="auto"/>
        <w:ind w:left="360"/>
        <w:rPr>
          <w:rFonts w:cstheme="minorHAnsi"/>
          <w:sz w:val="20"/>
          <w:szCs w:val="20"/>
        </w:rPr>
      </w:pPr>
      <w:r w:rsidRPr="000F0912">
        <w:rPr>
          <w:rFonts w:cstheme="minorHAnsi"/>
          <w:sz w:val="20"/>
          <w:szCs w:val="20"/>
        </w:rPr>
        <w:t xml:space="preserve">b) </w:t>
      </w:r>
      <w:r w:rsidRPr="000F0912">
        <w:rPr>
          <w:rFonts w:cstheme="minorHAnsi"/>
          <w:sz w:val="20"/>
          <w:szCs w:val="20"/>
          <w:u w:val="single"/>
        </w:rPr>
        <w:t>Kuchnia Mleczna</w:t>
      </w:r>
    </w:p>
    <w:p w14:paraId="5DD630A4" w14:textId="77777777" w:rsidR="00A07552" w:rsidRPr="000F0912" w:rsidRDefault="00A07552" w:rsidP="00A07552">
      <w:pPr>
        <w:spacing w:after="0" w:line="240" w:lineRule="auto"/>
        <w:ind w:left="360"/>
        <w:rPr>
          <w:rFonts w:cstheme="minorHAnsi"/>
          <w:sz w:val="20"/>
          <w:szCs w:val="20"/>
        </w:rPr>
      </w:pPr>
      <w:r w:rsidRPr="000F0912">
        <w:rPr>
          <w:rFonts w:cstheme="minorHAnsi"/>
          <w:sz w:val="20"/>
          <w:szCs w:val="20"/>
        </w:rPr>
        <w:t>mieszanki mleczne dla noworodków i niemowląt od 0 do 2 –go roku życia i starszych karmionych przez smoczek, [o liczbie posiłków (karmień) decydować będzie lekarz].</w:t>
      </w:r>
    </w:p>
    <w:p w14:paraId="7D14E31C" w14:textId="77777777" w:rsidR="00A07552" w:rsidRPr="000F0912" w:rsidRDefault="00A07552" w:rsidP="00A07552">
      <w:pPr>
        <w:spacing w:after="0" w:line="240" w:lineRule="auto"/>
        <w:ind w:left="360"/>
        <w:rPr>
          <w:rFonts w:cstheme="minorHAnsi"/>
          <w:sz w:val="20"/>
          <w:szCs w:val="20"/>
        </w:rPr>
      </w:pPr>
    </w:p>
    <w:p w14:paraId="255999B7" w14:textId="77777777" w:rsidR="00A07552" w:rsidRPr="000F0912" w:rsidRDefault="00A07552" w:rsidP="00A07552">
      <w:pPr>
        <w:spacing w:after="0" w:line="240" w:lineRule="auto"/>
        <w:rPr>
          <w:rFonts w:cstheme="minorHAnsi"/>
          <w:sz w:val="20"/>
          <w:szCs w:val="20"/>
        </w:rPr>
      </w:pPr>
      <w:r w:rsidRPr="000F0912">
        <w:rPr>
          <w:rFonts w:cstheme="minorHAnsi"/>
          <w:sz w:val="20"/>
          <w:szCs w:val="20"/>
        </w:rPr>
        <w:t>2. Prowadzeniu stołówki dla pracowników, studentów i innych osób.</w:t>
      </w:r>
    </w:p>
    <w:p w14:paraId="796AD4B9" w14:textId="77777777" w:rsidR="00A07552" w:rsidRPr="000F0912" w:rsidRDefault="00A07552" w:rsidP="00A07552">
      <w:pPr>
        <w:spacing w:after="0" w:line="240" w:lineRule="auto"/>
        <w:rPr>
          <w:rFonts w:cstheme="minorHAnsi"/>
          <w:sz w:val="20"/>
          <w:szCs w:val="20"/>
        </w:rPr>
      </w:pPr>
      <w:r w:rsidRPr="000F0912">
        <w:rPr>
          <w:rFonts w:cstheme="minorHAnsi"/>
          <w:sz w:val="20"/>
          <w:szCs w:val="20"/>
        </w:rPr>
        <w:t>3. Porcjowaniu posiłków dla każdego pacjenta na terenie Działu Żywienia zgodnie z zaleconą dietą.</w:t>
      </w:r>
    </w:p>
    <w:p w14:paraId="126FB5D8" w14:textId="77777777" w:rsidR="00A07552" w:rsidRPr="000F0912" w:rsidRDefault="00A07552" w:rsidP="00A07552">
      <w:pPr>
        <w:spacing w:after="0" w:line="240" w:lineRule="auto"/>
        <w:rPr>
          <w:rFonts w:cstheme="minorHAnsi"/>
          <w:sz w:val="20"/>
          <w:szCs w:val="20"/>
        </w:rPr>
      </w:pPr>
      <w:r w:rsidRPr="000F0912">
        <w:rPr>
          <w:rFonts w:cstheme="minorHAnsi"/>
          <w:sz w:val="20"/>
          <w:szCs w:val="20"/>
        </w:rPr>
        <w:t>4. Dystrybucji posiłków na terenie Szpitala w systemie tacowym – do Oddziału.</w:t>
      </w:r>
    </w:p>
    <w:p w14:paraId="629FE407" w14:textId="77777777" w:rsidR="00A07552" w:rsidRPr="000F0912" w:rsidRDefault="00A07552" w:rsidP="00A07552">
      <w:pPr>
        <w:spacing w:after="0" w:line="240" w:lineRule="auto"/>
        <w:rPr>
          <w:rFonts w:cstheme="minorHAnsi"/>
          <w:sz w:val="20"/>
          <w:szCs w:val="20"/>
        </w:rPr>
      </w:pPr>
      <w:r w:rsidRPr="000F0912">
        <w:rPr>
          <w:rFonts w:cstheme="minorHAnsi"/>
          <w:sz w:val="20"/>
          <w:szCs w:val="20"/>
        </w:rPr>
        <w:t>5. Odbiorze i utylizacji odpadów pokonsumpcyjnych.</w:t>
      </w:r>
    </w:p>
    <w:p w14:paraId="2AFBC21A" w14:textId="77777777" w:rsidR="00A07552" w:rsidRPr="000F0912" w:rsidRDefault="00A07552" w:rsidP="00A07552">
      <w:pPr>
        <w:spacing w:after="0" w:line="240" w:lineRule="auto"/>
        <w:rPr>
          <w:rFonts w:cstheme="minorHAnsi"/>
          <w:sz w:val="20"/>
          <w:szCs w:val="20"/>
        </w:rPr>
      </w:pPr>
      <w:r w:rsidRPr="000F0912">
        <w:rPr>
          <w:rFonts w:cstheme="minorHAnsi"/>
          <w:sz w:val="20"/>
          <w:szCs w:val="20"/>
        </w:rPr>
        <w:t>6. Utrzymaniu czystości we wszystkich dzierżawionych pomieszczeniach.</w:t>
      </w:r>
    </w:p>
    <w:p w14:paraId="175225F5" w14:textId="77777777" w:rsidR="00A07552" w:rsidRPr="000F0912" w:rsidRDefault="00A07552" w:rsidP="00A07552">
      <w:pPr>
        <w:spacing w:after="0" w:line="240" w:lineRule="auto"/>
        <w:rPr>
          <w:rFonts w:cstheme="minorHAnsi"/>
          <w:sz w:val="20"/>
          <w:szCs w:val="20"/>
        </w:rPr>
      </w:pPr>
      <w:r w:rsidRPr="000F0912">
        <w:rPr>
          <w:rFonts w:cstheme="minorHAnsi"/>
          <w:sz w:val="20"/>
          <w:szCs w:val="20"/>
        </w:rPr>
        <w:t xml:space="preserve">7. Dostarczaniu butelek z wrzątkiem oraz sterylnych butelek. </w:t>
      </w:r>
    </w:p>
    <w:p w14:paraId="4586D88F" w14:textId="77777777" w:rsidR="00A07552" w:rsidRPr="000F0912" w:rsidRDefault="00A07552" w:rsidP="00A07552">
      <w:pPr>
        <w:pStyle w:val="Tekstpodstawowy"/>
        <w:jc w:val="center"/>
        <w:rPr>
          <w:rFonts w:asciiTheme="minorHAnsi" w:hAnsiTheme="minorHAnsi" w:cstheme="minorHAnsi"/>
          <w:b/>
          <w:bCs/>
          <w:i w:val="0"/>
          <w:sz w:val="20"/>
        </w:rPr>
      </w:pPr>
    </w:p>
    <w:p w14:paraId="612EB466" w14:textId="77777777" w:rsidR="00A07552" w:rsidRPr="000F0912" w:rsidRDefault="00A07552" w:rsidP="00A07552">
      <w:pPr>
        <w:pStyle w:val="Tekstpodstawowy"/>
        <w:jc w:val="center"/>
        <w:rPr>
          <w:rFonts w:asciiTheme="minorHAnsi" w:hAnsiTheme="minorHAnsi" w:cstheme="minorHAnsi"/>
          <w:b/>
          <w:bCs/>
          <w:i w:val="0"/>
          <w:sz w:val="20"/>
        </w:rPr>
      </w:pPr>
      <w:r w:rsidRPr="000F0912">
        <w:rPr>
          <w:rFonts w:asciiTheme="minorHAnsi" w:hAnsiTheme="minorHAnsi" w:cstheme="minorHAnsi"/>
          <w:b/>
          <w:bCs/>
          <w:i w:val="0"/>
          <w:sz w:val="20"/>
        </w:rPr>
        <w:t>§ 2</w:t>
      </w:r>
    </w:p>
    <w:p w14:paraId="57CB8DB6" w14:textId="77777777" w:rsidR="00A07552" w:rsidRPr="000F0912" w:rsidRDefault="00A07552" w:rsidP="00125691">
      <w:pPr>
        <w:numPr>
          <w:ilvl w:val="0"/>
          <w:numId w:val="53"/>
        </w:numPr>
        <w:spacing w:after="0" w:line="240" w:lineRule="auto"/>
        <w:ind w:left="426"/>
        <w:jc w:val="both"/>
        <w:rPr>
          <w:rFonts w:cstheme="minorHAnsi"/>
          <w:sz w:val="20"/>
          <w:szCs w:val="20"/>
        </w:rPr>
      </w:pPr>
      <w:r w:rsidRPr="000F0912">
        <w:rPr>
          <w:rFonts w:cstheme="minorHAnsi"/>
          <w:sz w:val="20"/>
          <w:szCs w:val="20"/>
        </w:rPr>
        <w:lastRenderedPageBreak/>
        <w:t>Wykonawca zobowiązuje się do terminowego przystąpienia do realizacji umowy na warunkach określonych w ogłoszeniu o zamówieniu.</w:t>
      </w:r>
    </w:p>
    <w:p w14:paraId="37086518" w14:textId="77777777" w:rsidR="00A07552" w:rsidRPr="000F0912" w:rsidRDefault="00A07552" w:rsidP="00125691">
      <w:pPr>
        <w:numPr>
          <w:ilvl w:val="0"/>
          <w:numId w:val="53"/>
        </w:numPr>
        <w:spacing w:after="0" w:line="240" w:lineRule="auto"/>
        <w:ind w:left="426"/>
        <w:jc w:val="both"/>
        <w:rPr>
          <w:rFonts w:cstheme="minorHAnsi"/>
          <w:sz w:val="20"/>
          <w:szCs w:val="20"/>
        </w:rPr>
      </w:pPr>
      <w:r w:rsidRPr="000F0912">
        <w:rPr>
          <w:rFonts w:cstheme="minorHAnsi"/>
          <w:sz w:val="20"/>
          <w:szCs w:val="20"/>
        </w:rPr>
        <w:t>Wykonawca oświadcza, że jest uprawniony do wykonywania usług, będących przedmiotem umowy oraz spełnia wszystkie wymagania zarówno kadrowe, jak i sprzętowe wynikające z obowiązujących w tym zakresie przepisów.</w:t>
      </w:r>
    </w:p>
    <w:p w14:paraId="581B2BB9" w14:textId="77777777" w:rsidR="00A07552" w:rsidRPr="000F0912" w:rsidRDefault="00A07552" w:rsidP="00125691">
      <w:pPr>
        <w:numPr>
          <w:ilvl w:val="0"/>
          <w:numId w:val="53"/>
        </w:numPr>
        <w:spacing w:after="0" w:line="240" w:lineRule="auto"/>
        <w:ind w:left="426"/>
        <w:jc w:val="both"/>
        <w:rPr>
          <w:rFonts w:cstheme="minorHAnsi"/>
          <w:sz w:val="20"/>
          <w:szCs w:val="20"/>
        </w:rPr>
      </w:pPr>
      <w:r w:rsidRPr="000F0912">
        <w:rPr>
          <w:rFonts w:cstheme="minorHAnsi"/>
          <w:sz w:val="20"/>
          <w:szCs w:val="20"/>
        </w:rPr>
        <w:t xml:space="preserve">Wykonawca zobowiązuje się wykonywać usługi dokładnie, nowoczesnymi metodami, zgodnie z ogłoszeniem o zamówieniu. </w:t>
      </w:r>
    </w:p>
    <w:p w14:paraId="25694887" w14:textId="77777777" w:rsidR="00A07552" w:rsidRPr="000F0912" w:rsidRDefault="00A07552" w:rsidP="00125691">
      <w:pPr>
        <w:numPr>
          <w:ilvl w:val="0"/>
          <w:numId w:val="53"/>
        </w:numPr>
        <w:spacing w:after="0" w:line="240" w:lineRule="auto"/>
        <w:ind w:left="426"/>
        <w:jc w:val="both"/>
        <w:rPr>
          <w:rFonts w:cstheme="minorHAnsi"/>
          <w:sz w:val="20"/>
          <w:szCs w:val="20"/>
        </w:rPr>
      </w:pPr>
      <w:r w:rsidRPr="000F0912">
        <w:rPr>
          <w:rFonts w:cstheme="minorHAnsi"/>
          <w:sz w:val="20"/>
          <w:szCs w:val="20"/>
        </w:rPr>
        <w:t>Wykonawca odpowiada za przestrzeganie przepisów bhp i przepisów przeciwpożarowych podczas świadczenia usługi.</w:t>
      </w:r>
    </w:p>
    <w:p w14:paraId="5310213C" w14:textId="77777777" w:rsidR="00A07552" w:rsidRPr="000F0912" w:rsidRDefault="00A07552" w:rsidP="00125691">
      <w:pPr>
        <w:numPr>
          <w:ilvl w:val="0"/>
          <w:numId w:val="53"/>
        </w:numPr>
        <w:spacing w:after="0" w:line="240" w:lineRule="auto"/>
        <w:ind w:left="426"/>
        <w:jc w:val="both"/>
        <w:rPr>
          <w:rFonts w:cstheme="minorHAnsi"/>
          <w:sz w:val="20"/>
          <w:szCs w:val="20"/>
        </w:rPr>
      </w:pPr>
      <w:r w:rsidRPr="000F0912">
        <w:rPr>
          <w:rFonts w:cstheme="minorHAnsi"/>
          <w:sz w:val="20"/>
          <w:szCs w:val="20"/>
        </w:rPr>
        <w:t>Personel wykonawcy jest zobowiązany do zachowania w tajemnicy wszelkich informacji o danych osobowych pacjenta, uzyskanych przy okazji realizacji umowy.</w:t>
      </w:r>
    </w:p>
    <w:p w14:paraId="2CD7CB7F" w14:textId="77777777" w:rsidR="00A07552" w:rsidRPr="000F0912" w:rsidRDefault="00A07552" w:rsidP="00125691">
      <w:pPr>
        <w:numPr>
          <w:ilvl w:val="0"/>
          <w:numId w:val="53"/>
        </w:numPr>
        <w:spacing w:after="0" w:line="240" w:lineRule="auto"/>
        <w:ind w:left="426"/>
        <w:jc w:val="both"/>
        <w:rPr>
          <w:rFonts w:cstheme="minorHAnsi"/>
          <w:sz w:val="20"/>
          <w:szCs w:val="20"/>
        </w:rPr>
      </w:pPr>
      <w:r w:rsidRPr="000F0912">
        <w:rPr>
          <w:rFonts w:cstheme="minorHAnsi"/>
          <w:sz w:val="20"/>
          <w:szCs w:val="20"/>
        </w:rPr>
        <w:t>Wykonawca ponosi pełną odpowiedzialność materialną za braki jakościowe i ilościowe w powierzonym sprzęcie.</w:t>
      </w:r>
    </w:p>
    <w:p w14:paraId="6DA692A9" w14:textId="77777777" w:rsidR="00A07552" w:rsidRPr="000F0912" w:rsidRDefault="00A07552" w:rsidP="00A07552">
      <w:pPr>
        <w:tabs>
          <w:tab w:val="left" w:pos="360"/>
        </w:tabs>
        <w:spacing w:after="0" w:line="240" w:lineRule="auto"/>
        <w:jc w:val="center"/>
        <w:rPr>
          <w:rFonts w:cstheme="minorHAnsi"/>
          <w:b/>
          <w:bCs/>
          <w:sz w:val="20"/>
          <w:szCs w:val="20"/>
        </w:rPr>
      </w:pPr>
      <w:r w:rsidRPr="000F0912">
        <w:rPr>
          <w:rFonts w:cstheme="minorHAnsi"/>
          <w:b/>
          <w:bCs/>
          <w:sz w:val="20"/>
          <w:szCs w:val="20"/>
        </w:rPr>
        <w:t>§ 3</w:t>
      </w:r>
    </w:p>
    <w:p w14:paraId="2A556132" w14:textId="77777777" w:rsidR="00A07552" w:rsidRPr="000F0912" w:rsidRDefault="00A07552" w:rsidP="00125691">
      <w:pPr>
        <w:pStyle w:val="Akapitzlist"/>
        <w:numPr>
          <w:ilvl w:val="0"/>
          <w:numId w:val="54"/>
        </w:numPr>
        <w:spacing w:after="0" w:line="240" w:lineRule="auto"/>
        <w:ind w:left="426" w:hanging="426"/>
        <w:jc w:val="both"/>
        <w:rPr>
          <w:rFonts w:cstheme="minorHAnsi"/>
          <w:sz w:val="20"/>
          <w:szCs w:val="20"/>
        </w:rPr>
      </w:pPr>
      <w:r w:rsidRPr="000F0912">
        <w:rPr>
          <w:rFonts w:cstheme="minorHAnsi"/>
          <w:sz w:val="20"/>
          <w:szCs w:val="20"/>
        </w:rPr>
        <w:t xml:space="preserve">Wykonawca przedłoży Zamawiającemu do specjalisty ds. higieny i epidemiologii oraz dietetyków </w:t>
      </w:r>
      <w:proofErr w:type="spellStart"/>
      <w:r w:rsidRPr="000F0912">
        <w:rPr>
          <w:rFonts w:cstheme="minorHAnsi"/>
          <w:sz w:val="20"/>
          <w:szCs w:val="20"/>
        </w:rPr>
        <w:t>USzD</w:t>
      </w:r>
      <w:proofErr w:type="spellEnd"/>
      <w:r w:rsidRPr="000F0912">
        <w:rPr>
          <w:rFonts w:cstheme="minorHAnsi"/>
          <w:sz w:val="20"/>
          <w:szCs w:val="20"/>
        </w:rPr>
        <w:t xml:space="preserve"> „Wykaz pracowników świadczących usługę” (tj. wykaz pracowników realizujący niniejszą usługę), ze wskazaniem: imienia i nazwiska, stanowiska pracy, posiadanych kwalifikacji oraz podstawy zatrudnienia (umowa o pracę, umowa cywilnoprawna), najpóźniej w terminie 3 dni od podpisania umowy. W tym celu Wykonawca zobowiązany jest do uzyskania od pracowników zgody na przetwarzanie danych osobowych zgodnie z przepisami o ochronie danych osobowych. </w:t>
      </w:r>
    </w:p>
    <w:p w14:paraId="287E821F" w14:textId="77777777" w:rsidR="00A07552" w:rsidRPr="000F0912" w:rsidRDefault="00A07552" w:rsidP="00125691">
      <w:pPr>
        <w:pStyle w:val="Akapitzlist"/>
        <w:numPr>
          <w:ilvl w:val="0"/>
          <w:numId w:val="54"/>
        </w:numPr>
        <w:spacing w:after="0" w:line="240" w:lineRule="auto"/>
        <w:ind w:left="426" w:hanging="426"/>
        <w:jc w:val="both"/>
        <w:rPr>
          <w:rFonts w:cstheme="minorHAnsi"/>
          <w:sz w:val="20"/>
          <w:szCs w:val="20"/>
        </w:rPr>
      </w:pPr>
      <w:r w:rsidRPr="000F0912">
        <w:rPr>
          <w:rFonts w:cstheme="minorHAnsi"/>
          <w:sz w:val="20"/>
          <w:szCs w:val="20"/>
        </w:rPr>
        <w:t>Jeżeli w ocenie Zamawiającego wykazane przez Wykonawcę zatrudnienie jest niewystarczające dla zapewnienia ciągłości realizacji umowy lub bezpiecznych warunków jej realizacji – Zamawiający wyznaczy Wykonawcy 3-dniowy termin na uzupełnienie braków pod rygorem rozwiązania umowy.</w:t>
      </w:r>
    </w:p>
    <w:p w14:paraId="1852B9A1" w14:textId="77777777" w:rsidR="00A07552" w:rsidRPr="000F0912" w:rsidRDefault="00A07552" w:rsidP="00125691">
      <w:pPr>
        <w:pStyle w:val="Akapitzlist"/>
        <w:numPr>
          <w:ilvl w:val="0"/>
          <w:numId w:val="54"/>
        </w:numPr>
        <w:spacing w:after="0" w:line="240" w:lineRule="auto"/>
        <w:ind w:left="426" w:hanging="426"/>
        <w:jc w:val="both"/>
        <w:rPr>
          <w:rFonts w:cstheme="minorHAnsi"/>
          <w:sz w:val="20"/>
          <w:szCs w:val="20"/>
        </w:rPr>
      </w:pPr>
      <w:r w:rsidRPr="000F0912">
        <w:rPr>
          <w:rFonts w:cstheme="minorHAnsi"/>
          <w:sz w:val="20"/>
          <w:szCs w:val="20"/>
        </w:rPr>
        <w:t>W przypadku zaistnienia zmian w wykazie, o którym mowa w ust. 1, w toku realizacji umowy – Wykonawca jest zobowiązany do informowania o tych zmianach Zamawiającego w terminie 7 dni od ich zaistnienia w formie pisemnej.</w:t>
      </w:r>
      <w:r w:rsidRPr="000F0912">
        <w:rPr>
          <w:rFonts w:cstheme="minorHAnsi"/>
          <w:color w:val="FF0000"/>
          <w:sz w:val="20"/>
          <w:szCs w:val="20"/>
        </w:rPr>
        <w:t xml:space="preserve"> </w:t>
      </w:r>
      <w:r w:rsidRPr="000F0912">
        <w:rPr>
          <w:rFonts w:cstheme="minorHAnsi"/>
          <w:sz w:val="20"/>
          <w:szCs w:val="20"/>
        </w:rPr>
        <w:t>Zmiana Pracownika świadczącego Usługę będzie możliwa również na żądanie Zamawiającego w przypadku nienależytego świadczenia usługi.</w:t>
      </w:r>
    </w:p>
    <w:p w14:paraId="38A80B36" w14:textId="77777777" w:rsidR="00A07552" w:rsidRPr="000F0912" w:rsidRDefault="00A07552" w:rsidP="00125691">
      <w:pPr>
        <w:pStyle w:val="Akapitzlist"/>
        <w:numPr>
          <w:ilvl w:val="0"/>
          <w:numId w:val="54"/>
        </w:numPr>
        <w:spacing w:after="0" w:line="240" w:lineRule="auto"/>
        <w:ind w:left="426" w:hanging="426"/>
        <w:jc w:val="both"/>
        <w:rPr>
          <w:rFonts w:cstheme="minorHAnsi"/>
          <w:sz w:val="20"/>
          <w:szCs w:val="20"/>
        </w:rPr>
      </w:pPr>
      <w:r w:rsidRPr="000F0912">
        <w:rPr>
          <w:rFonts w:cstheme="minorHAnsi"/>
          <w:sz w:val="20"/>
          <w:szCs w:val="20"/>
        </w:rPr>
        <w:t xml:space="preserve">Wykonawca jest zobowiązany do przedkładania Zamawiającemu do specjalisty ds. higieny i epidemiologii oraz dietetyków </w:t>
      </w:r>
      <w:proofErr w:type="spellStart"/>
      <w:r w:rsidRPr="000F0912">
        <w:rPr>
          <w:rFonts w:cstheme="minorHAnsi"/>
          <w:sz w:val="20"/>
          <w:szCs w:val="20"/>
        </w:rPr>
        <w:t>USzD</w:t>
      </w:r>
      <w:proofErr w:type="spellEnd"/>
      <w:r w:rsidRPr="000F0912">
        <w:rPr>
          <w:rFonts w:cstheme="minorHAnsi"/>
          <w:sz w:val="20"/>
          <w:szCs w:val="20"/>
        </w:rPr>
        <w:t xml:space="preserve"> raz w miesiącu (do 5-go każdego miesiąca) aktualnego „Wykazu pracowników świadczących usługę”, obejmującego: stanowisko pracy, podstawę zatrudnienia, wymiar etatu.</w:t>
      </w:r>
    </w:p>
    <w:p w14:paraId="21C2F986" w14:textId="77777777" w:rsidR="00A07552" w:rsidRPr="000F0912" w:rsidRDefault="00A07552" w:rsidP="00125691">
      <w:pPr>
        <w:pStyle w:val="Akapitzlist"/>
        <w:numPr>
          <w:ilvl w:val="0"/>
          <w:numId w:val="54"/>
        </w:numPr>
        <w:spacing w:after="0" w:line="240" w:lineRule="auto"/>
        <w:ind w:left="426" w:hanging="426"/>
        <w:jc w:val="both"/>
        <w:rPr>
          <w:rFonts w:cstheme="minorHAnsi"/>
          <w:sz w:val="20"/>
          <w:szCs w:val="20"/>
        </w:rPr>
      </w:pPr>
      <w:r w:rsidRPr="000F0912">
        <w:rPr>
          <w:rFonts w:cstheme="minorHAnsi"/>
          <w:sz w:val="20"/>
          <w:szCs w:val="20"/>
        </w:rPr>
        <w:t>Wykonawca zobowiązuje się, że Pracownicy świadczący usługę będą posiadać odpowiednie kwalifikacje, uprawnienia i umiejętności zgodne z wymaganiami Zamawiającego określonymi w ogłoszeniu o zamówieniu.</w:t>
      </w:r>
    </w:p>
    <w:p w14:paraId="4FEB5A87" w14:textId="77777777" w:rsidR="00A07552" w:rsidRPr="000F0912" w:rsidRDefault="00A07552" w:rsidP="00125691">
      <w:pPr>
        <w:pStyle w:val="Akapitzlist"/>
        <w:numPr>
          <w:ilvl w:val="0"/>
          <w:numId w:val="54"/>
        </w:numPr>
        <w:spacing w:after="0" w:line="240" w:lineRule="auto"/>
        <w:ind w:left="426" w:hanging="426"/>
        <w:jc w:val="both"/>
        <w:rPr>
          <w:rFonts w:cstheme="minorHAnsi"/>
          <w:sz w:val="20"/>
          <w:szCs w:val="20"/>
        </w:rPr>
      </w:pPr>
      <w:r w:rsidRPr="000F0912">
        <w:rPr>
          <w:rFonts w:cstheme="minorHAnsi"/>
          <w:sz w:val="20"/>
          <w:szCs w:val="20"/>
        </w:rPr>
        <w:t>Wykonawca zobowiązuje się, że Pracownicy świadczący usługę zostaną przeszkoleni z zakresu przepisów bhp, ppoż., odbędą szkolenie stanowiskowe oraz będą posiadali aktualne badania lekarskie niezbędne do wykonania powierzonych im obowiązków.</w:t>
      </w:r>
    </w:p>
    <w:p w14:paraId="12FCC683" w14:textId="77777777" w:rsidR="00A07552" w:rsidRPr="000F0912" w:rsidRDefault="00A07552" w:rsidP="00125691">
      <w:pPr>
        <w:pStyle w:val="Akapitzlist"/>
        <w:numPr>
          <w:ilvl w:val="0"/>
          <w:numId w:val="54"/>
        </w:numPr>
        <w:spacing w:after="0" w:line="240" w:lineRule="auto"/>
        <w:ind w:left="426" w:hanging="426"/>
        <w:jc w:val="both"/>
        <w:rPr>
          <w:rFonts w:cstheme="minorHAnsi"/>
          <w:sz w:val="20"/>
          <w:szCs w:val="20"/>
        </w:rPr>
      </w:pPr>
      <w:r w:rsidRPr="000F0912">
        <w:rPr>
          <w:rFonts w:cstheme="minorHAnsi"/>
          <w:sz w:val="20"/>
          <w:szCs w:val="20"/>
        </w:rPr>
        <w:t>Zaświadczenia o odbytych szkoleniach oraz aktualne badania, o których mowa w ust. 8 należy przedłożyć do Zespołu Kontroli Zakażeń Szpitalnych w terminie 3 dni od dnia podpisania umowy (wraz z Wykazem pracowników), przy każdej zmianie pracownika oraz na każde żądanie Zamawiającego.</w:t>
      </w:r>
    </w:p>
    <w:p w14:paraId="06583E6D" w14:textId="77777777" w:rsidR="00A07552" w:rsidRPr="000F0912" w:rsidRDefault="00A07552" w:rsidP="00125691">
      <w:pPr>
        <w:pStyle w:val="Akapitzlist"/>
        <w:numPr>
          <w:ilvl w:val="0"/>
          <w:numId w:val="54"/>
        </w:numPr>
        <w:spacing w:after="0" w:line="240" w:lineRule="auto"/>
        <w:ind w:left="426" w:hanging="426"/>
        <w:jc w:val="both"/>
        <w:rPr>
          <w:rFonts w:cstheme="minorHAnsi"/>
          <w:sz w:val="20"/>
          <w:szCs w:val="20"/>
        </w:rPr>
      </w:pPr>
      <w:r w:rsidRPr="000F0912">
        <w:rPr>
          <w:rFonts w:cstheme="minorHAnsi"/>
          <w:sz w:val="20"/>
          <w:szCs w:val="20"/>
        </w:rPr>
        <w:t>Wykonawca zobowiązany jest do zapewnienia Pracownikom świadczącym usługę odzieży ochronnej, odzieży roboczej i środków ochrony osobistej zgodnie z przepisami i zasadami BHP.</w:t>
      </w:r>
    </w:p>
    <w:p w14:paraId="025F7CDF" w14:textId="77777777" w:rsidR="00A07552" w:rsidRPr="000F0912" w:rsidRDefault="00A07552" w:rsidP="00125691">
      <w:pPr>
        <w:pStyle w:val="Akapitzlist"/>
        <w:numPr>
          <w:ilvl w:val="0"/>
          <w:numId w:val="54"/>
        </w:numPr>
        <w:spacing w:after="0" w:line="240" w:lineRule="auto"/>
        <w:ind w:left="426" w:hanging="426"/>
        <w:jc w:val="both"/>
        <w:rPr>
          <w:rFonts w:cstheme="minorHAnsi"/>
          <w:sz w:val="20"/>
          <w:szCs w:val="20"/>
        </w:rPr>
      </w:pPr>
      <w:r w:rsidRPr="000F0912">
        <w:rPr>
          <w:rFonts w:cstheme="minorHAnsi"/>
          <w:sz w:val="20"/>
          <w:szCs w:val="20"/>
        </w:rPr>
        <w:t>Wykonawca ponosi odpowiedzialność za prawidłowe wyposażenie Pracowników świadczących usługę oraz za ich bezpieczeństwo w trakcie wykonywania przedmiotu Umowy.</w:t>
      </w:r>
    </w:p>
    <w:p w14:paraId="24461D01" w14:textId="77777777" w:rsidR="00A07552" w:rsidRPr="000F0912" w:rsidRDefault="00A07552" w:rsidP="00125691">
      <w:pPr>
        <w:pStyle w:val="Akapitzlist"/>
        <w:numPr>
          <w:ilvl w:val="0"/>
          <w:numId w:val="54"/>
        </w:numPr>
        <w:spacing w:after="0" w:line="240" w:lineRule="auto"/>
        <w:ind w:left="426" w:hanging="426"/>
        <w:jc w:val="both"/>
        <w:rPr>
          <w:rFonts w:cstheme="minorHAnsi"/>
          <w:sz w:val="20"/>
          <w:szCs w:val="20"/>
        </w:rPr>
      </w:pPr>
      <w:r w:rsidRPr="000F0912">
        <w:rPr>
          <w:rFonts w:cstheme="minorHAnsi"/>
          <w:sz w:val="20"/>
          <w:szCs w:val="20"/>
        </w:rPr>
        <w:t xml:space="preserve">Wykonawca i jego Pracownicy świadczący Usługę zobowiązani są do stosowania się do obowiązujących u Zamawiającego przepisów wewnętrznych, w zakresie niezbędnym do realizacji Umowy, w tym przepisów porządkowych, sanitarno-epidemiologicznych, bhp i przeciwpożarowych oraz do współpracy w ramach procedur zarządzania środowiskowego oraz do zarządzania bezpieczeństwem i higieną pracy, zgodnie z obowiązującymi w tym zakresie standardami </w:t>
      </w:r>
      <w:proofErr w:type="spellStart"/>
      <w:r w:rsidRPr="000F0912">
        <w:rPr>
          <w:rFonts w:cstheme="minorHAnsi"/>
          <w:sz w:val="20"/>
          <w:szCs w:val="20"/>
        </w:rPr>
        <w:t>USzD</w:t>
      </w:r>
      <w:proofErr w:type="spellEnd"/>
      <w:r w:rsidRPr="000F0912">
        <w:rPr>
          <w:rFonts w:cstheme="minorHAnsi"/>
          <w:sz w:val="20"/>
          <w:szCs w:val="20"/>
        </w:rPr>
        <w:t>.</w:t>
      </w:r>
    </w:p>
    <w:p w14:paraId="30D3665D" w14:textId="77777777" w:rsidR="00A07552" w:rsidRPr="000F0912" w:rsidRDefault="00A07552" w:rsidP="00125691">
      <w:pPr>
        <w:pStyle w:val="Akapitzlist"/>
        <w:numPr>
          <w:ilvl w:val="0"/>
          <w:numId w:val="54"/>
        </w:numPr>
        <w:spacing w:after="0" w:line="240" w:lineRule="auto"/>
        <w:ind w:left="426" w:hanging="426"/>
        <w:jc w:val="both"/>
        <w:rPr>
          <w:rFonts w:cstheme="minorHAnsi"/>
          <w:sz w:val="20"/>
          <w:szCs w:val="20"/>
        </w:rPr>
      </w:pPr>
      <w:r w:rsidRPr="000F0912">
        <w:rPr>
          <w:rFonts w:cstheme="minorHAnsi"/>
          <w:sz w:val="20"/>
          <w:szCs w:val="20"/>
        </w:rPr>
        <w:t xml:space="preserve">Wykonawca ponosi odpowiedzialność za zatrudniony personel pod względem zdrowotnym i higienicznym (dokumentacja stanu zdrowia, dbałość o aktualne książeczki zdrowia personelu). Wykonawca zobowiązuje się we własnym zakresie i na swój koszt zabezpieczyć aktualne badania profilaktyczne, </w:t>
      </w:r>
      <w:proofErr w:type="spellStart"/>
      <w:r w:rsidRPr="000F0912">
        <w:rPr>
          <w:rFonts w:cstheme="minorHAnsi"/>
          <w:sz w:val="20"/>
          <w:szCs w:val="20"/>
        </w:rPr>
        <w:t>sanitarno</w:t>
      </w:r>
      <w:proofErr w:type="spellEnd"/>
      <w:r w:rsidRPr="000F0912">
        <w:rPr>
          <w:rFonts w:cstheme="minorHAnsi"/>
          <w:sz w:val="20"/>
          <w:szCs w:val="20"/>
        </w:rPr>
        <w:t xml:space="preserve"> – epidemiologiczne, okresowe szkolenia bhp oraz szkolenia sanitarno-epidemiologiczne zgodnie z ogólnie obowiązującymi przepisami prawnymi, a także do okazywania do wglądu osobom upoważnionym przez Zamawiającego dokumentów potwierdzających odbycie badań profilaktycznych, sanitarno-epidemiologicznych, szkoleń bhp oraz szkoleń sanitarno-epidemiologicznych.</w:t>
      </w:r>
    </w:p>
    <w:p w14:paraId="390AD4B4" w14:textId="77777777" w:rsidR="00A07552" w:rsidRPr="000F0912" w:rsidRDefault="00A07552" w:rsidP="00125691">
      <w:pPr>
        <w:pStyle w:val="Akapitzlist"/>
        <w:numPr>
          <w:ilvl w:val="0"/>
          <w:numId w:val="54"/>
        </w:numPr>
        <w:spacing w:after="0" w:line="240" w:lineRule="auto"/>
        <w:ind w:left="426" w:hanging="426"/>
        <w:jc w:val="both"/>
        <w:rPr>
          <w:rFonts w:cstheme="minorHAnsi"/>
          <w:sz w:val="20"/>
          <w:szCs w:val="20"/>
        </w:rPr>
      </w:pPr>
      <w:r w:rsidRPr="000F0912">
        <w:rPr>
          <w:rFonts w:cstheme="minorHAnsi"/>
          <w:sz w:val="20"/>
          <w:szCs w:val="20"/>
        </w:rPr>
        <w:t>Wykonawca zobowiązuje się przed rozpoczęciem realizacji umowy do określenia metod współpracy w zakresie bhp zgodnie z art. 208 Kodeksu Pracy z Zamawiającym (m.in. wskaże osobę, która reprezentuje Wykonawcę w zakresie zarządzania bezpieczeństwem i higieną pracy i będzie sporządzała dokumentację dotyczącą ustalenia okoliczności i przyczyn wypadku przy pracy wśród pracowników Wykonawcy).</w:t>
      </w:r>
    </w:p>
    <w:p w14:paraId="6F8ECBD7" w14:textId="77777777" w:rsidR="00A07552" w:rsidRPr="000F0912" w:rsidRDefault="00A07552" w:rsidP="00125691">
      <w:pPr>
        <w:pStyle w:val="Akapitzlist"/>
        <w:numPr>
          <w:ilvl w:val="0"/>
          <w:numId w:val="54"/>
        </w:numPr>
        <w:spacing w:after="0" w:line="240" w:lineRule="auto"/>
        <w:ind w:left="426" w:hanging="426"/>
        <w:jc w:val="both"/>
        <w:rPr>
          <w:rFonts w:cstheme="minorHAnsi"/>
          <w:sz w:val="20"/>
          <w:szCs w:val="20"/>
        </w:rPr>
      </w:pPr>
      <w:r w:rsidRPr="000F0912">
        <w:rPr>
          <w:rFonts w:cstheme="minorHAnsi"/>
          <w:sz w:val="20"/>
          <w:szCs w:val="20"/>
        </w:rPr>
        <w:t xml:space="preserve">Wykonawca zobowiązuje się do przedkładania Inspektorowi ds. BHP </w:t>
      </w:r>
      <w:proofErr w:type="spellStart"/>
      <w:r w:rsidRPr="000F0912">
        <w:rPr>
          <w:rFonts w:cstheme="minorHAnsi"/>
          <w:sz w:val="20"/>
          <w:szCs w:val="20"/>
        </w:rPr>
        <w:t>USzD</w:t>
      </w:r>
      <w:proofErr w:type="spellEnd"/>
      <w:r w:rsidRPr="000F0912">
        <w:rPr>
          <w:rFonts w:cstheme="minorHAnsi"/>
          <w:sz w:val="20"/>
          <w:szCs w:val="20"/>
        </w:rPr>
        <w:t xml:space="preserve"> rocznego sprawozdania o stanie bhp. W przypadku wystąpienia zdarzeń niepożądanych lub wypadku przy pracy, Wykonawca poinformuje o tym fakcie Inspektora ds. BHP </w:t>
      </w:r>
      <w:proofErr w:type="spellStart"/>
      <w:r w:rsidRPr="000F0912">
        <w:rPr>
          <w:rFonts w:cstheme="minorHAnsi"/>
          <w:sz w:val="20"/>
          <w:szCs w:val="20"/>
        </w:rPr>
        <w:t>USzD</w:t>
      </w:r>
      <w:proofErr w:type="spellEnd"/>
      <w:r w:rsidRPr="000F0912">
        <w:rPr>
          <w:rFonts w:cstheme="minorHAnsi"/>
          <w:sz w:val="20"/>
          <w:szCs w:val="20"/>
        </w:rPr>
        <w:t>.</w:t>
      </w:r>
    </w:p>
    <w:p w14:paraId="542ED7C3" w14:textId="77777777" w:rsidR="00A07552" w:rsidRPr="000F0912" w:rsidRDefault="00A07552" w:rsidP="00A07552">
      <w:pPr>
        <w:spacing w:after="0" w:line="240" w:lineRule="auto"/>
        <w:jc w:val="center"/>
        <w:rPr>
          <w:rFonts w:cstheme="minorHAnsi"/>
          <w:b/>
          <w:bCs/>
          <w:sz w:val="20"/>
          <w:szCs w:val="20"/>
        </w:rPr>
      </w:pPr>
      <w:r w:rsidRPr="000F0912">
        <w:rPr>
          <w:rFonts w:cstheme="minorHAnsi"/>
          <w:b/>
          <w:bCs/>
          <w:sz w:val="20"/>
          <w:szCs w:val="20"/>
        </w:rPr>
        <w:t>§ 4</w:t>
      </w:r>
    </w:p>
    <w:p w14:paraId="241839F8" w14:textId="77777777" w:rsidR="00A07552" w:rsidRPr="000F0912" w:rsidRDefault="00A07552" w:rsidP="00125691">
      <w:pPr>
        <w:pStyle w:val="Akapitzlist"/>
        <w:numPr>
          <w:ilvl w:val="0"/>
          <w:numId w:val="50"/>
        </w:numPr>
        <w:tabs>
          <w:tab w:val="left" w:pos="426"/>
        </w:tabs>
        <w:spacing w:after="0" w:line="240" w:lineRule="auto"/>
        <w:ind w:left="426"/>
        <w:jc w:val="both"/>
        <w:rPr>
          <w:rFonts w:cstheme="minorHAnsi"/>
          <w:sz w:val="20"/>
          <w:szCs w:val="20"/>
        </w:rPr>
      </w:pPr>
      <w:r w:rsidRPr="000F0912">
        <w:rPr>
          <w:rFonts w:cstheme="minorHAnsi"/>
          <w:sz w:val="20"/>
          <w:szCs w:val="20"/>
        </w:rPr>
        <w:t xml:space="preserve">Wykonawca zobowiązuje się do wykonywania usług będących przedmiotem umowy, przy zastosowaniu nowoczesnych metod i z należytą starannością, na bazie dzierżawionych od Zamawiającego pomieszczeń. </w:t>
      </w:r>
    </w:p>
    <w:p w14:paraId="5074A8AC" w14:textId="77777777" w:rsidR="00A07552" w:rsidRPr="000F0912" w:rsidRDefault="00A07552" w:rsidP="00125691">
      <w:pPr>
        <w:pStyle w:val="Akapitzlist"/>
        <w:numPr>
          <w:ilvl w:val="0"/>
          <w:numId w:val="50"/>
        </w:numPr>
        <w:tabs>
          <w:tab w:val="left" w:pos="426"/>
        </w:tabs>
        <w:spacing w:after="0" w:line="240" w:lineRule="auto"/>
        <w:ind w:left="426"/>
        <w:jc w:val="both"/>
        <w:rPr>
          <w:rFonts w:cstheme="minorHAnsi"/>
          <w:sz w:val="20"/>
          <w:szCs w:val="20"/>
        </w:rPr>
      </w:pPr>
      <w:r w:rsidRPr="000F0912">
        <w:rPr>
          <w:rFonts w:cstheme="minorHAnsi"/>
          <w:sz w:val="20"/>
          <w:szCs w:val="20"/>
        </w:rPr>
        <w:lastRenderedPageBreak/>
        <w:t>Wykonawca zobowiązuje się do utrzymania właściwego stanu BHP, sanitarnego i epidemiologicznego w dzierżawionych pomieszczeniach, do utrzymania ich w bieżącej czystości, przy użyciu środków dopuszczonych do stosowania na terenie Rzeczypospolitej Polskiej mających zastosowanie do obszaru żywienia m. in. o właściwościach biodegradowalnych.</w:t>
      </w:r>
    </w:p>
    <w:p w14:paraId="2677B690" w14:textId="77777777" w:rsidR="00A07552" w:rsidRPr="000F0912" w:rsidRDefault="00A07552" w:rsidP="00125691">
      <w:pPr>
        <w:pStyle w:val="Akapitzlist"/>
        <w:numPr>
          <w:ilvl w:val="0"/>
          <w:numId w:val="50"/>
        </w:numPr>
        <w:tabs>
          <w:tab w:val="left" w:pos="426"/>
        </w:tabs>
        <w:spacing w:after="0" w:line="240" w:lineRule="auto"/>
        <w:ind w:left="426"/>
        <w:jc w:val="both"/>
        <w:rPr>
          <w:rFonts w:cstheme="minorHAnsi"/>
          <w:sz w:val="20"/>
          <w:szCs w:val="20"/>
        </w:rPr>
      </w:pPr>
      <w:r w:rsidRPr="000F0912">
        <w:rPr>
          <w:rFonts w:cstheme="minorHAnsi"/>
          <w:sz w:val="20"/>
          <w:szCs w:val="20"/>
        </w:rPr>
        <w:t>Wykonawca zawrze z Zamawiającym odrębną umowę dzierżawy obejmującą pomieszczenia Działu Żywienia wraz z wyposażeniem.</w:t>
      </w:r>
    </w:p>
    <w:p w14:paraId="59A37140" w14:textId="77777777" w:rsidR="00A07552" w:rsidRPr="000F0912" w:rsidRDefault="00A07552" w:rsidP="00125691">
      <w:pPr>
        <w:pStyle w:val="Akapitzlist"/>
        <w:numPr>
          <w:ilvl w:val="0"/>
          <w:numId w:val="50"/>
        </w:numPr>
        <w:tabs>
          <w:tab w:val="left" w:pos="426"/>
        </w:tabs>
        <w:spacing w:after="0" w:line="240" w:lineRule="auto"/>
        <w:ind w:left="426"/>
        <w:jc w:val="both"/>
        <w:rPr>
          <w:rFonts w:cstheme="minorHAnsi"/>
          <w:sz w:val="20"/>
          <w:szCs w:val="20"/>
        </w:rPr>
      </w:pPr>
      <w:r w:rsidRPr="000F0912">
        <w:rPr>
          <w:rFonts w:cstheme="minorHAnsi"/>
          <w:sz w:val="20"/>
          <w:szCs w:val="20"/>
        </w:rPr>
        <w:t>Wykonawca zobowiązany jest do właściwego przechowywania środków spożywczych, dbania o higienę produkcji, odpowiednią jakość zmywania m.in. pod względem mikrobiologicznym, wszystkich naczyń i sprzętów.</w:t>
      </w:r>
    </w:p>
    <w:p w14:paraId="6E3C9444" w14:textId="77777777" w:rsidR="00A07552" w:rsidRPr="000F0912" w:rsidRDefault="00A07552" w:rsidP="00125691">
      <w:pPr>
        <w:pStyle w:val="Akapitzlist"/>
        <w:numPr>
          <w:ilvl w:val="0"/>
          <w:numId w:val="50"/>
        </w:numPr>
        <w:tabs>
          <w:tab w:val="left" w:pos="426"/>
        </w:tabs>
        <w:spacing w:after="0" w:line="240" w:lineRule="auto"/>
        <w:ind w:left="426"/>
        <w:jc w:val="both"/>
        <w:rPr>
          <w:rFonts w:cstheme="minorHAnsi"/>
          <w:sz w:val="20"/>
          <w:szCs w:val="20"/>
        </w:rPr>
      </w:pPr>
      <w:r w:rsidRPr="000F0912">
        <w:rPr>
          <w:rFonts w:cstheme="minorHAnsi"/>
          <w:sz w:val="20"/>
          <w:szCs w:val="20"/>
        </w:rPr>
        <w:t>System tacowy zostanie przekazany Wykonawcy przez Zamawiającego w ilości określonej w ogłoszeniu o zamówieniu.</w:t>
      </w:r>
    </w:p>
    <w:p w14:paraId="2510E3C0" w14:textId="77777777" w:rsidR="00A07552" w:rsidRPr="000F0912" w:rsidRDefault="00A07552" w:rsidP="00125691">
      <w:pPr>
        <w:pStyle w:val="Akapitzlist"/>
        <w:numPr>
          <w:ilvl w:val="0"/>
          <w:numId w:val="50"/>
        </w:numPr>
        <w:tabs>
          <w:tab w:val="left" w:pos="426"/>
        </w:tabs>
        <w:spacing w:after="0" w:line="240" w:lineRule="auto"/>
        <w:ind w:left="426"/>
        <w:jc w:val="both"/>
        <w:rPr>
          <w:rFonts w:cstheme="minorHAnsi"/>
          <w:sz w:val="20"/>
          <w:szCs w:val="20"/>
        </w:rPr>
      </w:pPr>
      <w:r w:rsidRPr="000F0912">
        <w:rPr>
          <w:rFonts w:cstheme="minorHAnsi"/>
          <w:sz w:val="20"/>
          <w:szCs w:val="20"/>
        </w:rPr>
        <w:t>Wykonawca zobowiązuje się do zapewnienia i utrzymania systemu tacowego od pierwszego dnia realizacji usługi żywienia w oddziałach Szpitala.</w:t>
      </w:r>
    </w:p>
    <w:p w14:paraId="13FDF7B9" w14:textId="77777777" w:rsidR="00A07552" w:rsidRPr="000F0912" w:rsidRDefault="00A07552" w:rsidP="00125691">
      <w:pPr>
        <w:pStyle w:val="Akapitzlist"/>
        <w:numPr>
          <w:ilvl w:val="0"/>
          <w:numId w:val="50"/>
        </w:numPr>
        <w:tabs>
          <w:tab w:val="left" w:pos="426"/>
        </w:tabs>
        <w:spacing w:after="0" w:line="240" w:lineRule="auto"/>
        <w:ind w:left="426"/>
        <w:jc w:val="both"/>
        <w:rPr>
          <w:rFonts w:cstheme="minorHAnsi"/>
          <w:sz w:val="20"/>
          <w:szCs w:val="20"/>
        </w:rPr>
      </w:pPr>
      <w:r w:rsidRPr="000F0912">
        <w:rPr>
          <w:rFonts w:cstheme="minorHAnsi"/>
          <w:sz w:val="20"/>
          <w:szCs w:val="20"/>
        </w:rPr>
        <w:t>W przypadku wątpliwości co do jakości posiłków Zamawiający zastrzega sobie prawo do wysłania próbki posiłku do analizy celem uzyskania „zaświadczenia o jakości gotowego posiłku” wydawanego przez niezależny podmiot. Każdorazowy koszt wysyłki i uzyskania zaświadczenia ponosi Wykonawca.</w:t>
      </w:r>
    </w:p>
    <w:p w14:paraId="111525D0" w14:textId="77777777" w:rsidR="00A07552" w:rsidRPr="000F0912" w:rsidRDefault="00A07552" w:rsidP="00125691">
      <w:pPr>
        <w:pStyle w:val="Akapitzlist"/>
        <w:numPr>
          <w:ilvl w:val="0"/>
          <w:numId w:val="50"/>
        </w:numPr>
        <w:tabs>
          <w:tab w:val="left" w:pos="426"/>
        </w:tabs>
        <w:spacing w:after="0" w:line="240" w:lineRule="auto"/>
        <w:ind w:left="426"/>
        <w:jc w:val="both"/>
        <w:rPr>
          <w:rFonts w:cstheme="minorHAnsi"/>
          <w:sz w:val="20"/>
          <w:szCs w:val="20"/>
        </w:rPr>
      </w:pPr>
      <w:r w:rsidRPr="000F0912">
        <w:rPr>
          <w:rFonts w:cstheme="minorHAnsi"/>
          <w:sz w:val="20"/>
          <w:szCs w:val="20"/>
        </w:rPr>
        <w:t>Zamawiający wymaga wykonywania przez Wykonawcę badań mikrobiologicznych minimum 1 raz w trakcie trwania umowy dla Kuchni głównej i minimum 1 raz w trakcie trwania umowy dla Kuchni mlecznej lub częściej w zależności od potrzeby (np. w przypadku dochodzenia epidemiologicznego).</w:t>
      </w:r>
    </w:p>
    <w:p w14:paraId="7358597A" w14:textId="77777777" w:rsidR="00A07552" w:rsidRPr="000F0912" w:rsidRDefault="00A07552" w:rsidP="00125691">
      <w:pPr>
        <w:pStyle w:val="Akapitzlist"/>
        <w:numPr>
          <w:ilvl w:val="0"/>
          <w:numId w:val="50"/>
        </w:numPr>
        <w:tabs>
          <w:tab w:val="left" w:pos="426"/>
        </w:tabs>
        <w:spacing w:after="0" w:line="240" w:lineRule="auto"/>
        <w:ind w:left="426"/>
        <w:jc w:val="both"/>
        <w:rPr>
          <w:rFonts w:cstheme="minorHAnsi"/>
          <w:sz w:val="20"/>
          <w:szCs w:val="20"/>
        </w:rPr>
      </w:pPr>
      <w:r w:rsidRPr="000F0912">
        <w:rPr>
          <w:rFonts w:cstheme="minorHAnsi"/>
          <w:sz w:val="20"/>
          <w:szCs w:val="20"/>
        </w:rPr>
        <w:t>Wykonawca ma obowiązek 1x na pół roku przedstawić zużycie środków dezynfekcyjnych, w tym preparatów do dezynfekcji  i mycia rąk. Do zestawienia  należy dołączyć średnią liczbę osób realizujących usługę  w ciągu dnia i przekazać je do Zespołu Zakażeń Szpitalnych.</w:t>
      </w:r>
    </w:p>
    <w:p w14:paraId="1F6D9103" w14:textId="77777777" w:rsidR="00A07552" w:rsidRPr="000F0912" w:rsidRDefault="00A07552" w:rsidP="00A07552">
      <w:pPr>
        <w:spacing w:after="0" w:line="240" w:lineRule="auto"/>
        <w:jc w:val="center"/>
        <w:rPr>
          <w:rFonts w:cstheme="minorHAnsi"/>
          <w:b/>
          <w:bCs/>
          <w:sz w:val="20"/>
          <w:szCs w:val="20"/>
        </w:rPr>
      </w:pPr>
      <w:r w:rsidRPr="000F0912">
        <w:rPr>
          <w:rFonts w:cstheme="minorHAnsi"/>
          <w:b/>
          <w:bCs/>
          <w:sz w:val="20"/>
          <w:szCs w:val="20"/>
        </w:rPr>
        <w:t>§ 5</w:t>
      </w:r>
    </w:p>
    <w:p w14:paraId="4960E4F3" w14:textId="77777777" w:rsidR="00A07552" w:rsidRPr="000F0912" w:rsidRDefault="00A07552" w:rsidP="00125691">
      <w:pPr>
        <w:numPr>
          <w:ilvl w:val="0"/>
          <w:numId w:val="41"/>
        </w:numPr>
        <w:tabs>
          <w:tab w:val="clear" w:pos="720"/>
          <w:tab w:val="num" w:pos="0"/>
          <w:tab w:val="left" w:pos="567"/>
        </w:tabs>
        <w:suppressAutoHyphens/>
        <w:spacing w:after="0" w:line="240" w:lineRule="auto"/>
        <w:ind w:left="567" w:hanging="425"/>
        <w:jc w:val="both"/>
        <w:rPr>
          <w:rFonts w:cstheme="minorHAnsi"/>
          <w:sz w:val="20"/>
          <w:szCs w:val="20"/>
        </w:rPr>
      </w:pPr>
      <w:r w:rsidRPr="000F0912">
        <w:rPr>
          <w:rFonts w:cstheme="minorHAnsi"/>
          <w:sz w:val="20"/>
          <w:szCs w:val="20"/>
        </w:rPr>
        <w:t xml:space="preserve">Wykonawca zobowiązuje się do dostarczania posiłków przygotowywanych na terenie </w:t>
      </w:r>
      <w:proofErr w:type="spellStart"/>
      <w:r w:rsidRPr="000F0912">
        <w:rPr>
          <w:rFonts w:cstheme="minorHAnsi"/>
          <w:sz w:val="20"/>
          <w:szCs w:val="20"/>
        </w:rPr>
        <w:t>USzD</w:t>
      </w:r>
      <w:proofErr w:type="spellEnd"/>
      <w:r w:rsidRPr="000F0912">
        <w:rPr>
          <w:rFonts w:cstheme="minorHAnsi"/>
          <w:sz w:val="20"/>
          <w:szCs w:val="20"/>
        </w:rPr>
        <w:t>, zgodnie z zapisami ogłoszenia o zamówieniu.</w:t>
      </w:r>
    </w:p>
    <w:p w14:paraId="253C1559" w14:textId="77777777" w:rsidR="00A07552" w:rsidRPr="000F0912" w:rsidRDefault="00A07552" w:rsidP="00125691">
      <w:pPr>
        <w:numPr>
          <w:ilvl w:val="0"/>
          <w:numId w:val="41"/>
        </w:numPr>
        <w:tabs>
          <w:tab w:val="clear" w:pos="720"/>
          <w:tab w:val="num" w:pos="0"/>
          <w:tab w:val="left" w:pos="567"/>
        </w:tabs>
        <w:suppressAutoHyphens/>
        <w:spacing w:after="0" w:line="240" w:lineRule="auto"/>
        <w:ind w:left="567" w:hanging="425"/>
        <w:jc w:val="both"/>
        <w:rPr>
          <w:rFonts w:cstheme="minorHAnsi"/>
          <w:sz w:val="20"/>
          <w:szCs w:val="20"/>
        </w:rPr>
      </w:pPr>
      <w:r w:rsidRPr="000F0912">
        <w:rPr>
          <w:rFonts w:cstheme="minorHAnsi"/>
          <w:sz w:val="20"/>
          <w:szCs w:val="20"/>
        </w:rPr>
        <w:t xml:space="preserve">Wykonawca zobowiązany jest do zabezpieczenia posiłków z zewnątrz Szpitala w przypadku prowadzenia jakichkolwiek prac remontowych na terenie kuchni szpitalnej uniemożliwiających przygotowanie tych posiłków lub w sytuacji powstania awarii którejkolwiek z instalacji wymienionych w umowie dzierżawy w § 9 lub urządzeń zamontowanych w kuchni, trwających dłużej niż 3 godziny i uniemożliwiających przygotowywanie posiłków w Kuchni na terenie </w:t>
      </w:r>
      <w:proofErr w:type="spellStart"/>
      <w:r w:rsidRPr="000F0912">
        <w:rPr>
          <w:rFonts w:cstheme="minorHAnsi"/>
          <w:sz w:val="20"/>
          <w:szCs w:val="20"/>
        </w:rPr>
        <w:t>USzD</w:t>
      </w:r>
      <w:proofErr w:type="spellEnd"/>
      <w:r w:rsidRPr="000F0912">
        <w:rPr>
          <w:rFonts w:cstheme="minorHAnsi"/>
          <w:sz w:val="20"/>
          <w:szCs w:val="20"/>
        </w:rPr>
        <w:t>.</w:t>
      </w:r>
    </w:p>
    <w:p w14:paraId="0D0BAD5C" w14:textId="77777777" w:rsidR="00A07552" w:rsidRPr="000F0912" w:rsidRDefault="00A07552" w:rsidP="00125691">
      <w:pPr>
        <w:numPr>
          <w:ilvl w:val="0"/>
          <w:numId w:val="41"/>
        </w:numPr>
        <w:tabs>
          <w:tab w:val="clear" w:pos="720"/>
          <w:tab w:val="num" w:pos="0"/>
          <w:tab w:val="left" w:pos="567"/>
        </w:tabs>
        <w:suppressAutoHyphens/>
        <w:spacing w:after="0" w:line="240" w:lineRule="auto"/>
        <w:ind w:left="567" w:hanging="425"/>
        <w:jc w:val="both"/>
        <w:rPr>
          <w:rFonts w:cstheme="minorHAnsi"/>
          <w:sz w:val="20"/>
          <w:szCs w:val="20"/>
        </w:rPr>
      </w:pPr>
      <w:r w:rsidRPr="000F0912">
        <w:rPr>
          <w:rFonts w:cstheme="minorHAnsi"/>
          <w:sz w:val="20"/>
          <w:szCs w:val="20"/>
        </w:rPr>
        <w:t xml:space="preserve">W sytuacji określonej w ust. 2 musi być zachowana właściwość posiłków zgodnie z wymaganiami ogłoszenia o zamówieniu (jakość, temperatura, ilość), a posiłki muszą być dostarczane terminowo. </w:t>
      </w:r>
    </w:p>
    <w:p w14:paraId="1406547A" w14:textId="77777777" w:rsidR="00A07552" w:rsidRPr="000F0912" w:rsidRDefault="00A07552" w:rsidP="00125691">
      <w:pPr>
        <w:numPr>
          <w:ilvl w:val="0"/>
          <w:numId w:val="41"/>
        </w:numPr>
        <w:tabs>
          <w:tab w:val="clear" w:pos="720"/>
          <w:tab w:val="num" w:pos="0"/>
          <w:tab w:val="left" w:pos="567"/>
        </w:tabs>
        <w:suppressAutoHyphens/>
        <w:spacing w:after="0" w:line="240" w:lineRule="auto"/>
        <w:ind w:left="567" w:hanging="425"/>
        <w:jc w:val="both"/>
        <w:rPr>
          <w:rFonts w:cstheme="minorHAnsi"/>
          <w:sz w:val="20"/>
          <w:szCs w:val="20"/>
        </w:rPr>
      </w:pPr>
      <w:r w:rsidRPr="000F0912">
        <w:rPr>
          <w:rFonts w:cstheme="minorHAnsi"/>
          <w:sz w:val="20"/>
          <w:szCs w:val="20"/>
        </w:rPr>
        <w:t>Sytuacja o której mowa w ust. 2 traktowana jest przez Zamawiającego jako wyjątkowa i nie może stanowić reguły.</w:t>
      </w:r>
    </w:p>
    <w:p w14:paraId="51E38CAF" w14:textId="77777777" w:rsidR="00A07552" w:rsidRPr="000F0912" w:rsidRDefault="00A07552" w:rsidP="00125691">
      <w:pPr>
        <w:numPr>
          <w:ilvl w:val="0"/>
          <w:numId w:val="41"/>
        </w:numPr>
        <w:tabs>
          <w:tab w:val="clear" w:pos="720"/>
          <w:tab w:val="num" w:pos="0"/>
          <w:tab w:val="left" w:pos="567"/>
        </w:tabs>
        <w:suppressAutoHyphens/>
        <w:spacing w:after="0" w:line="240" w:lineRule="auto"/>
        <w:ind w:left="567" w:hanging="425"/>
        <w:jc w:val="both"/>
        <w:rPr>
          <w:rFonts w:cstheme="minorHAnsi"/>
          <w:bCs/>
          <w:sz w:val="20"/>
          <w:szCs w:val="20"/>
        </w:rPr>
      </w:pPr>
      <w:r w:rsidRPr="000F0912">
        <w:rPr>
          <w:rFonts w:cstheme="minorHAnsi"/>
          <w:sz w:val="20"/>
          <w:szCs w:val="20"/>
        </w:rPr>
        <w:t>W przypadku dostarczania posiłków z zewnątrz Szpitala, Wykonawca zobowiązuje się do dostarczania posiłków pojazdem przystosowanym do tego celu, spełniającym wymogi sanitarno-epidemiologiczne.</w:t>
      </w:r>
    </w:p>
    <w:p w14:paraId="2198F08A" w14:textId="77777777" w:rsidR="00A07552" w:rsidRPr="000F0912" w:rsidRDefault="00A07552" w:rsidP="00A07552">
      <w:pPr>
        <w:spacing w:after="0" w:line="240" w:lineRule="auto"/>
        <w:jc w:val="center"/>
        <w:rPr>
          <w:rFonts w:cstheme="minorHAnsi"/>
          <w:sz w:val="20"/>
          <w:szCs w:val="20"/>
        </w:rPr>
      </w:pPr>
      <w:r w:rsidRPr="000F0912">
        <w:rPr>
          <w:rFonts w:cstheme="minorHAnsi"/>
          <w:b/>
          <w:bCs/>
          <w:sz w:val="20"/>
          <w:szCs w:val="20"/>
        </w:rPr>
        <w:t>§ 6</w:t>
      </w:r>
    </w:p>
    <w:p w14:paraId="0350A53E" w14:textId="77777777" w:rsidR="00A07552" w:rsidRPr="000F0912" w:rsidRDefault="00A07552" w:rsidP="00125691">
      <w:pPr>
        <w:pStyle w:val="Tekstpodstawowy"/>
        <w:numPr>
          <w:ilvl w:val="0"/>
          <w:numId w:val="55"/>
        </w:numPr>
        <w:suppressAutoHyphens w:val="0"/>
        <w:ind w:left="567" w:hanging="425"/>
        <w:jc w:val="both"/>
        <w:rPr>
          <w:rFonts w:asciiTheme="minorHAnsi" w:hAnsiTheme="minorHAnsi" w:cstheme="minorHAnsi"/>
          <w:sz w:val="20"/>
        </w:rPr>
      </w:pPr>
      <w:r w:rsidRPr="000F0912">
        <w:rPr>
          <w:rFonts w:asciiTheme="minorHAnsi" w:hAnsiTheme="minorHAnsi" w:cstheme="minorHAnsi"/>
          <w:i w:val="0"/>
          <w:sz w:val="20"/>
        </w:rPr>
        <w:t>Zamawiający udostępni Wykonawcy pomieszczenia Działu Żywienia wraz z wyposażeniem oraz pomieszczenie administracyjne i inny sprzęt wymieniony w ogłoszeniu o zamówieniu na uzgodnionych oddzielną umową dzierżawy pomieszczeń i sprzętu warunkach – na podstawie protokołu zdawczo – odbiorczego sporządzonego i podpisanego przez upoważnione przez Strony umowy osoby.</w:t>
      </w:r>
    </w:p>
    <w:p w14:paraId="47DFFD76" w14:textId="684CE219" w:rsidR="00A07552" w:rsidRPr="000F0912" w:rsidRDefault="00A07552" w:rsidP="00125691">
      <w:pPr>
        <w:pStyle w:val="Tekstpodstawowy"/>
        <w:numPr>
          <w:ilvl w:val="0"/>
          <w:numId w:val="55"/>
        </w:numPr>
        <w:suppressAutoHyphens w:val="0"/>
        <w:ind w:left="567" w:hanging="425"/>
        <w:jc w:val="both"/>
        <w:rPr>
          <w:rFonts w:asciiTheme="minorHAnsi" w:hAnsiTheme="minorHAnsi" w:cstheme="minorHAnsi"/>
          <w:sz w:val="20"/>
        </w:rPr>
      </w:pPr>
      <w:r w:rsidRPr="000F0912">
        <w:rPr>
          <w:rFonts w:asciiTheme="minorHAnsi" w:hAnsiTheme="minorHAnsi" w:cstheme="minorHAnsi"/>
          <w:i w:val="0"/>
          <w:sz w:val="20"/>
        </w:rPr>
        <w:t>Umowa dzierżawy pomieszczeń i sprzętu stanowi integralną część niniejszej umowy (umowy głównej)</w:t>
      </w:r>
      <w:r w:rsidR="00BA51B6" w:rsidRPr="000F0912">
        <w:rPr>
          <w:rFonts w:asciiTheme="minorHAnsi" w:hAnsiTheme="minorHAnsi" w:cstheme="minorHAnsi"/>
          <w:i w:val="0"/>
          <w:sz w:val="20"/>
        </w:rPr>
        <w:t xml:space="preserve">,  a rozwiązanie którejkolwiek z nich z winy Wykonawcy skutkuje utratą zabezpieczenia wymienionego w § 13 niniejszej umowy </w:t>
      </w:r>
      <w:r w:rsidR="00163711" w:rsidRPr="000F0912">
        <w:rPr>
          <w:rFonts w:asciiTheme="minorHAnsi" w:hAnsiTheme="minorHAnsi" w:cstheme="minorHAnsi"/>
          <w:i w:val="0"/>
          <w:sz w:val="20"/>
        </w:rPr>
        <w:t>.</w:t>
      </w:r>
    </w:p>
    <w:p w14:paraId="770B6BB6" w14:textId="77777777" w:rsidR="00A07552" w:rsidRPr="000F0912" w:rsidRDefault="00A07552" w:rsidP="00125691">
      <w:pPr>
        <w:pStyle w:val="Tekstpodstawowy"/>
        <w:numPr>
          <w:ilvl w:val="0"/>
          <w:numId w:val="55"/>
        </w:numPr>
        <w:suppressAutoHyphens w:val="0"/>
        <w:ind w:left="567" w:hanging="425"/>
        <w:jc w:val="both"/>
        <w:rPr>
          <w:rFonts w:asciiTheme="minorHAnsi" w:hAnsiTheme="minorHAnsi" w:cstheme="minorHAnsi"/>
          <w:sz w:val="20"/>
        </w:rPr>
      </w:pPr>
      <w:r w:rsidRPr="000F0912">
        <w:rPr>
          <w:rFonts w:asciiTheme="minorHAnsi" w:hAnsiTheme="minorHAnsi" w:cstheme="minorHAnsi"/>
          <w:i w:val="0"/>
          <w:sz w:val="20"/>
        </w:rPr>
        <w:t>Media niezbędne do świadczenia usługi żywienia tj. wodę, energię cieplną, energię elektryczną, gaz ziemny, parę technologiczną etc. Zamawiający będzie dostarczał odpłatnie na zasadach określonych odrębną umową dzierżawy pomieszczeń i sprzętu.</w:t>
      </w:r>
    </w:p>
    <w:p w14:paraId="0C301FC7" w14:textId="77777777" w:rsidR="00A07552" w:rsidRPr="000F0912" w:rsidRDefault="00A07552" w:rsidP="00125691">
      <w:pPr>
        <w:pStyle w:val="Tekstpodstawowy"/>
        <w:numPr>
          <w:ilvl w:val="0"/>
          <w:numId w:val="55"/>
        </w:numPr>
        <w:suppressAutoHyphens w:val="0"/>
        <w:ind w:left="567" w:hanging="425"/>
        <w:jc w:val="both"/>
        <w:rPr>
          <w:rFonts w:asciiTheme="minorHAnsi" w:hAnsiTheme="minorHAnsi" w:cstheme="minorHAnsi"/>
          <w:sz w:val="20"/>
        </w:rPr>
      </w:pPr>
      <w:r w:rsidRPr="000F0912">
        <w:rPr>
          <w:rFonts w:asciiTheme="minorHAnsi" w:hAnsiTheme="minorHAnsi" w:cstheme="minorHAnsi"/>
          <w:i w:val="0"/>
          <w:sz w:val="20"/>
        </w:rPr>
        <w:t xml:space="preserve">Wszelkie działania związane z gospodarką odpadami będą realizowane przez Wykonawcę w jego zakresie i na jego koszt, w porozumieniu z </w:t>
      </w:r>
      <w:proofErr w:type="spellStart"/>
      <w:r w:rsidRPr="000F0912">
        <w:rPr>
          <w:rFonts w:asciiTheme="minorHAnsi" w:hAnsiTheme="minorHAnsi" w:cstheme="minorHAnsi"/>
          <w:i w:val="0"/>
          <w:sz w:val="20"/>
        </w:rPr>
        <w:t>USzD</w:t>
      </w:r>
      <w:proofErr w:type="spellEnd"/>
      <w:r w:rsidRPr="000F0912">
        <w:rPr>
          <w:rFonts w:asciiTheme="minorHAnsi" w:hAnsiTheme="minorHAnsi" w:cstheme="minorHAnsi"/>
          <w:i w:val="0"/>
          <w:sz w:val="20"/>
        </w:rPr>
        <w:t>, zgodnie z obowiązującymi w tym zakresie przepisami prawa.</w:t>
      </w:r>
    </w:p>
    <w:p w14:paraId="2D3FD61B" w14:textId="77777777" w:rsidR="00A07552" w:rsidRPr="000F0912" w:rsidRDefault="00A07552" w:rsidP="00A07552">
      <w:pPr>
        <w:pStyle w:val="Tekstpodstawowy"/>
        <w:jc w:val="center"/>
        <w:rPr>
          <w:rFonts w:asciiTheme="minorHAnsi" w:hAnsiTheme="minorHAnsi" w:cstheme="minorHAnsi"/>
          <w:i w:val="0"/>
          <w:sz w:val="20"/>
        </w:rPr>
      </w:pPr>
      <w:r w:rsidRPr="000F0912">
        <w:rPr>
          <w:rFonts w:asciiTheme="minorHAnsi" w:hAnsiTheme="minorHAnsi" w:cstheme="minorHAnsi"/>
          <w:b/>
          <w:bCs/>
          <w:i w:val="0"/>
          <w:sz w:val="20"/>
        </w:rPr>
        <w:t>§ 7</w:t>
      </w:r>
    </w:p>
    <w:p w14:paraId="0505A839" w14:textId="77777777" w:rsidR="00A07552" w:rsidRPr="000F0912" w:rsidRDefault="00A07552" w:rsidP="00125691">
      <w:pPr>
        <w:pStyle w:val="Tekstpodstawowy"/>
        <w:numPr>
          <w:ilvl w:val="0"/>
          <w:numId w:val="47"/>
        </w:numPr>
        <w:suppressAutoHyphens w:val="0"/>
        <w:ind w:left="284" w:hanging="284"/>
        <w:jc w:val="both"/>
        <w:rPr>
          <w:rFonts w:asciiTheme="minorHAnsi" w:hAnsiTheme="minorHAnsi" w:cstheme="minorHAnsi"/>
          <w:i w:val="0"/>
          <w:sz w:val="20"/>
        </w:rPr>
      </w:pPr>
      <w:r w:rsidRPr="000F0912">
        <w:rPr>
          <w:rFonts w:asciiTheme="minorHAnsi" w:hAnsiTheme="minorHAnsi" w:cstheme="minorHAnsi"/>
          <w:i w:val="0"/>
          <w:sz w:val="20"/>
        </w:rPr>
        <w:t>Wykonawca ponosi pełną odpowiedzialność za wszelkie ewentualne szkody na osobie lub mieniu powstałe w wyniku niewykonywania bądź nienależytego wykonywania zobowiązań wynikających z Umowy. Wykonawca ponosi też odpowiedzialność za inne działania lub zaniechania Pracowników świadczących Usługę i osób trzecich, którymi będzie posługiwał się w celu wykonania Umowy. Wykonawca ponosi pełną odpowiedzialność za szkody i następstwa nieszczęśliwych wypadków dotyczące Pracowników świadczących Usługę i osób trzecich, wynikające bezpośrednio z wykonywanej Usługi, spowodowane z winy Wykonawcy.</w:t>
      </w:r>
    </w:p>
    <w:p w14:paraId="45134116" w14:textId="77777777" w:rsidR="00A07552" w:rsidRPr="000F0912" w:rsidRDefault="00A07552" w:rsidP="00125691">
      <w:pPr>
        <w:pStyle w:val="Tekstpodstawowy"/>
        <w:numPr>
          <w:ilvl w:val="0"/>
          <w:numId w:val="47"/>
        </w:numPr>
        <w:suppressAutoHyphens w:val="0"/>
        <w:ind w:left="284" w:hanging="284"/>
        <w:jc w:val="both"/>
        <w:rPr>
          <w:rFonts w:asciiTheme="minorHAnsi" w:hAnsiTheme="minorHAnsi" w:cstheme="minorHAnsi"/>
          <w:i w:val="0"/>
          <w:sz w:val="20"/>
        </w:rPr>
      </w:pPr>
      <w:r w:rsidRPr="000F0912">
        <w:rPr>
          <w:rFonts w:asciiTheme="minorHAnsi" w:hAnsiTheme="minorHAnsi" w:cstheme="minorHAnsi"/>
          <w:i w:val="0"/>
          <w:sz w:val="20"/>
        </w:rPr>
        <w:t xml:space="preserve">Wykonawca odpowiada za wszelkie szkody wyrządzone Zamawiającemu i innym osobom, które powstaną przy wykonywaniu umowy na zasadach uregulowanych w kodeksie cywilnym. </w:t>
      </w:r>
    </w:p>
    <w:p w14:paraId="0EB4D38B" w14:textId="77777777" w:rsidR="00A07552" w:rsidRPr="000F0912" w:rsidRDefault="00A07552" w:rsidP="00125691">
      <w:pPr>
        <w:pStyle w:val="Tekstpodstawowy"/>
        <w:numPr>
          <w:ilvl w:val="0"/>
          <w:numId w:val="47"/>
        </w:numPr>
        <w:suppressAutoHyphens w:val="0"/>
        <w:ind w:left="284" w:hanging="284"/>
        <w:jc w:val="both"/>
        <w:rPr>
          <w:rFonts w:asciiTheme="minorHAnsi" w:hAnsiTheme="minorHAnsi" w:cstheme="minorHAnsi"/>
          <w:i w:val="0"/>
          <w:sz w:val="20"/>
        </w:rPr>
      </w:pPr>
      <w:bookmarkStart w:id="2" w:name="_Hlk29973096"/>
      <w:r w:rsidRPr="000F0912">
        <w:rPr>
          <w:rFonts w:asciiTheme="minorHAnsi" w:hAnsiTheme="minorHAnsi" w:cstheme="minorHAnsi"/>
          <w:i w:val="0"/>
          <w:sz w:val="20"/>
        </w:rPr>
        <w:t>Wykonawca zobowiązuje się przed podpisaniem umowy do przedłożenia kopii polisy OC poświadczonej za zgodność z oryginałem od prowadzonej działalności związanej z przedmiotem zamówienia na kwotę nie mniejszą niż 2 000 000,00 zł na jedno i wszystkie zdarzenia, a także zobowiązuje się do kontynuacji tego ubezpieczenia na warunkach nie gorszych przez cały okres trwania umowy oraz bieżącego składania Zamawiającemu kopii dokumentów potwierdzających ten fakt</w:t>
      </w:r>
      <w:bookmarkEnd w:id="2"/>
      <w:r w:rsidRPr="000F0912">
        <w:rPr>
          <w:rFonts w:asciiTheme="minorHAnsi" w:hAnsiTheme="minorHAnsi" w:cstheme="minorHAnsi"/>
          <w:i w:val="0"/>
          <w:sz w:val="20"/>
        </w:rPr>
        <w:t>.</w:t>
      </w:r>
    </w:p>
    <w:p w14:paraId="4A243A36" w14:textId="77777777" w:rsidR="00A07552" w:rsidRPr="000F0912" w:rsidRDefault="00A07552" w:rsidP="00125691">
      <w:pPr>
        <w:pStyle w:val="Tekstpodstawowy"/>
        <w:numPr>
          <w:ilvl w:val="0"/>
          <w:numId w:val="47"/>
        </w:numPr>
        <w:suppressAutoHyphens w:val="0"/>
        <w:ind w:left="284" w:hanging="284"/>
        <w:jc w:val="both"/>
        <w:rPr>
          <w:rFonts w:asciiTheme="minorHAnsi" w:hAnsiTheme="minorHAnsi" w:cstheme="minorHAnsi"/>
          <w:i w:val="0"/>
          <w:sz w:val="20"/>
        </w:rPr>
      </w:pPr>
      <w:r w:rsidRPr="000F0912">
        <w:rPr>
          <w:rFonts w:asciiTheme="minorHAnsi" w:hAnsiTheme="minorHAnsi" w:cstheme="minorHAnsi"/>
          <w:i w:val="0"/>
          <w:sz w:val="20"/>
        </w:rPr>
        <w:t>Wykonawca zobowiązuje się do naprawienia szkód/zniszczeń, które powstały w trakcie wykonywania zamówienia. Wykonawca zobowiązuje się naprawić szkodę/zniszczenie w ciągu 3 dni od momentu ujawnienia. W przypadku braku reakcji Wykonawca zapłaci Zamawiającemu karę w wysokości 500 zł za każdy rozpoczęty dzień opóźnienia w naprawieniu szkody/zniszczenia. Kara zostanie potrącona z bieżącej faktury.</w:t>
      </w:r>
    </w:p>
    <w:p w14:paraId="6ADA04BA" w14:textId="77777777" w:rsidR="00A07552" w:rsidRPr="000F0912" w:rsidRDefault="00A07552" w:rsidP="00125691">
      <w:pPr>
        <w:pStyle w:val="Tekstpodstawowy"/>
        <w:numPr>
          <w:ilvl w:val="0"/>
          <w:numId w:val="47"/>
        </w:numPr>
        <w:suppressAutoHyphens w:val="0"/>
        <w:ind w:left="284" w:hanging="284"/>
        <w:jc w:val="both"/>
        <w:rPr>
          <w:rFonts w:asciiTheme="minorHAnsi" w:hAnsiTheme="minorHAnsi" w:cstheme="minorHAnsi"/>
          <w:i w:val="0"/>
          <w:sz w:val="20"/>
        </w:rPr>
      </w:pPr>
      <w:r w:rsidRPr="000F0912">
        <w:rPr>
          <w:rFonts w:asciiTheme="minorHAnsi" w:hAnsiTheme="minorHAnsi" w:cstheme="minorHAnsi"/>
          <w:i w:val="0"/>
          <w:sz w:val="20"/>
        </w:rPr>
        <w:lastRenderedPageBreak/>
        <w:t>W przypadku szkód wymagających natychmiastowej naprawy, np. uszkodzenie windy, Wykonawca zobowiązany jest naprawić szkodę bezzwłocznie (max. 12 godz.). W przypadku braku reakcji Wykonawca zapłaci Zamawiającemu karę w wysokości 500 zł za każdy dzień zwłoki w naprawieniu szkody. Kara zostanie potrącona z bieżącej faktury.</w:t>
      </w:r>
    </w:p>
    <w:p w14:paraId="48F44EFA" w14:textId="77777777" w:rsidR="00A07552" w:rsidRPr="000F0912" w:rsidRDefault="00A07552" w:rsidP="00125691">
      <w:pPr>
        <w:pStyle w:val="Tekstpodstawowy"/>
        <w:numPr>
          <w:ilvl w:val="0"/>
          <w:numId w:val="47"/>
        </w:numPr>
        <w:suppressAutoHyphens w:val="0"/>
        <w:ind w:left="284" w:hanging="284"/>
        <w:jc w:val="both"/>
        <w:rPr>
          <w:rFonts w:asciiTheme="minorHAnsi" w:hAnsiTheme="minorHAnsi" w:cstheme="minorHAnsi"/>
          <w:b/>
          <w:bCs/>
          <w:i w:val="0"/>
          <w:sz w:val="20"/>
        </w:rPr>
      </w:pPr>
      <w:r w:rsidRPr="000F0912">
        <w:rPr>
          <w:rFonts w:asciiTheme="minorHAnsi" w:hAnsiTheme="minorHAnsi" w:cstheme="minorHAnsi"/>
          <w:i w:val="0"/>
          <w:sz w:val="20"/>
        </w:rPr>
        <w:t xml:space="preserve">W przypadku nie naprawienia szkód/zniszczeń w terminach określonych w ust. 4 i 5, Zamawiający zastrzega sobie prawo do naprawienia szkody, a kosztami naprawy obciąży Wykonawcę. </w:t>
      </w:r>
    </w:p>
    <w:p w14:paraId="5F86ACF4" w14:textId="451092EF" w:rsidR="00A07552" w:rsidRPr="000F0912" w:rsidRDefault="00A07552" w:rsidP="00A07552">
      <w:pPr>
        <w:pStyle w:val="Tekstpodstawowy"/>
        <w:jc w:val="center"/>
        <w:rPr>
          <w:rFonts w:asciiTheme="minorHAnsi" w:hAnsiTheme="minorHAnsi" w:cstheme="minorHAnsi"/>
          <w:i w:val="0"/>
          <w:sz w:val="20"/>
        </w:rPr>
      </w:pPr>
      <w:r w:rsidRPr="000F0912">
        <w:rPr>
          <w:rFonts w:asciiTheme="minorHAnsi" w:hAnsiTheme="minorHAnsi" w:cstheme="minorHAnsi"/>
          <w:b/>
          <w:bCs/>
          <w:i w:val="0"/>
          <w:sz w:val="20"/>
        </w:rPr>
        <w:t>§ 8</w:t>
      </w:r>
    </w:p>
    <w:p w14:paraId="4CA5E834" w14:textId="77777777" w:rsidR="00A07552" w:rsidRPr="000F0912" w:rsidRDefault="00A07552" w:rsidP="00A07552">
      <w:pPr>
        <w:pStyle w:val="Tekstpodstawowy"/>
        <w:jc w:val="both"/>
        <w:rPr>
          <w:rFonts w:asciiTheme="minorHAnsi" w:hAnsiTheme="minorHAnsi" w:cstheme="minorHAnsi"/>
          <w:i w:val="0"/>
          <w:sz w:val="20"/>
        </w:rPr>
      </w:pPr>
      <w:r w:rsidRPr="000F0912">
        <w:rPr>
          <w:rFonts w:asciiTheme="minorHAnsi" w:hAnsiTheme="minorHAnsi" w:cstheme="minorHAnsi"/>
          <w:i w:val="0"/>
          <w:sz w:val="20"/>
        </w:rPr>
        <w:t>1. Zapłata za realizację przedmiotu umowy (usługi) będzie następować za każdy miesiąc ich wykonania  na podstawie faktury VAT wraz z protokołem potwierdzającym ilość i jakość wykonanych usług w terminie 60 dni od daty ich otrzymania przez Zamawiającego.</w:t>
      </w:r>
    </w:p>
    <w:p w14:paraId="13C9EB62" w14:textId="77777777" w:rsidR="00A07552" w:rsidRPr="000F0912" w:rsidRDefault="00A07552" w:rsidP="00A07552">
      <w:pPr>
        <w:pStyle w:val="Tekstpodstawowy"/>
        <w:jc w:val="both"/>
        <w:rPr>
          <w:rFonts w:asciiTheme="minorHAnsi" w:hAnsiTheme="minorHAnsi" w:cstheme="minorHAnsi"/>
          <w:i w:val="0"/>
          <w:sz w:val="20"/>
        </w:rPr>
      </w:pPr>
      <w:r w:rsidRPr="000F0912">
        <w:rPr>
          <w:rFonts w:asciiTheme="minorHAnsi" w:hAnsiTheme="minorHAnsi" w:cstheme="minorHAnsi"/>
          <w:i w:val="0"/>
          <w:sz w:val="20"/>
        </w:rPr>
        <w:t xml:space="preserve">2. W zakresie usługi </w:t>
      </w:r>
      <w:r w:rsidRPr="000F0912">
        <w:rPr>
          <w:rFonts w:asciiTheme="minorHAnsi" w:hAnsiTheme="minorHAnsi" w:cstheme="minorHAnsi"/>
          <w:b/>
          <w:bCs/>
          <w:i w:val="0"/>
          <w:sz w:val="20"/>
        </w:rPr>
        <w:t>żywienia</w:t>
      </w:r>
      <w:r w:rsidRPr="000F0912">
        <w:rPr>
          <w:rFonts w:asciiTheme="minorHAnsi" w:hAnsiTheme="minorHAnsi" w:cstheme="minorHAnsi"/>
          <w:i w:val="0"/>
          <w:sz w:val="20"/>
        </w:rPr>
        <w:t xml:space="preserve"> miesięczne rozliczenie wynagrodzenia dokonywane będzie na podstawie faktycznie zrealizowanych osobodni z kuchni głównej i mlecznej na podstawie prowadzonej ewidencji potwierdzonej przez upoważnione przez strony osoby.</w:t>
      </w:r>
    </w:p>
    <w:p w14:paraId="4457D5EF" w14:textId="77777777" w:rsidR="00A07552" w:rsidRPr="000F0912" w:rsidRDefault="00A07552" w:rsidP="00A07552">
      <w:pPr>
        <w:pStyle w:val="Tekstpodstawowy"/>
        <w:jc w:val="both"/>
        <w:rPr>
          <w:rFonts w:asciiTheme="minorHAnsi" w:hAnsiTheme="minorHAnsi" w:cstheme="minorHAnsi"/>
          <w:i w:val="0"/>
          <w:sz w:val="20"/>
        </w:rPr>
      </w:pPr>
      <w:r w:rsidRPr="000F0912">
        <w:rPr>
          <w:rFonts w:asciiTheme="minorHAnsi" w:hAnsiTheme="minorHAnsi" w:cstheme="minorHAnsi"/>
          <w:i w:val="0"/>
          <w:sz w:val="20"/>
        </w:rPr>
        <w:t>2.1. Cena brutto za jeden osobodzień w kuchni głównej wynosi ………. zł, słownie: …………………………../100 zł wraz z podatkiem VAT.</w:t>
      </w:r>
    </w:p>
    <w:p w14:paraId="78B708AA" w14:textId="77777777" w:rsidR="00A07552" w:rsidRPr="000F0912" w:rsidRDefault="00A07552" w:rsidP="00A07552">
      <w:pPr>
        <w:pStyle w:val="Tekstpodstawowy"/>
        <w:jc w:val="both"/>
        <w:rPr>
          <w:rFonts w:asciiTheme="minorHAnsi" w:hAnsiTheme="minorHAnsi" w:cstheme="minorHAnsi"/>
          <w:i w:val="0"/>
          <w:sz w:val="20"/>
        </w:rPr>
      </w:pPr>
      <w:r w:rsidRPr="000F0912">
        <w:rPr>
          <w:rFonts w:asciiTheme="minorHAnsi" w:hAnsiTheme="minorHAnsi" w:cstheme="minorHAnsi"/>
          <w:i w:val="0"/>
          <w:sz w:val="20"/>
        </w:rPr>
        <w:t>2.2. Cena brutto za jeden litr mieszanki mlecznej (podzielonej na porcje) wynosi ………………. zł, słownie: ………………………../100 zł wraz z podatkiem VAT.</w:t>
      </w:r>
    </w:p>
    <w:p w14:paraId="20D44F9B" w14:textId="77777777" w:rsidR="00A07552" w:rsidRPr="000F0912" w:rsidRDefault="00A07552" w:rsidP="00A07552">
      <w:pPr>
        <w:pStyle w:val="Tekstpodstawowy"/>
        <w:jc w:val="both"/>
        <w:rPr>
          <w:rFonts w:asciiTheme="minorHAnsi" w:hAnsiTheme="minorHAnsi" w:cstheme="minorHAnsi"/>
          <w:i w:val="0"/>
          <w:sz w:val="20"/>
        </w:rPr>
      </w:pPr>
      <w:r w:rsidRPr="000F0912">
        <w:rPr>
          <w:rFonts w:asciiTheme="minorHAnsi" w:hAnsiTheme="minorHAnsi" w:cstheme="minorHAnsi"/>
          <w:i w:val="0"/>
          <w:sz w:val="20"/>
        </w:rPr>
        <w:t>2.3. W przypadku, gdy Wykonawca wykona usługę:</w:t>
      </w:r>
    </w:p>
    <w:p w14:paraId="0BFEABE1" w14:textId="77777777" w:rsidR="00A07552" w:rsidRPr="000F0912" w:rsidRDefault="00A07552" w:rsidP="00125691">
      <w:pPr>
        <w:pStyle w:val="Tekstpodstawowy"/>
        <w:numPr>
          <w:ilvl w:val="0"/>
          <w:numId w:val="45"/>
        </w:numPr>
        <w:tabs>
          <w:tab w:val="left" w:pos="567"/>
        </w:tabs>
        <w:suppressAutoHyphens w:val="0"/>
        <w:ind w:left="567" w:hanging="425"/>
        <w:jc w:val="both"/>
        <w:rPr>
          <w:rFonts w:asciiTheme="minorHAnsi" w:hAnsiTheme="minorHAnsi" w:cstheme="minorHAnsi"/>
          <w:i w:val="0"/>
          <w:sz w:val="20"/>
        </w:rPr>
      </w:pPr>
      <w:r w:rsidRPr="000F0912">
        <w:rPr>
          <w:rFonts w:asciiTheme="minorHAnsi" w:hAnsiTheme="minorHAnsi" w:cstheme="minorHAnsi"/>
          <w:i w:val="0"/>
          <w:sz w:val="20"/>
        </w:rPr>
        <w:t>przygotowania mieszanki leczniczej (podzielonej na porcje) z mleka dostarczonego przez Zamawiającego – Zamawiający zapłaci jedynie za przygotowanie posiłku nie zaś za produkt. Cena brutto usługi wynosi: …………………. zł (słownie: …………………………/100 zł);</w:t>
      </w:r>
    </w:p>
    <w:p w14:paraId="44147D8D" w14:textId="77777777" w:rsidR="00A07552" w:rsidRPr="000F0912" w:rsidRDefault="00A07552" w:rsidP="00125691">
      <w:pPr>
        <w:pStyle w:val="Tekstpodstawowy"/>
        <w:numPr>
          <w:ilvl w:val="0"/>
          <w:numId w:val="45"/>
        </w:numPr>
        <w:tabs>
          <w:tab w:val="left" w:pos="567"/>
        </w:tabs>
        <w:suppressAutoHyphens w:val="0"/>
        <w:ind w:left="567" w:hanging="425"/>
        <w:jc w:val="both"/>
        <w:rPr>
          <w:rFonts w:asciiTheme="minorHAnsi" w:hAnsiTheme="minorHAnsi" w:cstheme="minorHAnsi"/>
          <w:i w:val="0"/>
          <w:sz w:val="20"/>
        </w:rPr>
      </w:pPr>
      <w:r w:rsidRPr="000F0912">
        <w:rPr>
          <w:rFonts w:asciiTheme="minorHAnsi" w:hAnsiTheme="minorHAnsi" w:cstheme="minorHAnsi"/>
          <w:i w:val="0"/>
          <w:sz w:val="20"/>
        </w:rPr>
        <w:t>przygotowania butelki z wodą – Zamawiający zapłaci jedynie za tę usługę. Cena brutto usługi wynosi: ………………… zł (słownie: …………………………./100);</w:t>
      </w:r>
    </w:p>
    <w:p w14:paraId="61216782" w14:textId="77777777" w:rsidR="00A07552" w:rsidRPr="000F0912" w:rsidRDefault="00A07552" w:rsidP="00125691">
      <w:pPr>
        <w:pStyle w:val="Tekstpodstawowy"/>
        <w:numPr>
          <w:ilvl w:val="0"/>
          <w:numId w:val="45"/>
        </w:numPr>
        <w:tabs>
          <w:tab w:val="left" w:pos="567"/>
        </w:tabs>
        <w:suppressAutoHyphens w:val="0"/>
        <w:ind w:left="567" w:hanging="425"/>
        <w:jc w:val="both"/>
        <w:rPr>
          <w:rFonts w:asciiTheme="minorHAnsi" w:hAnsiTheme="minorHAnsi" w:cstheme="minorHAnsi"/>
          <w:i w:val="0"/>
          <w:sz w:val="20"/>
        </w:rPr>
      </w:pPr>
      <w:r w:rsidRPr="000F0912">
        <w:rPr>
          <w:rFonts w:asciiTheme="minorHAnsi" w:hAnsiTheme="minorHAnsi" w:cstheme="minorHAnsi"/>
          <w:i w:val="0"/>
          <w:sz w:val="20"/>
        </w:rPr>
        <w:t>przygotowania umytej wysterylizowanej butelki – Zamawiający zapłaci za tę usługę. Cena brutto usługi wynosi: ……………………….. zł (słownie: ……………………………./100).</w:t>
      </w:r>
    </w:p>
    <w:p w14:paraId="598CC589" w14:textId="77777777" w:rsidR="00A07552" w:rsidRPr="000F0912" w:rsidRDefault="00A07552" w:rsidP="00A07552">
      <w:pPr>
        <w:pStyle w:val="Tekstpodstawowy"/>
        <w:suppressAutoHyphens w:val="0"/>
        <w:jc w:val="both"/>
        <w:rPr>
          <w:rFonts w:asciiTheme="minorHAnsi" w:hAnsiTheme="minorHAnsi" w:cstheme="minorHAnsi"/>
          <w:i w:val="0"/>
          <w:sz w:val="20"/>
        </w:rPr>
      </w:pPr>
      <w:r w:rsidRPr="000F0912">
        <w:rPr>
          <w:rFonts w:asciiTheme="minorHAnsi" w:hAnsiTheme="minorHAnsi" w:cstheme="minorHAnsi"/>
          <w:i w:val="0"/>
          <w:sz w:val="20"/>
        </w:rPr>
        <w:t>3. Całkowita maksymalna wartość wykonywanej usługi za cały okres trwania umowy, wynosi ……………………….. (słownie …………………………………………………./100) wraz z podatkiem VAT.</w:t>
      </w:r>
    </w:p>
    <w:p w14:paraId="0882F469" w14:textId="77777777" w:rsidR="00A07552" w:rsidRPr="000F0912" w:rsidRDefault="00A07552" w:rsidP="00A07552">
      <w:pPr>
        <w:pStyle w:val="Tekstpodstawowy"/>
        <w:suppressAutoHyphens w:val="0"/>
        <w:jc w:val="both"/>
        <w:rPr>
          <w:rFonts w:asciiTheme="minorHAnsi" w:hAnsiTheme="minorHAnsi" w:cstheme="minorHAnsi"/>
          <w:i w:val="0"/>
          <w:sz w:val="20"/>
        </w:rPr>
      </w:pPr>
      <w:r w:rsidRPr="000F0912">
        <w:rPr>
          <w:rFonts w:asciiTheme="minorHAnsi" w:hAnsiTheme="minorHAnsi" w:cstheme="minorHAnsi"/>
          <w:i w:val="0"/>
          <w:sz w:val="20"/>
        </w:rPr>
        <w:t>4. Powyższe ceny wynikają ze złożonej przez Wykonawcę oferty z dnia ……, zgodnie z kosztorysem ofertowym, który stanowi integralną część umowy.</w:t>
      </w:r>
    </w:p>
    <w:p w14:paraId="22E7193E" w14:textId="58A794C0" w:rsidR="00A07552" w:rsidRPr="000F0912" w:rsidRDefault="00A07552" w:rsidP="00A07552">
      <w:pPr>
        <w:pStyle w:val="Tekstpodstawowy"/>
        <w:suppressAutoHyphens w:val="0"/>
        <w:jc w:val="both"/>
        <w:rPr>
          <w:rFonts w:asciiTheme="minorHAnsi" w:hAnsiTheme="minorHAnsi" w:cstheme="minorHAnsi"/>
          <w:i w:val="0"/>
          <w:iCs/>
          <w:sz w:val="20"/>
        </w:rPr>
      </w:pPr>
      <w:r w:rsidRPr="000F0912">
        <w:rPr>
          <w:rFonts w:asciiTheme="minorHAnsi" w:hAnsiTheme="minorHAnsi" w:cstheme="minorHAnsi"/>
          <w:i w:val="0"/>
          <w:sz w:val="20"/>
        </w:rPr>
        <w:t xml:space="preserve">5. </w:t>
      </w:r>
      <w:r w:rsidRPr="000F0912">
        <w:rPr>
          <w:rFonts w:asciiTheme="minorHAnsi" w:hAnsiTheme="minorHAnsi" w:cstheme="minorHAnsi"/>
          <w:i w:val="0"/>
          <w:iCs/>
          <w:sz w:val="20"/>
        </w:rPr>
        <w:t xml:space="preserve">Wykonawca nie może przenieść na osobę trzecią wierzytelności wynikających z niniejszej umowy bez zachowania procedur wynikających z ustawy z dn. 15.04.2011 r. o działalności leczniczej (tj. Dz. U. z </w:t>
      </w:r>
      <w:r w:rsidR="00E0142E" w:rsidRPr="000F0912">
        <w:rPr>
          <w:rFonts w:asciiTheme="minorHAnsi" w:hAnsiTheme="minorHAnsi" w:cstheme="minorHAnsi"/>
          <w:i w:val="0"/>
          <w:iCs/>
          <w:sz w:val="20"/>
        </w:rPr>
        <w:t xml:space="preserve">2020r., poz. 295 </w:t>
      </w:r>
      <w:r w:rsidRPr="000F0912">
        <w:rPr>
          <w:rFonts w:asciiTheme="minorHAnsi" w:hAnsiTheme="minorHAnsi" w:cstheme="minorHAnsi"/>
          <w:i w:val="0"/>
          <w:iCs/>
          <w:sz w:val="20"/>
        </w:rPr>
        <w:t xml:space="preserve">ze </w:t>
      </w:r>
      <w:proofErr w:type="spellStart"/>
      <w:r w:rsidRPr="000F0912">
        <w:rPr>
          <w:rFonts w:asciiTheme="minorHAnsi" w:hAnsiTheme="minorHAnsi" w:cstheme="minorHAnsi"/>
          <w:i w:val="0"/>
          <w:iCs/>
          <w:sz w:val="20"/>
        </w:rPr>
        <w:t>zm</w:t>
      </w:r>
      <w:proofErr w:type="spellEnd"/>
      <w:r w:rsidRPr="000F0912">
        <w:rPr>
          <w:rFonts w:asciiTheme="minorHAnsi" w:hAnsiTheme="minorHAnsi" w:cstheme="minorHAnsi"/>
          <w:i w:val="0"/>
          <w:iCs/>
          <w:sz w:val="20"/>
        </w:rPr>
        <w:t>).</w:t>
      </w:r>
    </w:p>
    <w:p w14:paraId="16C022BD" w14:textId="77777777" w:rsidR="00A07552" w:rsidRPr="000F0912" w:rsidRDefault="00A07552" w:rsidP="00A07552">
      <w:pPr>
        <w:pStyle w:val="Tekstpodstawowy"/>
        <w:suppressAutoHyphens w:val="0"/>
        <w:jc w:val="both"/>
        <w:rPr>
          <w:rFonts w:asciiTheme="minorHAnsi" w:hAnsiTheme="minorHAnsi" w:cstheme="minorHAnsi"/>
          <w:i w:val="0"/>
          <w:sz w:val="20"/>
        </w:rPr>
      </w:pPr>
      <w:r w:rsidRPr="000F0912">
        <w:rPr>
          <w:rFonts w:asciiTheme="minorHAnsi" w:hAnsiTheme="minorHAnsi" w:cstheme="minorHAnsi"/>
          <w:i w:val="0"/>
          <w:sz w:val="20"/>
        </w:rPr>
        <w:t>6. Wynagrodzenie Wykonawcy określone w ust. 2 i 3 obejmuje wszelkie koszty związane z wykonaniem przedmiotu Umowy, w szczególności koszty robocizny, żywności oraz materiałów i urządzeń niezbędnych do należytego wykonania Umowy.</w:t>
      </w:r>
    </w:p>
    <w:p w14:paraId="64015D83" w14:textId="77777777" w:rsidR="00A07552" w:rsidRPr="000F0912" w:rsidRDefault="00A07552" w:rsidP="00A07552">
      <w:pPr>
        <w:pStyle w:val="Tekstpodstawowy"/>
        <w:suppressAutoHyphens w:val="0"/>
        <w:jc w:val="both"/>
        <w:rPr>
          <w:rFonts w:asciiTheme="minorHAnsi" w:hAnsiTheme="minorHAnsi" w:cstheme="minorHAnsi"/>
          <w:b/>
          <w:bCs/>
          <w:i w:val="0"/>
          <w:sz w:val="20"/>
        </w:rPr>
      </w:pPr>
      <w:r w:rsidRPr="000F0912">
        <w:rPr>
          <w:rFonts w:asciiTheme="minorHAnsi" w:hAnsiTheme="minorHAnsi" w:cstheme="minorHAnsi"/>
          <w:i w:val="0"/>
          <w:sz w:val="20"/>
        </w:rPr>
        <w:t xml:space="preserve">7. Zamawiający zastrzega sobie prawo do zmniejszenia przedmiotu zamówienia co spowoduje zmniejszenie wartości umowy. W takim przypadku Wykonawca nie będzie miał żadnych roszczeń w stosunku do Zamawiającego. </w:t>
      </w:r>
    </w:p>
    <w:p w14:paraId="236D54EA" w14:textId="77777777" w:rsidR="00A07552" w:rsidRPr="000F0912" w:rsidRDefault="00A07552" w:rsidP="00A07552">
      <w:pPr>
        <w:pStyle w:val="Tekstpodstawowy"/>
        <w:ind w:left="360"/>
        <w:jc w:val="center"/>
        <w:rPr>
          <w:rFonts w:asciiTheme="minorHAnsi" w:hAnsiTheme="minorHAnsi" w:cstheme="minorHAnsi"/>
          <w:b/>
          <w:bCs/>
          <w:i w:val="0"/>
          <w:sz w:val="20"/>
        </w:rPr>
      </w:pPr>
      <w:r w:rsidRPr="000F0912">
        <w:rPr>
          <w:rFonts w:asciiTheme="minorHAnsi" w:hAnsiTheme="minorHAnsi" w:cstheme="minorHAnsi"/>
          <w:b/>
          <w:bCs/>
          <w:i w:val="0"/>
          <w:sz w:val="20"/>
        </w:rPr>
        <w:t>§ 9</w:t>
      </w:r>
    </w:p>
    <w:p w14:paraId="345F652F" w14:textId="77777777" w:rsidR="00A07552" w:rsidRPr="000F0912" w:rsidRDefault="00A07552" w:rsidP="00125691">
      <w:pPr>
        <w:pStyle w:val="Tekstpodstawowy"/>
        <w:numPr>
          <w:ilvl w:val="0"/>
          <w:numId w:val="42"/>
        </w:numPr>
        <w:tabs>
          <w:tab w:val="num" w:pos="360"/>
        </w:tabs>
        <w:suppressAutoHyphens w:val="0"/>
        <w:ind w:left="360"/>
        <w:jc w:val="both"/>
        <w:rPr>
          <w:rFonts w:asciiTheme="minorHAnsi" w:hAnsiTheme="minorHAnsi" w:cstheme="minorHAnsi"/>
          <w:i w:val="0"/>
          <w:sz w:val="20"/>
        </w:rPr>
      </w:pPr>
      <w:r w:rsidRPr="000F0912">
        <w:rPr>
          <w:rFonts w:asciiTheme="minorHAnsi" w:hAnsiTheme="minorHAnsi" w:cstheme="minorHAnsi"/>
          <w:i w:val="0"/>
          <w:sz w:val="20"/>
        </w:rPr>
        <w:t>W razie wystąpienia przypadków diet niepełnych  przyjmuje się następujące wartości procentowe udziału poszczególnych posiłków w cenie jednostkowej usługi:</w:t>
      </w:r>
    </w:p>
    <w:p w14:paraId="4AB97D30" w14:textId="77777777" w:rsidR="00A07552" w:rsidRPr="000F0912" w:rsidRDefault="00A07552" w:rsidP="00A07552">
      <w:pPr>
        <w:pStyle w:val="Tekstpodstawowy"/>
        <w:suppressAutoHyphens w:val="0"/>
        <w:jc w:val="both"/>
        <w:rPr>
          <w:rFonts w:asciiTheme="minorHAnsi" w:hAnsiTheme="minorHAnsi" w:cstheme="minorHAnsi"/>
          <w:i w:val="0"/>
          <w:sz w:val="20"/>
        </w:rPr>
      </w:pPr>
      <w:r w:rsidRPr="000F0912">
        <w:rPr>
          <w:rFonts w:asciiTheme="minorHAnsi" w:hAnsiTheme="minorHAnsi" w:cstheme="minorHAnsi"/>
          <w:i w:val="0"/>
          <w:sz w:val="20"/>
        </w:rPr>
        <w:t>a) Śniadanie i II śniadanie stanowi 25 % wartości ceny jednostkowej usługi,</w:t>
      </w:r>
    </w:p>
    <w:p w14:paraId="49046E5B" w14:textId="77777777" w:rsidR="00A07552" w:rsidRPr="000F0912" w:rsidRDefault="00A07552" w:rsidP="00A07552">
      <w:pPr>
        <w:pStyle w:val="Tekstpodstawowy"/>
        <w:suppressAutoHyphens w:val="0"/>
        <w:jc w:val="both"/>
        <w:rPr>
          <w:rFonts w:asciiTheme="minorHAnsi" w:hAnsiTheme="minorHAnsi" w:cstheme="minorHAnsi"/>
          <w:i w:val="0"/>
          <w:sz w:val="20"/>
        </w:rPr>
      </w:pPr>
      <w:r w:rsidRPr="000F0912">
        <w:rPr>
          <w:rFonts w:asciiTheme="minorHAnsi" w:hAnsiTheme="minorHAnsi" w:cstheme="minorHAnsi"/>
          <w:i w:val="0"/>
          <w:sz w:val="20"/>
        </w:rPr>
        <w:t>b) Obiad stanowi 50 % wartości ceny jednostkowej usługi,</w:t>
      </w:r>
    </w:p>
    <w:p w14:paraId="4A0A83AE" w14:textId="77777777" w:rsidR="00A07552" w:rsidRPr="000F0912" w:rsidRDefault="00A07552" w:rsidP="00A07552">
      <w:pPr>
        <w:pStyle w:val="Tekstpodstawowy"/>
        <w:suppressAutoHyphens w:val="0"/>
        <w:jc w:val="both"/>
        <w:rPr>
          <w:rFonts w:asciiTheme="minorHAnsi" w:hAnsiTheme="minorHAnsi" w:cstheme="minorHAnsi"/>
          <w:i w:val="0"/>
          <w:sz w:val="20"/>
        </w:rPr>
      </w:pPr>
      <w:r w:rsidRPr="000F0912">
        <w:rPr>
          <w:rFonts w:asciiTheme="minorHAnsi" w:hAnsiTheme="minorHAnsi" w:cstheme="minorHAnsi"/>
          <w:i w:val="0"/>
          <w:sz w:val="20"/>
        </w:rPr>
        <w:t>c) Podwieczorek i kolacja stanowi 25 % wartości ceny jednostkowej usługi.</w:t>
      </w:r>
    </w:p>
    <w:p w14:paraId="106A9643" w14:textId="77777777" w:rsidR="00A07552" w:rsidRPr="000F0912" w:rsidRDefault="00A07552" w:rsidP="00A07552">
      <w:pPr>
        <w:pStyle w:val="Tekstpodstawowy"/>
        <w:jc w:val="both"/>
        <w:rPr>
          <w:rFonts w:asciiTheme="minorHAnsi" w:hAnsiTheme="minorHAnsi" w:cstheme="minorHAnsi"/>
          <w:b/>
          <w:bCs/>
          <w:i w:val="0"/>
          <w:sz w:val="20"/>
        </w:rPr>
      </w:pPr>
      <w:r w:rsidRPr="000F0912">
        <w:rPr>
          <w:rFonts w:asciiTheme="minorHAnsi" w:hAnsiTheme="minorHAnsi" w:cstheme="minorHAnsi"/>
          <w:i w:val="0"/>
          <w:sz w:val="20"/>
        </w:rPr>
        <w:t>2. Wyliczenie odpłatności za poszczególne posiłki opiera się na wartościach procentowych określonych w ust. 1. Koszt sporządzania posiłków wynikających z tradycji świąt Bożego Narodzenia i Wielkanocy jest wkalkulowany w cenę jednostkową usługi.</w:t>
      </w:r>
    </w:p>
    <w:p w14:paraId="641338F7" w14:textId="77777777" w:rsidR="00A07552" w:rsidRPr="000F0912" w:rsidRDefault="00A07552" w:rsidP="00A07552">
      <w:pPr>
        <w:pStyle w:val="Tekstpodstawowy"/>
        <w:ind w:left="360"/>
        <w:jc w:val="center"/>
        <w:rPr>
          <w:rFonts w:asciiTheme="minorHAnsi" w:hAnsiTheme="minorHAnsi" w:cstheme="minorHAnsi"/>
          <w:i w:val="0"/>
          <w:sz w:val="20"/>
        </w:rPr>
      </w:pPr>
      <w:r w:rsidRPr="000F0912">
        <w:rPr>
          <w:rFonts w:asciiTheme="minorHAnsi" w:hAnsiTheme="minorHAnsi" w:cstheme="minorHAnsi"/>
          <w:b/>
          <w:bCs/>
          <w:i w:val="0"/>
          <w:sz w:val="20"/>
        </w:rPr>
        <w:t>§ 10</w:t>
      </w:r>
    </w:p>
    <w:p w14:paraId="507D5783" w14:textId="77777777" w:rsidR="00A07552" w:rsidRPr="000F0912" w:rsidRDefault="00A07552" w:rsidP="00125691">
      <w:pPr>
        <w:pStyle w:val="Tekstpodstawowy"/>
        <w:numPr>
          <w:ilvl w:val="0"/>
          <w:numId w:val="48"/>
        </w:numPr>
        <w:tabs>
          <w:tab w:val="left" w:pos="426"/>
        </w:tabs>
        <w:suppressAutoHyphens w:val="0"/>
        <w:ind w:left="426"/>
        <w:rPr>
          <w:rFonts w:asciiTheme="minorHAnsi" w:hAnsiTheme="minorHAnsi" w:cstheme="minorHAnsi"/>
          <w:i w:val="0"/>
          <w:sz w:val="20"/>
        </w:rPr>
      </w:pPr>
      <w:r w:rsidRPr="000F0912">
        <w:rPr>
          <w:rFonts w:asciiTheme="minorHAnsi" w:hAnsiTheme="minorHAnsi" w:cstheme="minorHAnsi"/>
          <w:i w:val="0"/>
          <w:sz w:val="20"/>
        </w:rPr>
        <w:t>Zamawiający zastrzega sobie prawo składania reklamacji do Wykonawcy w zakresie prawidłowości realizacji umowy.</w:t>
      </w:r>
    </w:p>
    <w:p w14:paraId="73931920" w14:textId="77777777" w:rsidR="00A07552" w:rsidRPr="000F0912" w:rsidRDefault="00A07552" w:rsidP="00125691">
      <w:pPr>
        <w:pStyle w:val="Tekstpodstawowy"/>
        <w:numPr>
          <w:ilvl w:val="0"/>
          <w:numId w:val="48"/>
        </w:numPr>
        <w:tabs>
          <w:tab w:val="left" w:pos="426"/>
        </w:tabs>
        <w:suppressAutoHyphens w:val="0"/>
        <w:ind w:left="426"/>
        <w:rPr>
          <w:rFonts w:asciiTheme="minorHAnsi" w:hAnsiTheme="minorHAnsi" w:cstheme="minorHAnsi"/>
          <w:i w:val="0"/>
          <w:sz w:val="20"/>
        </w:rPr>
      </w:pPr>
      <w:r w:rsidRPr="000F0912">
        <w:rPr>
          <w:rFonts w:asciiTheme="minorHAnsi" w:hAnsiTheme="minorHAnsi" w:cstheme="minorHAnsi"/>
          <w:i w:val="0"/>
          <w:sz w:val="20"/>
        </w:rPr>
        <w:t>Strony ustalają, że:</w:t>
      </w:r>
    </w:p>
    <w:p w14:paraId="6D37C6FA" w14:textId="77777777" w:rsidR="00A07552" w:rsidRPr="000F0912" w:rsidRDefault="00A07552" w:rsidP="00A07552">
      <w:pPr>
        <w:pStyle w:val="Tekstpodstawowy"/>
        <w:suppressAutoHyphens w:val="0"/>
        <w:jc w:val="both"/>
        <w:rPr>
          <w:rFonts w:asciiTheme="minorHAnsi" w:hAnsiTheme="minorHAnsi" w:cstheme="minorHAnsi"/>
          <w:i w:val="0"/>
          <w:sz w:val="20"/>
        </w:rPr>
      </w:pPr>
      <w:r w:rsidRPr="000F0912">
        <w:rPr>
          <w:rFonts w:asciiTheme="minorHAnsi" w:hAnsiTheme="minorHAnsi" w:cstheme="minorHAnsi"/>
          <w:i w:val="0"/>
          <w:sz w:val="20"/>
        </w:rPr>
        <w:t>a) ze strony Zamawiającego osobami uprawnionymi do kontroli, nadzoru oraz do składania reklamacji (w zakresie usługi żywienia) są pielęgniarki oddziałowe poszczególnych oddziałów bądź osoby przez nie upoważnione, Specjalista ds. higieny i epidemiologii, Dietetyk.</w:t>
      </w:r>
    </w:p>
    <w:p w14:paraId="0FD94375" w14:textId="77777777" w:rsidR="00A07552" w:rsidRPr="000F0912" w:rsidRDefault="00A07552" w:rsidP="00A07552">
      <w:pPr>
        <w:pStyle w:val="Tekstpodstawowy"/>
        <w:suppressAutoHyphens w:val="0"/>
        <w:jc w:val="both"/>
        <w:rPr>
          <w:rFonts w:asciiTheme="minorHAnsi" w:hAnsiTheme="minorHAnsi" w:cstheme="minorHAnsi"/>
          <w:i w:val="0"/>
          <w:sz w:val="20"/>
        </w:rPr>
      </w:pPr>
      <w:r w:rsidRPr="000F0912">
        <w:rPr>
          <w:rFonts w:asciiTheme="minorHAnsi" w:hAnsiTheme="minorHAnsi" w:cstheme="minorHAnsi"/>
          <w:i w:val="0"/>
          <w:sz w:val="20"/>
        </w:rPr>
        <w:t>b) zaś ze strony Wykonawcy osobą uprawnioną do kontroli, nadzoru oraz do przyjmowania reklamacji jest:……………………..</w:t>
      </w:r>
    </w:p>
    <w:p w14:paraId="1CFDA2DE" w14:textId="77777777" w:rsidR="00A07552" w:rsidRPr="000F0912" w:rsidRDefault="00A07552" w:rsidP="00125691">
      <w:pPr>
        <w:pStyle w:val="Tekstpodstawowy"/>
        <w:numPr>
          <w:ilvl w:val="0"/>
          <w:numId w:val="48"/>
        </w:numPr>
        <w:tabs>
          <w:tab w:val="left" w:pos="426"/>
        </w:tabs>
        <w:suppressAutoHyphens w:val="0"/>
        <w:ind w:left="426" w:hanging="426"/>
        <w:jc w:val="both"/>
        <w:rPr>
          <w:rFonts w:asciiTheme="minorHAnsi" w:hAnsiTheme="minorHAnsi" w:cstheme="minorHAnsi"/>
          <w:i w:val="0"/>
          <w:sz w:val="20"/>
        </w:rPr>
      </w:pPr>
      <w:r w:rsidRPr="000F0912">
        <w:rPr>
          <w:rFonts w:asciiTheme="minorHAnsi" w:hAnsiTheme="minorHAnsi" w:cstheme="minorHAnsi"/>
          <w:i w:val="0"/>
          <w:sz w:val="20"/>
        </w:rPr>
        <w:t>W przypadku zakwestionowania usługi przez zewnętrzne służby sanitarne i inne posiadające uprawnienie do kontroli oraz nałożenia na Zamawiającego kary finansowej, kara ta zostanie w całości potrącona z wynagrodzenia miesięcznego należnego Wykonawcy. Ponadto Wykonawca jest zobowiązany do natychmiastowego usunięcia uchybień stanowiących podstawę nałożenia kary. W przypadku roszczeń odszkodowawczych kierowanych do Szpitala związanych z realizacją przez Wykonawcę niniejszej umowy– Zamawiający zastrzega sobie prawo regresu do Wykonawcy w pełnej wysokości.</w:t>
      </w:r>
    </w:p>
    <w:p w14:paraId="495DDD70" w14:textId="77777777" w:rsidR="00A07552" w:rsidRPr="000F0912" w:rsidRDefault="00A07552" w:rsidP="00125691">
      <w:pPr>
        <w:pStyle w:val="Tekstpodstawowy"/>
        <w:numPr>
          <w:ilvl w:val="0"/>
          <w:numId w:val="48"/>
        </w:numPr>
        <w:tabs>
          <w:tab w:val="left" w:pos="426"/>
        </w:tabs>
        <w:suppressAutoHyphens w:val="0"/>
        <w:ind w:left="426" w:hanging="426"/>
        <w:jc w:val="both"/>
        <w:rPr>
          <w:rFonts w:asciiTheme="minorHAnsi" w:hAnsiTheme="minorHAnsi" w:cstheme="minorHAnsi"/>
          <w:i w:val="0"/>
          <w:sz w:val="20"/>
        </w:rPr>
      </w:pPr>
      <w:r w:rsidRPr="000F0912">
        <w:rPr>
          <w:rFonts w:asciiTheme="minorHAnsi" w:hAnsiTheme="minorHAnsi" w:cstheme="minorHAnsi"/>
          <w:i w:val="0"/>
          <w:sz w:val="20"/>
        </w:rPr>
        <w:t>Stronom przysługuje możliwość zmiany osób, o których mowa w ust. 2 lit. a i b.</w:t>
      </w:r>
    </w:p>
    <w:p w14:paraId="3104F3C5" w14:textId="77777777" w:rsidR="00A07552" w:rsidRPr="000F0912" w:rsidRDefault="00A07552" w:rsidP="00125691">
      <w:pPr>
        <w:pStyle w:val="Tekstpodstawowy"/>
        <w:numPr>
          <w:ilvl w:val="0"/>
          <w:numId w:val="48"/>
        </w:numPr>
        <w:tabs>
          <w:tab w:val="left" w:pos="426"/>
        </w:tabs>
        <w:suppressAutoHyphens w:val="0"/>
        <w:ind w:left="426" w:hanging="426"/>
        <w:jc w:val="both"/>
        <w:rPr>
          <w:rFonts w:asciiTheme="minorHAnsi" w:hAnsiTheme="minorHAnsi" w:cstheme="minorHAnsi"/>
          <w:i w:val="0"/>
          <w:sz w:val="20"/>
        </w:rPr>
      </w:pPr>
      <w:r w:rsidRPr="000F0912">
        <w:rPr>
          <w:rFonts w:asciiTheme="minorHAnsi" w:hAnsiTheme="minorHAnsi" w:cstheme="minorHAnsi"/>
          <w:i w:val="0"/>
          <w:sz w:val="20"/>
        </w:rPr>
        <w:t>Zmiany osób, o których mowa w ust. 2 lit. b dokonuje się poprzez pisemne powiadomienie drugiej Strony, wraz z podaniem imienia i nazwiska, służbowego numeru telefonu oraz adresu służbowej poczty elektronicznej osoby zmieniającej jedną z osób, o których mowa w ust. 2 lit. b.</w:t>
      </w:r>
    </w:p>
    <w:p w14:paraId="26089D7E" w14:textId="77777777" w:rsidR="00A07552" w:rsidRPr="000F0912" w:rsidRDefault="00A07552" w:rsidP="00125691">
      <w:pPr>
        <w:pStyle w:val="Tekstpodstawowy"/>
        <w:numPr>
          <w:ilvl w:val="0"/>
          <w:numId w:val="48"/>
        </w:numPr>
        <w:tabs>
          <w:tab w:val="left" w:pos="426"/>
        </w:tabs>
        <w:suppressAutoHyphens w:val="0"/>
        <w:ind w:left="426" w:hanging="426"/>
        <w:jc w:val="both"/>
        <w:rPr>
          <w:rFonts w:asciiTheme="minorHAnsi" w:hAnsiTheme="minorHAnsi" w:cstheme="minorHAnsi"/>
          <w:i w:val="0"/>
          <w:sz w:val="20"/>
        </w:rPr>
      </w:pPr>
      <w:r w:rsidRPr="000F0912">
        <w:rPr>
          <w:rFonts w:asciiTheme="minorHAnsi" w:hAnsiTheme="minorHAnsi" w:cstheme="minorHAnsi"/>
          <w:i w:val="0"/>
          <w:sz w:val="20"/>
        </w:rPr>
        <w:t>Zmiana osób, o których mowa w ust. 2 lit. a i b, nie wymaga zawarcia aneksu do Umowy.</w:t>
      </w:r>
    </w:p>
    <w:p w14:paraId="338EA4D8" w14:textId="77777777" w:rsidR="00A07552" w:rsidRPr="000F0912" w:rsidRDefault="00A07552" w:rsidP="00125691">
      <w:pPr>
        <w:pStyle w:val="Tekstpodstawowy"/>
        <w:numPr>
          <w:ilvl w:val="0"/>
          <w:numId w:val="48"/>
        </w:numPr>
        <w:tabs>
          <w:tab w:val="left" w:pos="426"/>
        </w:tabs>
        <w:suppressAutoHyphens w:val="0"/>
        <w:ind w:left="426" w:hanging="426"/>
        <w:jc w:val="both"/>
        <w:rPr>
          <w:rFonts w:asciiTheme="minorHAnsi" w:hAnsiTheme="minorHAnsi" w:cstheme="minorHAnsi"/>
          <w:i w:val="0"/>
          <w:sz w:val="20"/>
        </w:rPr>
      </w:pPr>
      <w:r w:rsidRPr="000F0912">
        <w:rPr>
          <w:rFonts w:asciiTheme="minorHAnsi" w:hAnsiTheme="minorHAnsi" w:cstheme="minorHAnsi"/>
          <w:i w:val="0"/>
          <w:sz w:val="20"/>
        </w:rPr>
        <w:lastRenderedPageBreak/>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w przypadku braku niezwłocznego powiadomienia o zmianie, nie może wywołać negatywnych skutków dla drugiej Strony, w szczególności korespondencja wysłana na dotychczasowy adres będzie uważana za skutecznie doręczoną.</w:t>
      </w:r>
    </w:p>
    <w:p w14:paraId="0256C38C" w14:textId="77777777" w:rsidR="00A07552" w:rsidRPr="000F0912" w:rsidRDefault="00A07552" w:rsidP="00A07552">
      <w:pPr>
        <w:pStyle w:val="Tekstpodstawowy"/>
        <w:jc w:val="center"/>
        <w:rPr>
          <w:rFonts w:asciiTheme="minorHAnsi" w:hAnsiTheme="minorHAnsi" w:cstheme="minorHAnsi"/>
          <w:b/>
          <w:bCs/>
          <w:i w:val="0"/>
          <w:sz w:val="20"/>
        </w:rPr>
      </w:pPr>
      <w:r w:rsidRPr="000F0912">
        <w:rPr>
          <w:rFonts w:asciiTheme="minorHAnsi" w:hAnsiTheme="minorHAnsi" w:cstheme="minorHAnsi"/>
          <w:b/>
          <w:bCs/>
          <w:i w:val="0"/>
          <w:sz w:val="20"/>
        </w:rPr>
        <w:t>§ 11</w:t>
      </w:r>
    </w:p>
    <w:p w14:paraId="55987380" w14:textId="77777777" w:rsidR="00A07552" w:rsidRPr="000F0912" w:rsidRDefault="00A07552" w:rsidP="00A07552">
      <w:pPr>
        <w:spacing w:after="0" w:line="240" w:lineRule="auto"/>
        <w:jc w:val="both"/>
        <w:rPr>
          <w:rFonts w:cstheme="minorHAnsi"/>
          <w:sz w:val="20"/>
          <w:szCs w:val="20"/>
        </w:rPr>
      </w:pPr>
      <w:r w:rsidRPr="000F0912">
        <w:rPr>
          <w:rFonts w:cstheme="minorHAnsi"/>
          <w:sz w:val="20"/>
          <w:szCs w:val="20"/>
        </w:rPr>
        <w:t>1. Zamawiający dopuszcza możliwość prowadzenia przez Wykonawcę usług na rzecz podmiotów trzecich z zachowaniem pierwszeństwa Zamawiającego.</w:t>
      </w:r>
    </w:p>
    <w:p w14:paraId="5493E4B2" w14:textId="77777777" w:rsidR="00A07552" w:rsidRPr="000F0912" w:rsidRDefault="00A07552" w:rsidP="00A07552">
      <w:pPr>
        <w:spacing w:after="0" w:line="240" w:lineRule="auto"/>
        <w:jc w:val="both"/>
        <w:rPr>
          <w:rFonts w:cstheme="minorHAnsi"/>
          <w:sz w:val="20"/>
          <w:szCs w:val="20"/>
        </w:rPr>
      </w:pPr>
      <w:r w:rsidRPr="000F0912">
        <w:rPr>
          <w:rFonts w:cstheme="minorHAnsi"/>
          <w:sz w:val="20"/>
          <w:szCs w:val="20"/>
        </w:rPr>
        <w:t xml:space="preserve">2. Zaopatrywanie w posiłki odbiorców z zewnątrz Szpitala w przypadku świadczenia usługi ciągłej wymaga każdorazowo pisemnego zezwolenia Zamawiającego, a jego brak skutkować będzie karą w wysokości 100 % wartości brutto miesięcznej usługi świadczonej dla </w:t>
      </w:r>
      <w:proofErr w:type="spellStart"/>
      <w:r w:rsidRPr="000F0912">
        <w:rPr>
          <w:rFonts w:cstheme="minorHAnsi"/>
          <w:sz w:val="20"/>
          <w:szCs w:val="20"/>
        </w:rPr>
        <w:t>USzD</w:t>
      </w:r>
      <w:proofErr w:type="spellEnd"/>
      <w:r w:rsidRPr="000F0912">
        <w:rPr>
          <w:rFonts w:cstheme="minorHAnsi"/>
          <w:sz w:val="20"/>
          <w:szCs w:val="20"/>
        </w:rPr>
        <w:t xml:space="preserve"> za każdorazowo stwierdzony taki przypadek. Kara zostanie zaliczona na poczet bieżących faktur.</w:t>
      </w:r>
    </w:p>
    <w:p w14:paraId="48B9606C" w14:textId="77777777" w:rsidR="00A07552" w:rsidRPr="000F0912" w:rsidRDefault="00A07552" w:rsidP="00A07552">
      <w:pPr>
        <w:pStyle w:val="Tekstpodstawowy"/>
        <w:jc w:val="both"/>
        <w:rPr>
          <w:rFonts w:asciiTheme="minorHAnsi" w:hAnsiTheme="minorHAnsi" w:cstheme="minorHAnsi"/>
          <w:b/>
          <w:bCs/>
          <w:i w:val="0"/>
          <w:sz w:val="20"/>
        </w:rPr>
      </w:pPr>
      <w:r w:rsidRPr="000F0912">
        <w:rPr>
          <w:rFonts w:asciiTheme="minorHAnsi" w:hAnsiTheme="minorHAnsi" w:cstheme="minorHAnsi"/>
          <w:i w:val="0"/>
          <w:sz w:val="20"/>
        </w:rPr>
        <w:t>3. W przypadku wyrażenia zgody na usługę ciągłą Zamawiający zastrzega sobie możliwość podwyższenia czynszu, o którym mowa w § 8 ust.1 umowy dzierżawy.</w:t>
      </w:r>
    </w:p>
    <w:p w14:paraId="0AB4EE52" w14:textId="77777777" w:rsidR="00A07552" w:rsidRPr="000F0912" w:rsidRDefault="00A07552" w:rsidP="00A07552">
      <w:pPr>
        <w:pStyle w:val="Tekstpodstawowy"/>
        <w:jc w:val="center"/>
        <w:rPr>
          <w:rFonts w:asciiTheme="minorHAnsi" w:hAnsiTheme="minorHAnsi" w:cstheme="minorHAnsi"/>
          <w:b/>
          <w:i w:val="0"/>
          <w:sz w:val="20"/>
        </w:rPr>
      </w:pPr>
      <w:r w:rsidRPr="000F0912">
        <w:rPr>
          <w:rFonts w:asciiTheme="minorHAnsi" w:hAnsiTheme="minorHAnsi" w:cstheme="minorHAnsi"/>
          <w:b/>
          <w:bCs/>
          <w:i w:val="0"/>
          <w:sz w:val="20"/>
        </w:rPr>
        <w:t>§ 12</w:t>
      </w:r>
    </w:p>
    <w:p w14:paraId="5A278685" w14:textId="77777777" w:rsidR="00A07552" w:rsidRPr="000F0912" w:rsidRDefault="00A07552" w:rsidP="00A07552">
      <w:pPr>
        <w:pStyle w:val="Tekstpodstawowy"/>
        <w:jc w:val="center"/>
        <w:rPr>
          <w:rFonts w:asciiTheme="minorHAnsi" w:hAnsiTheme="minorHAnsi" w:cstheme="minorHAnsi"/>
          <w:b/>
          <w:i w:val="0"/>
          <w:sz w:val="20"/>
        </w:rPr>
      </w:pPr>
      <w:r w:rsidRPr="000F0912">
        <w:rPr>
          <w:rFonts w:asciiTheme="minorHAnsi" w:hAnsiTheme="minorHAnsi" w:cstheme="minorHAnsi"/>
          <w:b/>
          <w:i w:val="0"/>
          <w:sz w:val="20"/>
        </w:rPr>
        <w:t>Kary umowne</w:t>
      </w:r>
    </w:p>
    <w:p w14:paraId="39608824" w14:textId="77777777" w:rsidR="00A07552" w:rsidRPr="000F0912" w:rsidRDefault="00A07552" w:rsidP="00125691">
      <w:pPr>
        <w:pStyle w:val="Tekstpodstawowy"/>
        <w:numPr>
          <w:ilvl w:val="3"/>
          <w:numId w:val="48"/>
        </w:numPr>
        <w:tabs>
          <w:tab w:val="num" w:pos="0"/>
        </w:tabs>
        <w:ind w:left="284" w:hanging="284"/>
        <w:jc w:val="both"/>
        <w:rPr>
          <w:rFonts w:asciiTheme="minorHAnsi" w:hAnsiTheme="minorHAnsi" w:cstheme="minorHAnsi"/>
          <w:i w:val="0"/>
          <w:sz w:val="20"/>
        </w:rPr>
      </w:pPr>
      <w:r w:rsidRPr="000F0912">
        <w:rPr>
          <w:rFonts w:asciiTheme="minorHAnsi" w:hAnsiTheme="minorHAnsi" w:cstheme="minorHAnsi"/>
          <w:i w:val="0"/>
          <w:sz w:val="20"/>
        </w:rPr>
        <w:t>Wykonawca zapłaci Zamawiającemu karę:</w:t>
      </w:r>
    </w:p>
    <w:p w14:paraId="47538F2A" w14:textId="77777777" w:rsidR="00A07552" w:rsidRPr="000F0912" w:rsidRDefault="00A07552" w:rsidP="00125691">
      <w:pPr>
        <w:pStyle w:val="Tekstpodstawowy"/>
        <w:numPr>
          <w:ilvl w:val="0"/>
          <w:numId w:val="44"/>
        </w:numPr>
        <w:tabs>
          <w:tab w:val="clear" w:pos="720"/>
          <w:tab w:val="num" w:pos="0"/>
        </w:tabs>
        <w:ind w:left="1080"/>
        <w:jc w:val="both"/>
        <w:rPr>
          <w:rFonts w:asciiTheme="minorHAnsi" w:hAnsiTheme="minorHAnsi" w:cstheme="minorHAnsi"/>
          <w:i w:val="0"/>
          <w:sz w:val="20"/>
        </w:rPr>
      </w:pPr>
      <w:r w:rsidRPr="000F0912">
        <w:rPr>
          <w:rFonts w:asciiTheme="minorHAnsi" w:hAnsiTheme="minorHAnsi" w:cstheme="minorHAnsi"/>
          <w:i w:val="0"/>
          <w:sz w:val="20"/>
        </w:rPr>
        <w:t>za nieterminowość dostarczania posiłków – w wysokości 5 % wartości miesięcznej usługi żywienia;</w:t>
      </w:r>
    </w:p>
    <w:p w14:paraId="6BA82009" w14:textId="77777777" w:rsidR="00A07552" w:rsidRPr="000F0912" w:rsidRDefault="00A07552" w:rsidP="00125691">
      <w:pPr>
        <w:pStyle w:val="Tekstpodstawowy"/>
        <w:numPr>
          <w:ilvl w:val="0"/>
          <w:numId w:val="44"/>
        </w:numPr>
        <w:tabs>
          <w:tab w:val="clear" w:pos="720"/>
          <w:tab w:val="num" w:pos="0"/>
        </w:tabs>
        <w:ind w:left="1080"/>
        <w:jc w:val="both"/>
        <w:rPr>
          <w:rFonts w:asciiTheme="minorHAnsi" w:hAnsiTheme="minorHAnsi" w:cstheme="minorHAnsi"/>
          <w:i w:val="0"/>
          <w:sz w:val="20"/>
        </w:rPr>
      </w:pPr>
      <w:r w:rsidRPr="000F0912">
        <w:rPr>
          <w:rFonts w:asciiTheme="minorHAnsi" w:hAnsiTheme="minorHAnsi" w:cstheme="minorHAnsi"/>
          <w:i w:val="0"/>
          <w:sz w:val="20"/>
        </w:rPr>
        <w:t>za niespełnienie wymogu określonej temperatury posiłków – w wysokości 5% wartości miesięcznej usługi żywienia;</w:t>
      </w:r>
    </w:p>
    <w:p w14:paraId="2BE1FB0C" w14:textId="77777777" w:rsidR="00A07552" w:rsidRPr="000F0912" w:rsidRDefault="00A07552" w:rsidP="00125691">
      <w:pPr>
        <w:pStyle w:val="Tekstpodstawowy"/>
        <w:numPr>
          <w:ilvl w:val="0"/>
          <w:numId w:val="44"/>
        </w:numPr>
        <w:tabs>
          <w:tab w:val="clear" w:pos="720"/>
          <w:tab w:val="num" w:pos="0"/>
        </w:tabs>
        <w:ind w:left="1080"/>
        <w:jc w:val="both"/>
        <w:rPr>
          <w:rFonts w:asciiTheme="minorHAnsi" w:hAnsiTheme="minorHAnsi" w:cstheme="minorHAnsi"/>
          <w:i w:val="0"/>
          <w:sz w:val="20"/>
        </w:rPr>
      </w:pPr>
      <w:r w:rsidRPr="000F0912">
        <w:rPr>
          <w:rFonts w:asciiTheme="minorHAnsi" w:hAnsiTheme="minorHAnsi" w:cstheme="minorHAnsi"/>
          <w:i w:val="0"/>
          <w:sz w:val="20"/>
        </w:rPr>
        <w:t>za nieprawidłową gramaturę posiłków – w wysokości 5 % wartości miesięcznej usługi żywienia;</w:t>
      </w:r>
    </w:p>
    <w:p w14:paraId="1768C5EA" w14:textId="77777777" w:rsidR="00A07552" w:rsidRPr="000F0912" w:rsidRDefault="00A07552" w:rsidP="00125691">
      <w:pPr>
        <w:pStyle w:val="Tekstpodstawowy"/>
        <w:numPr>
          <w:ilvl w:val="0"/>
          <w:numId w:val="44"/>
        </w:numPr>
        <w:tabs>
          <w:tab w:val="clear" w:pos="720"/>
          <w:tab w:val="num" w:pos="0"/>
        </w:tabs>
        <w:ind w:left="1080"/>
        <w:jc w:val="both"/>
        <w:rPr>
          <w:rFonts w:asciiTheme="minorHAnsi" w:hAnsiTheme="minorHAnsi" w:cstheme="minorHAnsi"/>
          <w:i w:val="0"/>
          <w:sz w:val="20"/>
        </w:rPr>
      </w:pPr>
      <w:r w:rsidRPr="000F0912">
        <w:rPr>
          <w:rFonts w:asciiTheme="minorHAnsi" w:hAnsiTheme="minorHAnsi" w:cstheme="minorHAnsi"/>
          <w:i w:val="0"/>
          <w:sz w:val="20"/>
        </w:rPr>
        <w:t>za niedostosowanie diety do jednostki chorobowej pacjenta – w wysokości 5 % wartości miesięcznej usługi żywienia;</w:t>
      </w:r>
    </w:p>
    <w:p w14:paraId="297D7195" w14:textId="77777777" w:rsidR="00A07552" w:rsidRPr="000F0912" w:rsidRDefault="00A07552" w:rsidP="00125691">
      <w:pPr>
        <w:pStyle w:val="Tekstpodstawowy"/>
        <w:numPr>
          <w:ilvl w:val="0"/>
          <w:numId w:val="44"/>
        </w:numPr>
        <w:tabs>
          <w:tab w:val="clear" w:pos="720"/>
          <w:tab w:val="num" w:pos="0"/>
        </w:tabs>
        <w:ind w:left="1080"/>
        <w:jc w:val="both"/>
        <w:rPr>
          <w:rFonts w:asciiTheme="minorHAnsi" w:hAnsiTheme="minorHAnsi" w:cstheme="minorHAnsi"/>
          <w:i w:val="0"/>
          <w:sz w:val="20"/>
        </w:rPr>
      </w:pPr>
      <w:r w:rsidRPr="000F0912">
        <w:rPr>
          <w:rFonts w:asciiTheme="minorHAnsi" w:hAnsiTheme="minorHAnsi" w:cstheme="minorHAnsi"/>
          <w:i w:val="0"/>
          <w:sz w:val="20"/>
        </w:rPr>
        <w:t xml:space="preserve">w przypadku dwukrotnie w danym miesiącu stwierdzonych nieprawidłowości przez </w:t>
      </w:r>
      <w:proofErr w:type="spellStart"/>
      <w:r w:rsidRPr="000F0912">
        <w:rPr>
          <w:rFonts w:asciiTheme="minorHAnsi" w:hAnsiTheme="minorHAnsi" w:cstheme="minorHAnsi"/>
          <w:i w:val="0"/>
          <w:sz w:val="20"/>
        </w:rPr>
        <w:t>przez</w:t>
      </w:r>
      <w:proofErr w:type="spellEnd"/>
      <w:r w:rsidRPr="000F0912">
        <w:rPr>
          <w:rFonts w:asciiTheme="minorHAnsi" w:hAnsiTheme="minorHAnsi" w:cstheme="minorHAnsi"/>
          <w:i w:val="0"/>
          <w:sz w:val="20"/>
        </w:rPr>
        <w:t xml:space="preserve"> Dietetyka i Specjalistę ds. higieny i epidemiologii </w:t>
      </w:r>
      <w:proofErr w:type="spellStart"/>
      <w:r w:rsidRPr="000F0912">
        <w:rPr>
          <w:rFonts w:asciiTheme="minorHAnsi" w:hAnsiTheme="minorHAnsi" w:cstheme="minorHAnsi"/>
          <w:i w:val="0"/>
          <w:sz w:val="20"/>
        </w:rPr>
        <w:t>USzD</w:t>
      </w:r>
      <w:proofErr w:type="spellEnd"/>
      <w:r w:rsidRPr="000F0912">
        <w:rPr>
          <w:rFonts w:asciiTheme="minorHAnsi" w:hAnsiTheme="minorHAnsi" w:cstheme="minorHAnsi"/>
          <w:i w:val="0"/>
          <w:sz w:val="20"/>
        </w:rPr>
        <w:t xml:space="preserve"> – 10% wartości  miesięcznej usługi żywienia.</w:t>
      </w:r>
    </w:p>
    <w:p w14:paraId="4C7B3739" w14:textId="77777777" w:rsidR="00A07552" w:rsidRPr="000F0912" w:rsidRDefault="00A07552" w:rsidP="00125691">
      <w:pPr>
        <w:pStyle w:val="Tekstpodstawowy"/>
        <w:numPr>
          <w:ilvl w:val="0"/>
          <w:numId w:val="42"/>
        </w:numPr>
        <w:tabs>
          <w:tab w:val="num" w:pos="284"/>
        </w:tabs>
        <w:suppressAutoHyphens w:val="0"/>
        <w:ind w:left="284" w:hanging="284"/>
        <w:jc w:val="both"/>
        <w:rPr>
          <w:rFonts w:asciiTheme="minorHAnsi" w:hAnsiTheme="minorHAnsi" w:cstheme="minorHAnsi"/>
          <w:i w:val="0"/>
          <w:sz w:val="20"/>
        </w:rPr>
      </w:pPr>
      <w:r w:rsidRPr="000F0912">
        <w:rPr>
          <w:rFonts w:asciiTheme="minorHAnsi" w:hAnsiTheme="minorHAnsi" w:cstheme="minorHAnsi"/>
          <w:i w:val="0"/>
          <w:sz w:val="20"/>
        </w:rPr>
        <w:t xml:space="preserve">Trzykrotnie zgłoszona reklamacja w danym miesiącu dot. ilości, gramatury lub  jakości  usługi stanowić będzie dodatkowo poza karami określonymi w ust. 1 - podstawę do potrącenia 20% wartości miesięcznej usługi żywienia za miesiąc poprzedni. </w:t>
      </w:r>
    </w:p>
    <w:p w14:paraId="2E02543C" w14:textId="77777777" w:rsidR="00A07552" w:rsidRPr="000F0912" w:rsidRDefault="00A07552" w:rsidP="00125691">
      <w:pPr>
        <w:pStyle w:val="Tekstpodstawowy"/>
        <w:numPr>
          <w:ilvl w:val="0"/>
          <w:numId w:val="42"/>
        </w:numPr>
        <w:tabs>
          <w:tab w:val="num" w:pos="284"/>
        </w:tabs>
        <w:suppressAutoHyphens w:val="0"/>
        <w:ind w:left="284" w:hanging="284"/>
        <w:jc w:val="both"/>
        <w:rPr>
          <w:rFonts w:asciiTheme="minorHAnsi" w:hAnsiTheme="minorHAnsi" w:cstheme="minorHAnsi"/>
          <w:i w:val="0"/>
          <w:sz w:val="20"/>
        </w:rPr>
      </w:pPr>
      <w:r w:rsidRPr="000F0912">
        <w:rPr>
          <w:rFonts w:asciiTheme="minorHAnsi" w:hAnsiTheme="minorHAnsi" w:cstheme="minorHAnsi"/>
          <w:i w:val="0"/>
          <w:sz w:val="20"/>
        </w:rPr>
        <w:t>W przypadku nie uzyskania zaświadczenia o którym mowa w § 4 ust. 7 ze względu na złą jakość posiłku lub gdy w zaświadczeniu będzie stwierdzona zła jakość posiłku – Wykonawca zapłaci Zamawiającemu karę umowną w wysokości 20% wartości miesięcznej usługi za miesiąc poprzedni, a badanie zostanie powtórzone na koszt Wykonawcy.</w:t>
      </w:r>
    </w:p>
    <w:p w14:paraId="2A664310" w14:textId="77777777" w:rsidR="00A07552" w:rsidRPr="000F0912" w:rsidRDefault="00A07552" w:rsidP="00125691">
      <w:pPr>
        <w:pStyle w:val="Tekstpodstawowy"/>
        <w:numPr>
          <w:ilvl w:val="0"/>
          <w:numId w:val="42"/>
        </w:numPr>
        <w:tabs>
          <w:tab w:val="num" w:pos="284"/>
        </w:tabs>
        <w:suppressAutoHyphens w:val="0"/>
        <w:ind w:left="284" w:hanging="284"/>
        <w:jc w:val="both"/>
        <w:rPr>
          <w:rFonts w:asciiTheme="minorHAnsi" w:hAnsiTheme="minorHAnsi" w:cstheme="minorHAnsi"/>
          <w:i w:val="0"/>
          <w:sz w:val="20"/>
        </w:rPr>
      </w:pPr>
      <w:r w:rsidRPr="000F0912">
        <w:rPr>
          <w:rFonts w:asciiTheme="minorHAnsi" w:hAnsiTheme="minorHAnsi" w:cstheme="minorHAnsi"/>
          <w:i w:val="0"/>
          <w:sz w:val="20"/>
        </w:rPr>
        <w:t>Niezapewnienie i nieutrzymanie od pierwszego dnia realizacji usługi żywienia systemu tacowego w oddziałach Szpitala skutkować będzie nałożeniem na Wykonawcę kary umownej w wysokości 1000 zł za każdy dzień zwłoki.</w:t>
      </w:r>
    </w:p>
    <w:p w14:paraId="3027784F" w14:textId="77777777" w:rsidR="00A07552" w:rsidRPr="000F0912" w:rsidRDefault="00A07552" w:rsidP="00125691">
      <w:pPr>
        <w:pStyle w:val="Tekstpodstawowy"/>
        <w:numPr>
          <w:ilvl w:val="0"/>
          <w:numId w:val="42"/>
        </w:numPr>
        <w:tabs>
          <w:tab w:val="num" w:pos="284"/>
        </w:tabs>
        <w:suppressAutoHyphens w:val="0"/>
        <w:ind w:left="284" w:hanging="284"/>
        <w:jc w:val="both"/>
        <w:rPr>
          <w:rFonts w:asciiTheme="minorHAnsi" w:hAnsiTheme="minorHAnsi" w:cstheme="minorHAnsi"/>
          <w:i w:val="0"/>
          <w:sz w:val="20"/>
        </w:rPr>
      </w:pPr>
      <w:r w:rsidRPr="000F0912">
        <w:rPr>
          <w:rFonts w:asciiTheme="minorHAnsi" w:hAnsiTheme="minorHAnsi" w:cstheme="minorHAnsi"/>
          <w:i w:val="0"/>
          <w:sz w:val="20"/>
        </w:rPr>
        <w:t xml:space="preserve">Wykonawca zapłaci Zamawiającemu kary umowne w przypadku: braku wiedzy i umiejętności pracowników co do obowiązujących sposobów postępowania w zakresie świadczenia usługi, aktualnych książeczek zdrowia pracowników, zmiany środków chemicznych bez zgody </w:t>
      </w:r>
      <w:proofErr w:type="spellStart"/>
      <w:r w:rsidRPr="000F0912">
        <w:rPr>
          <w:rFonts w:asciiTheme="minorHAnsi" w:hAnsiTheme="minorHAnsi" w:cstheme="minorHAnsi"/>
          <w:i w:val="0"/>
          <w:sz w:val="20"/>
        </w:rPr>
        <w:t>USzD</w:t>
      </w:r>
      <w:proofErr w:type="spellEnd"/>
      <w:r w:rsidRPr="000F0912">
        <w:rPr>
          <w:rFonts w:asciiTheme="minorHAnsi" w:hAnsiTheme="minorHAnsi" w:cstheme="minorHAnsi"/>
          <w:i w:val="0"/>
          <w:sz w:val="20"/>
        </w:rPr>
        <w:t xml:space="preserve">, braku wystarczającej ilości sprzętu i środków, stosowania brudnej odzieży roboczej przez personel, nieprzestrzegania obowiązujących na terenie </w:t>
      </w:r>
      <w:proofErr w:type="spellStart"/>
      <w:r w:rsidRPr="000F0912">
        <w:rPr>
          <w:rFonts w:asciiTheme="minorHAnsi" w:hAnsiTheme="minorHAnsi" w:cstheme="minorHAnsi"/>
          <w:i w:val="0"/>
          <w:sz w:val="20"/>
        </w:rPr>
        <w:t>USzD</w:t>
      </w:r>
      <w:proofErr w:type="spellEnd"/>
      <w:r w:rsidRPr="000F0912">
        <w:rPr>
          <w:rFonts w:asciiTheme="minorHAnsi" w:hAnsiTheme="minorHAnsi" w:cstheme="minorHAnsi"/>
          <w:i w:val="0"/>
          <w:sz w:val="20"/>
        </w:rPr>
        <w:t xml:space="preserve"> instrukcji. 3-krotne stwierdzenie w ciągu miesiąca rozliczeniowego którejkolwiek z powyższych nieprawidłowości skutkuje karą 20% wartości miesięcznej usługi żywienia za miesiąc poprzedni.</w:t>
      </w:r>
    </w:p>
    <w:p w14:paraId="753F2AB7" w14:textId="77777777" w:rsidR="00A07552" w:rsidRPr="000F0912" w:rsidRDefault="00A07552" w:rsidP="00125691">
      <w:pPr>
        <w:pStyle w:val="Tekstpodstawowy"/>
        <w:numPr>
          <w:ilvl w:val="0"/>
          <w:numId w:val="42"/>
        </w:numPr>
        <w:tabs>
          <w:tab w:val="num" w:pos="284"/>
        </w:tabs>
        <w:suppressAutoHyphens w:val="0"/>
        <w:ind w:left="284" w:hanging="284"/>
        <w:jc w:val="both"/>
        <w:rPr>
          <w:rFonts w:asciiTheme="minorHAnsi" w:hAnsiTheme="minorHAnsi" w:cstheme="minorHAnsi"/>
          <w:i w:val="0"/>
          <w:sz w:val="20"/>
        </w:rPr>
      </w:pPr>
      <w:r w:rsidRPr="000F0912">
        <w:rPr>
          <w:rFonts w:asciiTheme="minorHAnsi" w:hAnsiTheme="minorHAnsi" w:cstheme="minorHAnsi"/>
          <w:i w:val="0"/>
          <w:sz w:val="20"/>
        </w:rPr>
        <w:t>W przypadku braku realizacji obowiązku o którym mowa w § 4 ust. 8 i 9 Wykonawca zapłaci Zamawiającemu karę umowną w wysokości 10% wartości miesięcznej usługi za miesiąc poprzedni.</w:t>
      </w:r>
    </w:p>
    <w:p w14:paraId="13569B48" w14:textId="77777777" w:rsidR="00A07552" w:rsidRPr="000F0912" w:rsidRDefault="00A07552" w:rsidP="00125691">
      <w:pPr>
        <w:pStyle w:val="Tekstpodstawowy"/>
        <w:numPr>
          <w:ilvl w:val="0"/>
          <w:numId w:val="42"/>
        </w:numPr>
        <w:tabs>
          <w:tab w:val="num" w:pos="284"/>
        </w:tabs>
        <w:suppressAutoHyphens w:val="0"/>
        <w:ind w:left="284" w:hanging="284"/>
        <w:jc w:val="both"/>
        <w:rPr>
          <w:rFonts w:asciiTheme="minorHAnsi" w:hAnsiTheme="minorHAnsi" w:cstheme="minorHAnsi"/>
          <w:i w:val="0"/>
          <w:sz w:val="20"/>
        </w:rPr>
      </w:pPr>
      <w:r w:rsidRPr="000F0912">
        <w:rPr>
          <w:rFonts w:asciiTheme="minorHAnsi" w:hAnsiTheme="minorHAnsi" w:cstheme="minorHAnsi"/>
          <w:i w:val="0"/>
          <w:sz w:val="20"/>
        </w:rPr>
        <w:t>Wykonawca zapłaci Zamawiającemu kary umowne:</w:t>
      </w:r>
    </w:p>
    <w:p w14:paraId="7C8FC2BD" w14:textId="77777777" w:rsidR="00A07552" w:rsidRPr="000F0912" w:rsidRDefault="00A07552" w:rsidP="00125691">
      <w:pPr>
        <w:pStyle w:val="Akapitzlist"/>
        <w:numPr>
          <w:ilvl w:val="0"/>
          <w:numId w:val="56"/>
        </w:numPr>
        <w:spacing w:after="0" w:line="240" w:lineRule="auto"/>
        <w:jc w:val="both"/>
        <w:rPr>
          <w:rFonts w:cstheme="minorHAnsi"/>
          <w:sz w:val="20"/>
          <w:szCs w:val="20"/>
        </w:rPr>
      </w:pPr>
      <w:r w:rsidRPr="000F0912">
        <w:rPr>
          <w:rFonts w:cstheme="minorHAnsi"/>
          <w:iCs/>
          <w:sz w:val="20"/>
          <w:szCs w:val="20"/>
        </w:rPr>
        <w:t>w przypadku odstąpienia od Umowy przez którąkolwiek ze Stron z przyczyn leżących po stronie Wykonawcy</w:t>
      </w:r>
      <w:r w:rsidRPr="000F0912">
        <w:rPr>
          <w:rFonts w:cstheme="minorHAnsi"/>
          <w:sz w:val="20"/>
          <w:szCs w:val="20"/>
        </w:rPr>
        <w:t xml:space="preserve"> - w wysokości 10 % wartości umowy wskazanej w § 8 ust. 3;</w:t>
      </w:r>
    </w:p>
    <w:p w14:paraId="322EC598" w14:textId="77777777" w:rsidR="00A07552" w:rsidRPr="000F0912" w:rsidRDefault="00A07552" w:rsidP="00125691">
      <w:pPr>
        <w:pStyle w:val="Akapitzlist"/>
        <w:numPr>
          <w:ilvl w:val="0"/>
          <w:numId w:val="56"/>
        </w:numPr>
        <w:spacing w:after="0" w:line="240" w:lineRule="auto"/>
        <w:jc w:val="both"/>
        <w:rPr>
          <w:rFonts w:cstheme="minorHAnsi"/>
          <w:sz w:val="20"/>
          <w:szCs w:val="20"/>
        </w:rPr>
      </w:pPr>
      <w:r w:rsidRPr="000F0912">
        <w:rPr>
          <w:rFonts w:cstheme="minorHAnsi"/>
          <w:sz w:val="20"/>
          <w:szCs w:val="20"/>
        </w:rPr>
        <w:t xml:space="preserve">za opóźnienie w rozpoczęciu świadczenia Usług, </w:t>
      </w:r>
      <w:r w:rsidRPr="000F0912">
        <w:rPr>
          <w:rFonts w:cstheme="minorHAnsi"/>
          <w:iCs/>
          <w:sz w:val="20"/>
          <w:szCs w:val="20"/>
        </w:rPr>
        <w:t>z przyczyn leżących po stronie Wykonawcy</w:t>
      </w:r>
      <w:r w:rsidRPr="000F0912">
        <w:rPr>
          <w:rFonts w:cstheme="minorHAnsi"/>
          <w:sz w:val="20"/>
          <w:szCs w:val="20"/>
        </w:rPr>
        <w:t xml:space="preserve"> - w wysokości 0,5 % wartości umowy wskazanej w § 8 ust. 3 za każdy dzień opóźnienia;</w:t>
      </w:r>
    </w:p>
    <w:p w14:paraId="475F38A7" w14:textId="77777777" w:rsidR="00A07552" w:rsidRPr="000F0912" w:rsidRDefault="00A07552" w:rsidP="00125691">
      <w:pPr>
        <w:pStyle w:val="Akapitzlist"/>
        <w:numPr>
          <w:ilvl w:val="0"/>
          <w:numId w:val="56"/>
        </w:numPr>
        <w:spacing w:after="0" w:line="240" w:lineRule="auto"/>
        <w:jc w:val="both"/>
        <w:rPr>
          <w:rFonts w:cstheme="minorHAnsi"/>
          <w:sz w:val="20"/>
          <w:szCs w:val="20"/>
        </w:rPr>
      </w:pPr>
      <w:r w:rsidRPr="000F0912">
        <w:rPr>
          <w:rFonts w:cstheme="minorHAnsi"/>
          <w:bCs/>
          <w:sz w:val="20"/>
          <w:szCs w:val="20"/>
        </w:rPr>
        <w:t xml:space="preserve">w przypadku braku realizacji obowiązku o którym mowa w §3 ust. 1-3 i 5-6 – w wysokości 0,1% wartości umowy </w:t>
      </w:r>
      <w:r w:rsidRPr="000F0912">
        <w:rPr>
          <w:rFonts w:cstheme="minorHAnsi"/>
          <w:sz w:val="20"/>
          <w:szCs w:val="20"/>
        </w:rPr>
        <w:t xml:space="preserve">wskazanej w § 8 ust. 3 </w:t>
      </w:r>
      <w:r w:rsidRPr="000F0912">
        <w:rPr>
          <w:rFonts w:cstheme="minorHAnsi"/>
          <w:bCs/>
          <w:sz w:val="20"/>
          <w:szCs w:val="20"/>
        </w:rPr>
        <w:t>za każdy rozpoczęty dzień opóźnienia;</w:t>
      </w:r>
    </w:p>
    <w:p w14:paraId="2B0D2FBE" w14:textId="77777777" w:rsidR="00A07552" w:rsidRPr="000F0912" w:rsidRDefault="00A07552" w:rsidP="00125691">
      <w:pPr>
        <w:pStyle w:val="Akapitzlist"/>
        <w:numPr>
          <w:ilvl w:val="0"/>
          <w:numId w:val="56"/>
        </w:numPr>
        <w:tabs>
          <w:tab w:val="left" w:pos="709"/>
        </w:tabs>
        <w:spacing w:after="0" w:line="240" w:lineRule="auto"/>
        <w:jc w:val="both"/>
        <w:rPr>
          <w:rFonts w:cstheme="minorHAnsi"/>
          <w:sz w:val="20"/>
          <w:szCs w:val="20"/>
        </w:rPr>
      </w:pPr>
      <w:r w:rsidRPr="000F0912">
        <w:rPr>
          <w:rFonts w:cstheme="minorHAnsi"/>
          <w:sz w:val="20"/>
          <w:szCs w:val="20"/>
        </w:rPr>
        <w:t>w przypadku nieprzedłożenia przez Wykonawcę dowodu zawarcia umowy ubezpieczenia, lub potwierdzenia dokumentu potwierdzającego fakt przedłużenia polisy - w wysokości 0,5 % wartości umowy wskazanej w § 8 ust. 3 za każdy stwierdzony przypadek;</w:t>
      </w:r>
    </w:p>
    <w:p w14:paraId="33ED5408" w14:textId="77777777" w:rsidR="00A07552" w:rsidRPr="000F0912" w:rsidRDefault="00A07552" w:rsidP="00125691">
      <w:pPr>
        <w:pStyle w:val="Akapitzlist"/>
        <w:numPr>
          <w:ilvl w:val="0"/>
          <w:numId w:val="56"/>
        </w:numPr>
        <w:tabs>
          <w:tab w:val="left" w:pos="709"/>
        </w:tabs>
        <w:spacing w:after="0" w:line="240" w:lineRule="auto"/>
        <w:jc w:val="both"/>
        <w:rPr>
          <w:rFonts w:cstheme="minorHAnsi"/>
          <w:sz w:val="20"/>
          <w:szCs w:val="20"/>
        </w:rPr>
      </w:pPr>
      <w:r w:rsidRPr="000F0912">
        <w:rPr>
          <w:rFonts w:cstheme="minorHAnsi"/>
          <w:sz w:val="20"/>
          <w:szCs w:val="20"/>
        </w:rPr>
        <w:t>w przypadku nie wykonania przeglądów/ nie przekazania kopii protokołów o których mowa w § 3 ust. 9 umowy dzierżawy – w wysokości 0,1% wartości umowy za każdy dzień opóźnienia w przekazaniu kopii protokołów z którejkolwiek wymienionej instalacji lub urządzenia.</w:t>
      </w:r>
    </w:p>
    <w:p w14:paraId="32BD7FBD" w14:textId="77777777" w:rsidR="00A07552" w:rsidRPr="000F0912" w:rsidRDefault="00A07552" w:rsidP="00125691">
      <w:pPr>
        <w:pStyle w:val="Tekstpodstawowy"/>
        <w:numPr>
          <w:ilvl w:val="0"/>
          <w:numId w:val="42"/>
        </w:numPr>
        <w:tabs>
          <w:tab w:val="num" w:pos="284"/>
        </w:tabs>
        <w:suppressAutoHyphens w:val="0"/>
        <w:ind w:left="284" w:hanging="284"/>
        <w:jc w:val="both"/>
        <w:rPr>
          <w:rFonts w:asciiTheme="minorHAnsi" w:hAnsiTheme="minorHAnsi" w:cstheme="minorHAnsi"/>
          <w:i w:val="0"/>
          <w:sz w:val="20"/>
        </w:rPr>
      </w:pPr>
      <w:r w:rsidRPr="000F0912">
        <w:rPr>
          <w:rFonts w:asciiTheme="minorHAnsi" w:hAnsiTheme="minorHAnsi" w:cstheme="minorHAnsi"/>
          <w:i w:val="0"/>
          <w:sz w:val="20"/>
        </w:rPr>
        <w:t xml:space="preserve">Dietetyk i Specjalista ds. higieny i epidemiologii Zamawiającego przeprowadza kontrole na zasadach określonych w procedurze wewnętrznej </w:t>
      </w:r>
      <w:proofErr w:type="spellStart"/>
      <w:r w:rsidRPr="000F0912">
        <w:rPr>
          <w:rFonts w:asciiTheme="minorHAnsi" w:hAnsiTheme="minorHAnsi" w:cstheme="minorHAnsi"/>
          <w:i w:val="0"/>
          <w:sz w:val="20"/>
        </w:rPr>
        <w:t>USzD</w:t>
      </w:r>
      <w:proofErr w:type="spellEnd"/>
      <w:r w:rsidRPr="000F0912">
        <w:rPr>
          <w:rFonts w:asciiTheme="minorHAnsi" w:hAnsiTheme="minorHAnsi" w:cstheme="minorHAnsi"/>
          <w:i w:val="0"/>
          <w:sz w:val="20"/>
        </w:rPr>
        <w:t xml:space="preserve"> oraz ma prawo w obecności pracownika/przedstawiciela Wykonawcy wejść w tym celu na teren dzierżawiony przez Wykonawcę oraz otrzymać dokumenty, informacje oraz dokonać czynności kontrolnych zakończonych każdorazowo protokołem kontroli. Procedura kontroli zostanie udostępniona Wykonawcy po podpisaniu umowy.</w:t>
      </w:r>
    </w:p>
    <w:p w14:paraId="2ADA3E6B" w14:textId="77777777" w:rsidR="00A07552" w:rsidRPr="000F0912" w:rsidRDefault="00A07552" w:rsidP="00D32D94">
      <w:pPr>
        <w:pStyle w:val="Tekstpodstawowy"/>
        <w:numPr>
          <w:ilvl w:val="0"/>
          <w:numId w:val="42"/>
        </w:numPr>
        <w:tabs>
          <w:tab w:val="clear" w:pos="720"/>
          <w:tab w:val="num" w:pos="284"/>
        </w:tabs>
        <w:suppressAutoHyphens w:val="0"/>
        <w:ind w:left="284" w:hanging="284"/>
        <w:jc w:val="both"/>
        <w:rPr>
          <w:rFonts w:asciiTheme="minorHAnsi" w:hAnsiTheme="minorHAnsi" w:cstheme="minorHAnsi"/>
          <w:i w:val="0"/>
          <w:sz w:val="20"/>
        </w:rPr>
      </w:pPr>
      <w:r w:rsidRPr="000F0912">
        <w:rPr>
          <w:rFonts w:asciiTheme="minorHAnsi" w:hAnsiTheme="minorHAnsi" w:cstheme="minorHAnsi"/>
          <w:i w:val="0"/>
          <w:sz w:val="20"/>
        </w:rPr>
        <w:t>Potwierdzenie niezgodności będzie następowało w obecności przedstawiciela Wykonawcy w formie pisemnej.</w:t>
      </w:r>
    </w:p>
    <w:p w14:paraId="119950A9" w14:textId="77777777" w:rsidR="00A07552" w:rsidRPr="000F0912" w:rsidRDefault="00A07552" w:rsidP="00125691">
      <w:pPr>
        <w:numPr>
          <w:ilvl w:val="0"/>
          <w:numId w:val="42"/>
        </w:numPr>
        <w:tabs>
          <w:tab w:val="num" w:pos="360"/>
        </w:tabs>
        <w:spacing w:after="0" w:line="240" w:lineRule="auto"/>
        <w:ind w:left="360"/>
        <w:jc w:val="both"/>
        <w:rPr>
          <w:rFonts w:cstheme="minorHAnsi"/>
          <w:sz w:val="20"/>
          <w:szCs w:val="20"/>
        </w:rPr>
      </w:pPr>
      <w:r w:rsidRPr="000F0912">
        <w:rPr>
          <w:rFonts w:cstheme="minorHAnsi"/>
          <w:sz w:val="20"/>
          <w:szCs w:val="20"/>
        </w:rPr>
        <w:lastRenderedPageBreak/>
        <w:t>Zamawiający może potrącić naliczone kary umowne ze swoich zobowiązań wobec Wykonawcy, na co przez podpisanie Umowy wyraża zgodę Wykonawca, albo z zabezpieczenia należytego wykonania Umowy.</w:t>
      </w:r>
    </w:p>
    <w:p w14:paraId="41B8294E" w14:textId="77777777" w:rsidR="00A07552" w:rsidRPr="000F0912" w:rsidRDefault="00A07552" w:rsidP="00125691">
      <w:pPr>
        <w:numPr>
          <w:ilvl w:val="0"/>
          <w:numId w:val="42"/>
        </w:numPr>
        <w:tabs>
          <w:tab w:val="num" w:pos="360"/>
        </w:tabs>
        <w:spacing w:after="0" w:line="240" w:lineRule="auto"/>
        <w:ind w:left="360"/>
        <w:jc w:val="both"/>
        <w:rPr>
          <w:rFonts w:cstheme="minorHAnsi"/>
          <w:sz w:val="20"/>
          <w:szCs w:val="20"/>
        </w:rPr>
      </w:pPr>
      <w:r w:rsidRPr="000F0912">
        <w:rPr>
          <w:rFonts w:cstheme="minorHAnsi"/>
          <w:sz w:val="20"/>
          <w:szCs w:val="20"/>
        </w:rPr>
        <w:t>W przypadku, gdy potrącenie kary umownej z wynagrodzenia Wykonawcy albo z zabezpieczenia należytego wykonania Umowy nie będzie możliwe, Wykonawca zobowiązuje się do zapłaty kary umownej w terminie 14 dni od dnia otrzymania noty obciążeniowej wystawionej przez Zamawiającego.</w:t>
      </w:r>
    </w:p>
    <w:p w14:paraId="51155ADE" w14:textId="77777777" w:rsidR="00A07552" w:rsidRPr="000F0912" w:rsidRDefault="00A07552" w:rsidP="00125691">
      <w:pPr>
        <w:numPr>
          <w:ilvl w:val="0"/>
          <w:numId w:val="42"/>
        </w:numPr>
        <w:tabs>
          <w:tab w:val="num" w:pos="360"/>
        </w:tabs>
        <w:spacing w:after="0" w:line="240" w:lineRule="auto"/>
        <w:ind w:left="360"/>
        <w:jc w:val="both"/>
        <w:rPr>
          <w:rFonts w:cstheme="minorHAnsi"/>
          <w:sz w:val="20"/>
          <w:szCs w:val="20"/>
        </w:rPr>
      </w:pPr>
      <w:r w:rsidRPr="000F0912">
        <w:rPr>
          <w:rFonts w:cstheme="minorHAnsi"/>
          <w:sz w:val="20"/>
          <w:szCs w:val="20"/>
        </w:rPr>
        <w:t>Zamawiający zastrzega sobie prawo do odszkodowania uzupełniającego, przewyższającego wysokość kar umownych, do wysokości rzeczywiście poniesionej szkody na zasadach ogólnych określonych przepisami Kodeksu cywilnego.</w:t>
      </w:r>
    </w:p>
    <w:p w14:paraId="2810F86F" w14:textId="77777777" w:rsidR="00D32D94" w:rsidRPr="000F0912" w:rsidRDefault="00D32D94" w:rsidP="00A07552">
      <w:pPr>
        <w:pStyle w:val="Tekstpodstawowy"/>
        <w:jc w:val="center"/>
        <w:rPr>
          <w:rFonts w:asciiTheme="minorHAnsi" w:hAnsiTheme="minorHAnsi" w:cstheme="minorHAnsi"/>
          <w:b/>
          <w:bCs/>
          <w:i w:val="0"/>
          <w:sz w:val="20"/>
        </w:rPr>
      </w:pPr>
    </w:p>
    <w:p w14:paraId="3B4BE611" w14:textId="2E178315" w:rsidR="00A07552" w:rsidRPr="000F0912" w:rsidRDefault="00A07552" w:rsidP="00A07552">
      <w:pPr>
        <w:pStyle w:val="Tekstpodstawowy"/>
        <w:jc w:val="center"/>
        <w:rPr>
          <w:rFonts w:asciiTheme="minorHAnsi" w:hAnsiTheme="minorHAnsi" w:cstheme="minorHAnsi"/>
          <w:b/>
          <w:bCs/>
          <w:i w:val="0"/>
          <w:sz w:val="20"/>
        </w:rPr>
      </w:pPr>
      <w:r w:rsidRPr="000F0912">
        <w:rPr>
          <w:rFonts w:asciiTheme="minorHAnsi" w:hAnsiTheme="minorHAnsi" w:cstheme="minorHAnsi"/>
          <w:b/>
          <w:bCs/>
          <w:i w:val="0"/>
          <w:sz w:val="20"/>
        </w:rPr>
        <w:t>§ 13</w:t>
      </w:r>
    </w:p>
    <w:p w14:paraId="43ADF541" w14:textId="11DE4A0C" w:rsidR="00D32D94" w:rsidRPr="000F0912" w:rsidRDefault="00D32D94" w:rsidP="00D32D94">
      <w:pPr>
        <w:pStyle w:val="Tekstpodstawowy"/>
        <w:ind w:firstLine="142"/>
        <w:jc w:val="both"/>
        <w:rPr>
          <w:rFonts w:asciiTheme="minorHAnsi" w:hAnsiTheme="minorHAnsi" w:cstheme="minorHAnsi"/>
          <w:i w:val="0"/>
          <w:sz w:val="20"/>
        </w:rPr>
      </w:pPr>
      <w:r w:rsidRPr="000F0912">
        <w:rPr>
          <w:rFonts w:asciiTheme="minorHAnsi" w:hAnsiTheme="minorHAnsi" w:cstheme="minorHAnsi"/>
          <w:i w:val="0"/>
          <w:sz w:val="20"/>
        </w:rPr>
        <w:t>1.</w:t>
      </w:r>
      <w:r w:rsidRPr="000F0912">
        <w:rPr>
          <w:rFonts w:asciiTheme="minorHAnsi" w:hAnsiTheme="minorHAnsi" w:cstheme="minorHAnsi"/>
          <w:i w:val="0"/>
          <w:sz w:val="20"/>
        </w:rPr>
        <w:tab/>
        <w:t>Na zabezpieczenie zobowiązań wynikających z niniejszej umowy Wykonawca składa Zamawiającemu zabezpieczenie w wysokości 1% całkowitej wartości brutto oferty tj. ….. zł /słownie: ……./, w formie ………………. najpóźniej do dnia podpisania niniejszej umowy.</w:t>
      </w:r>
    </w:p>
    <w:p w14:paraId="03A6910A" w14:textId="77777777" w:rsidR="00D32D94" w:rsidRPr="000F0912" w:rsidRDefault="00D32D94" w:rsidP="00D32D94">
      <w:pPr>
        <w:pStyle w:val="Tekstpodstawowy"/>
        <w:ind w:firstLine="142"/>
        <w:jc w:val="both"/>
        <w:rPr>
          <w:rFonts w:asciiTheme="minorHAnsi" w:hAnsiTheme="minorHAnsi" w:cstheme="minorHAnsi"/>
          <w:i w:val="0"/>
          <w:sz w:val="20"/>
        </w:rPr>
      </w:pPr>
      <w:r w:rsidRPr="000F0912">
        <w:rPr>
          <w:rFonts w:asciiTheme="minorHAnsi" w:hAnsiTheme="minorHAnsi" w:cstheme="minorHAnsi"/>
          <w:i w:val="0"/>
          <w:sz w:val="20"/>
        </w:rPr>
        <w:t>2.</w:t>
      </w:r>
      <w:r w:rsidRPr="000F0912">
        <w:rPr>
          <w:rFonts w:asciiTheme="minorHAnsi" w:hAnsiTheme="minorHAnsi" w:cstheme="minorHAnsi"/>
          <w:i w:val="0"/>
          <w:sz w:val="20"/>
        </w:rPr>
        <w:tab/>
        <w:t>Zabezpieczenie, o którym mowa w ust. 1 zostanie wniesione w formie: ………………….</w:t>
      </w:r>
    </w:p>
    <w:p w14:paraId="2816D89E" w14:textId="77777777" w:rsidR="00D32D94" w:rsidRPr="000F0912" w:rsidRDefault="00D32D94" w:rsidP="00D32D94">
      <w:pPr>
        <w:pStyle w:val="Tekstpodstawowy"/>
        <w:ind w:firstLine="142"/>
        <w:jc w:val="both"/>
        <w:rPr>
          <w:rFonts w:asciiTheme="minorHAnsi" w:hAnsiTheme="minorHAnsi" w:cstheme="minorHAnsi"/>
          <w:i w:val="0"/>
          <w:sz w:val="20"/>
        </w:rPr>
      </w:pPr>
      <w:r w:rsidRPr="000F0912">
        <w:rPr>
          <w:rFonts w:asciiTheme="minorHAnsi" w:hAnsiTheme="minorHAnsi" w:cstheme="minorHAnsi"/>
          <w:i w:val="0"/>
          <w:sz w:val="20"/>
        </w:rPr>
        <w:t>3.</w:t>
      </w:r>
      <w:r w:rsidRPr="000F0912">
        <w:rPr>
          <w:rFonts w:asciiTheme="minorHAnsi" w:hAnsiTheme="minorHAnsi" w:cstheme="minorHAnsi"/>
          <w:i w:val="0"/>
          <w:sz w:val="20"/>
        </w:rPr>
        <w:tab/>
        <w:t>Zabezpieczenie wnoszone w formie niepieniężnej powinno być wystawione na Uniwersytecki Szpital Dziecięcy w Lublinie ul. prof. Antoniego Gębali 6, 20-093 Lublin, REGON 430040541, NIP 712-24-14-692.</w:t>
      </w:r>
    </w:p>
    <w:p w14:paraId="0F80F0C8" w14:textId="77777777" w:rsidR="00D32D94" w:rsidRPr="000F0912" w:rsidRDefault="00D32D94" w:rsidP="00D32D94">
      <w:pPr>
        <w:pStyle w:val="Tekstpodstawowy"/>
        <w:ind w:firstLine="142"/>
        <w:jc w:val="both"/>
        <w:rPr>
          <w:rFonts w:asciiTheme="minorHAnsi" w:hAnsiTheme="minorHAnsi" w:cstheme="minorHAnsi"/>
          <w:i w:val="0"/>
          <w:sz w:val="20"/>
        </w:rPr>
      </w:pPr>
      <w:r w:rsidRPr="000F0912">
        <w:rPr>
          <w:rFonts w:asciiTheme="minorHAnsi" w:hAnsiTheme="minorHAnsi" w:cstheme="minorHAnsi"/>
          <w:i w:val="0"/>
          <w:sz w:val="20"/>
        </w:rPr>
        <w:t>4.</w:t>
      </w:r>
      <w:r w:rsidRPr="000F0912">
        <w:rPr>
          <w:rFonts w:asciiTheme="minorHAnsi" w:hAnsiTheme="minorHAnsi" w:cstheme="minorHAnsi"/>
          <w:i w:val="0"/>
          <w:sz w:val="20"/>
        </w:rPr>
        <w:tab/>
        <w:t>Zabezpieczenie służy pokryciu roszczeń z tytułu niewykonania lub nienależytego wykonania umowy.</w:t>
      </w:r>
    </w:p>
    <w:p w14:paraId="60A1D1CA" w14:textId="77777777" w:rsidR="00D32D94" w:rsidRPr="000F0912" w:rsidRDefault="00D32D94" w:rsidP="00D32D94">
      <w:pPr>
        <w:pStyle w:val="Tekstpodstawowy"/>
        <w:ind w:firstLine="142"/>
        <w:jc w:val="both"/>
        <w:rPr>
          <w:rFonts w:asciiTheme="minorHAnsi" w:hAnsiTheme="minorHAnsi" w:cstheme="minorHAnsi"/>
          <w:i w:val="0"/>
          <w:sz w:val="20"/>
        </w:rPr>
      </w:pPr>
      <w:r w:rsidRPr="000F0912">
        <w:rPr>
          <w:rFonts w:asciiTheme="minorHAnsi" w:hAnsiTheme="minorHAnsi" w:cstheme="minorHAnsi"/>
          <w:i w:val="0"/>
          <w:sz w:val="20"/>
        </w:rPr>
        <w:t>5.</w:t>
      </w:r>
      <w:r w:rsidRPr="000F0912">
        <w:rPr>
          <w:rFonts w:asciiTheme="minorHAnsi" w:hAnsiTheme="minorHAnsi" w:cstheme="minorHAnsi"/>
          <w:i w:val="0"/>
          <w:sz w:val="20"/>
        </w:rPr>
        <w:tab/>
        <w:t>Zabezpieczenie zostaje złożone na cały okres trwania umowy.</w:t>
      </w:r>
    </w:p>
    <w:p w14:paraId="570C7E6A" w14:textId="3AFA27DF" w:rsidR="00D32D94" w:rsidRPr="000F0912" w:rsidRDefault="00D32D94" w:rsidP="00D32D94">
      <w:pPr>
        <w:pStyle w:val="Tekstpodstawowy"/>
        <w:ind w:firstLine="142"/>
        <w:jc w:val="both"/>
        <w:rPr>
          <w:rFonts w:asciiTheme="minorHAnsi" w:hAnsiTheme="minorHAnsi" w:cstheme="minorHAnsi"/>
          <w:i w:val="0"/>
          <w:sz w:val="20"/>
        </w:rPr>
      </w:pPr>
      <w:r w:rsidRPr="000F0912">
        <w:rPr>
          <w:rFonts w:asciiTheme="minorHAnsi" w:hAnsiTheme="minorHAnsi" w:cstheme="minorHAnsi"/>
          <w:i w:val="0"/>
          <w:sz w:val="20"/>
        </w:rPr>
        <w:t>6.</w:t>
      </w:r>
      <w:r w:rsidRPr="000F0912">
        <w:rPr>
          <w:rFonts w:asciiTheme="minorHAnsi" w:hAnsiTheme="minorHAnsi" w:cstheme="minorHAnsi"/>
          <w:i w:val="0"/>
          <w:sz w:val="20"/>
        </w:rPr>
        <w:tab/>
        <w:t>Zamawiający zwróci zabezpieczenie w terminie 30 dni od dnia zakończenia wykonywania zamówienia i uznania go przez Zamawiającego za należycie wykonane.</w:t>
      </w:r>
    </w:p>
    <w:p w14:paraId="4F0A8230" w14:textId="61315ADB" w:rsidR="00D32D94" w:rsidRPr="000F0912" w:rsidRDefault="00D32D94" w:rsidP="00A07552">
      <w:pPr>
        <w:pStyle w:val="Tekstpodstawowy"/>
        <w:jc w:val="center"/>
        <w:rPr>
          <w:rFonts w:asciiTheme="minorHAnsi" w:hAnsiTheme="minorHAnsi" w:cstheme="minorHAnsi"/>
          <w:b/>
          <w:bCs/>
          <w:i w:val="0"/>
          <w:sz w:val="20"/>
        </w:rPr>
      </w:pPr>
    </w:p>
    <w:p w14:paraId="3D776138" w14:textId="61B471FD" w:rsidR="00D32D94" w:rsidRPr="000F0912" w:rsidRDefault="00D32D94" w:rsidP="00D32D94">
      <w:pPr>
        <w:pStyle w:val="Tekstpodstawowy"/>
        <w:jc w:val="center"/>
        <w:rPr>
          <w:rFonts w:asciiTheme="minorHAnsi" w:hAnsiTheme="minorHAnsi" w:cstheme="minorHAnsi"/>
          <w:b/>
          <w:bCs/>
          <w:i w:val="0"/>
          <w:sz w:val="20"/>
        </w:rPr>
      </w:pPr>
      <w:r w:rsidRPr="000F0912">
        <w:rPr>
          <w:rFonts w:asciiTheme="minorHAnsi" w:hAnsiTheme="minorHAnsi" w:cstheme="minorHAnsi"/>
          <w:b/>
          <w:bCs/>
          <w:i w:val="0"/>
          <w:sz w:val="20"/>
        </w:rPr>
        <w:t>§ 14</w:t>
      </w:r>
    </w:p>
    <w:p w14:paraId="69C5F7D5" w14:textId="77777777" w:rsidR="00A07552" w:rsidRPr="000F0912" w:rsidRDefault="00A07552" w:rsidP="00125691">
      <w:pPr>
        <w:numPr>
          <w:ilvl w:val="0"/>
          <w:numId w:val="51"/>
        </w:numPr>
        <w:suppressAutoHyphens/>
        <w:spacing w:after="0" w:line="240" w:lineRule="auto"/>
        <w:jc w:val="both"/>
        <w:rPr>
          <w:rFonts w:cstheme="minorHAnsi"/>
          <w:sz w:val="20"/>
          <w:szCs w:val="20"/>
        </w:rPr>
      </w:pPr>
      <w:r w:rsidRPr="000F0912">
        <w:rPr>
          <w:rFonts w:cstheme="minorHAnsi"/>
          <w:sz w:val="20"/>
          <w:szCs w:val="20"/>
        </w:rPr>
        <w:t xml:space="preserve">Strony na zasadzie art. 144 ustawy </w:t>
      </w:r>
      <w:proofErr w:type="spellStart"/>
      <w:r w:rsidRPr="000F0912">
        <w:rPr>
          <w:rFonts w:cstheme="minorHAnsi"/>
          <w:sz w:val="20"/>
          <w:szCs w:val="20"/>
        </w:rPr>
        <w:t>Pzp</w:t>
      </w:r>
      <w:proofErr w:type="spellEnd"/>
      <w:r w:rsidRPr="000F0912">
        <w:rPr>
          <w:rFonts w:cstheme="minorHAnsi"/>
          <w:sz w:val="20"/>
          <w:szCs w:val="20"/>
        </w:rPr>
        <w:t xml:space="preserve"> ustalają, że każda istotna zmiana umowy może nastąpić wg. zasad i na warunkach określonych poniżej. </w:t>
      </w:r>
    </w:p>
    <w:p w14:paraId="6AC1A887" w14:textId="77777777" w:rsidR="00A07552" w:rsidRPr="000F0912" w:rsidRDefault="00A07552" w:rsidP="00125691">
      <w:pPr>
        <w:numPr>
          <w:ilvl w:val="0"/>
          <w:numId w:val="51"/>
        </w:numPr>
        <w:suppressAutoHyphens/>
        <w:spacing w:after="0" w:line="240" w:lineRule="auto"/>
        <w:jc w:val="both"/>
        <w:rPr>
          <w:rFonts w:cstheme="minorHAnsi"/>
          <w:sz w:val="20"/>
          <w:szCs w:val="20"/>
        </w:rPr>
      </w:pPr>
      <w:r w:rsidRPr="000F0912">
        <w:rPr>
          <w:rFonts w:cstheme="minorHAnsi"/>
          <w:sz w:val="20"/>
          <w:szCs w:val="20"/>
        </w:rPr>
        <w:t>Zamawiający przewiduje możliwość dokonania zmiany umowy w następujących sytuacjach:</w:t>
      </w:r>
    </w:p>
    <w:p w14:paraId="226B3071" w14:textId="77777777" w:rsidR="00A07552" w:rsidRPr="000F0912" w:rsidRDefault="00A07552" w:rsidP="00125691">
      <w:pPr>
        <w:pStyle w:val="Akapitzlist"/>
        <w:numPr>
          <w:ilvl w:val="0"/>
          <w:numId w:val="52"/>
        </w:numPr>
        <w:spacing w:after="0" w:line="240" w:lineRule="auto"/>
        <w:contextualSpacing w:val="0"/>
        <w:jc w:val="both"/>
        <w:rPr>
          <w:rFonts w:cstheme="minorHAnsi"/>
          <w:sz w:val="20"/>
          <w:szCs w:val="20"/>
        </w:rPr>
      </w:pPr>
      <w:r w:rsidRPr="000F0912">
        <w:rPr>
          <w:rFonts w:cstheme="minorHAnsi"/>
          <w:sz w:val="20"/>
          <w:szCs w:val="20"/>
        </w:rPr>
        <w:t>obniżenie ceny przedmiotu umowy przez Wykonawcę może nastąpić w każdym czasie i nie wymaga zgody Zamawiającego ani sporządzenia Aneksu do umowy;</w:t>
      </w:r>
    </w:p>
    <w:p w14:paraId="052E1A06" w14:textId="77777777" w:rsidR="00A07552" w:rsidRPr="000F0912" w:rsidRDefault="00A07552" w:rsidP="00125691">
      <w:pPr>
        <w:pStyle w:val="Akapitzlist"/>
        <w:numPr>
          <w:ilvl w:val="0"/>
          <w:numId w:val="52"/>
        </w:numPr>
        <w:spacing w:after="0" w:line="240" w:lineRule="auto"/>
        <w:contextualSpacing w:val="0"/>
        <w:jc w:val="both"/>
        <w:rPr>
          <w:rFonts w:cstheme="minorHAnsi"/>
          <w:sz w:val="20"/>
          <w:szCs w:val="20"/>
        </w:rPr>
      </w:pPr>
      <w:r w:rsidRPr="000F0912">
        <w:rPr>
          <w:rFonts w:cstheme="minorHAnsi"/>
          <w:sz w:val="20"/>
          <w:szCs w:val="20"/>
        </w:rPr>
        <w:t>w przypadku zmiany obowiązujących przepisów prawnych; treść umowy będzie zmieniała się stosownie do wprowadzanych rozwiązań prawnych, zmiany powszechnie obowiązujących przepisów prawa lub koniecznych zmian  wynikających z prawomocnych orzeczeń lub ostatecznych aktów administracyjnych właściwych organów - w takim zakresie, w jakim będzie to niezbędne w celu dostosowania postanowień Umowy do zaistniałego stanu prawnego lub faktycznego,</w:t>
      </w:r>
    </w:p>
    <w:p w14:paraId="54A909C8" w14:textId="77777777" w:rsidR="00A07552" w:rsidRPr="000F0912" w:rsidRDefault="00A07552" w:rsidP="00125691">
      <w:pPr>
        <w:pStyle w:val="Akapitzlist"/>
        <w:numPr>
          <w:ilvl w:val="0"/>
          <w:numId w:val="52"/>
        </w:numPr>
        <w:spacing w:after="0" w:line="240" w:lineRule="auto"/>
        <w:contextualSpacing w:val="0"/>
        <w:jc w:val="both"/>
        <w:rPr>
          <w:rFonts w:cstheme="minorHAnsi"/>
          <w:sz w:val="20"/>
          <w:szCs w:val="20"/>
        </w:rPr>
      </w:pPr>
      <w:r w:rsidRPr="000F0912">
        <w:rPr>
          <w:rFonts w:cstheme="minorHAnsi"/>
          <w:sz w:val="20"/>
          <w:szCs w:val="20"/>
        </w:rPr>
        <w:t>nastąpiła zmiana danych firmy (np. w wyniku przekształceń, przejęć, itp.).</w:t>
      </w:r>
    </w:p>
    <w:p w14:paraId="79BE7122" w14:textId="77777777" w:rsidR="0016138B" w:rsidRPr="000F0912" w:rsidRDefault="0016138B" w:rsidP="0016138B">
      <w:pPr>
        <w:numPr>
          <w:ilvl w:val="0"/>
          <w:numId w:val="51"/>
        </w:numPr>
        <w:autoSpaceDE w:val="0"/>
        <w:autoSpaceDN w:val="0"/>
        <w:adjustRightInd w:val="0"/>
        <w:spacing w:after="0" w:line="240" w:lineRule="auto"/>
        <w:jc w:val="both"/>
        <w:rPr>
          <w:rFonts w:cstheme="minorHAnsi"/>
          <w:sz w:val="20"/>
          <w:szCs w:val="20"/>
          <w:lang w:eastAsia="pl-PL"/>
        </w:rPr>
      </w:pPr>
      <w:r w:rsidRPr="000F0912">
        <w:rPr>
          <w:rFonts w:cstheme="minorHAnsi"/>
          <w:sz w:val="20"/>
          <w:szCs w:val="20"/>
          <w:lang w:eastAsia="pl-PL"/>
        </w:rPr>
        <w:t>Zamawiający przewiduje możliwość zmiany Umowy w zakresie wysokości wynagrodzenia Wykonawcy, w przypadku zmiany:</w:t>
      </w:r>
    </w:p>
    <w:p w14:paraId="1A070D48" w14:textId="77777777" w:rsidR="0016138B" w:rsidRPr="000F0912" w:rsidRDefault="0016138B" w:rsidP="0016138B">
      <w:pPr>
        <w:autoSpaceDE w:val="0"/>
        <w:autoSpaceDN w:val="0"/>
        <w:adjustRightInd w:val="0"/>
        <w:spacing w:after="0" w:line="240" w:lineRule="auto"/>
        <w:ind w:left="720"/>
        <w:jc w:val="both"/>
        <w:rPr>
          <w:rFonts w:cstheme="minorHAnsi"/>
          <w:sz w:val="20"/>
          <w:szCs w:val="20"/>
          <w:lang w:eastAsia="pl-PL"/>
        </w:rPr>
      </w:pPr>
      <w:r w:rsidRPr="000F0912">
        <w:rPr>
          <w:rFonts w:cstheme="minorHAnsi"/>
          <w:sz w:val="20"/>
          <w:szCs w:val="20"/>
          <w:lang w:eastAsia="pl-PL"/>
        </w:rPr>
        <w:t xml:space="preserve">1) stawki podatku od towarów i usług (VAT); </w:t>
      </w:r>
    </w:p>
    <w:p w14:paraId="1B95343D" w14:textId="77777777" w:rsidR="0016138B" w:rsidRPr="000F0912" w:rsidRDefault="0016138B" w:rsidP="0016138B">
      <w:pPr>
        <w:autoSpaceDE w:val="0"/>
        <w:autoSpaceDN w:val="0"/>
        <w:adjustRightInd w:val="0"/>
        <w:spacing w:after="0" w:line="240" w:lineRule="auto"/>
        <w:ind w:left="720"/>
        <w:jc w:val="both"/>
        <w:rPr>
          <w:rFonts w:cstheme="minorHAnsi"/>
          <w:sz w:val="20"/>
          <w:szCs w:val="20"/>
          <w:lang w:eastAsia="pl-PL"/>
        </w:rPr>
      </w:pPr>
      <w:r w:rsidRPr="000F0912">
        <w:rPr>
          <w:rFonts w:cstheme="minorHAnsi"/>
          <w:sz w:val="20"/>
          <w:szCs w:val="20"/>
          <w:lang w:eastAsia="pl-PL"/>
        </w:rPr>
        <w:t>2) wysokości minimalnego wynagrodzenia za pracę albo wysokości minimalnej stawki godzinowej, ustalonych na podstawie przepisów ustawy z dnia 10 października 2002 r. o minimalnym wynagrodzeniu za pracę (</w:t>
      </w:r>
      <w:proofErr w:type="spellStart"/>
      <w:r w:rsidRPr="000F0912">
        <w:rPr>
          <w:rFonts w:cstheme="minorHAnsi"/>
          <w:sz w:val="20"/>
          <w:szCs w:val="20"/>
          <w:lang w:eastAsia="pl-PL"/>
        </w:rPr>
        <w:t>t.j</w:t>
      </w:r>
      <w:proofErr w:type="spellEnd"/>
      <w:r w:rsidRPr="000F0912">
        <w:rPr>
          <w:rFonts w:cstheme="minorHAnsi"/>
          <w:sz w:val="20"/>
          <w:szCs w:val="20"/>
          <w:lang w:eastAsia="pl-PL"/>
        </w:rPr>
        <w:t>. Dz. U. z 2018 r. poz. 2177 ze zm.);</w:t>
      </w:r>
    </w:p>
    <w:p w14:paraId="4601BAA9" w14:textId="77777777" w:rsidR="0016138B" w:rsidRPr="000F0912" w:rsidRDefault="0016138B" w:rsidP="0016138B">
      <w:pPr>
        <w:autoSpaceDE w:val="0"/>
        <w:autoSpaceDN w:val="0"/>
        <w:adjustRightInd w:val="0"/>
        <w:spacing w:after="0" w:line="240" w:lineRule="auto"/>
        <w:ind w:left="720"/>
        <w:jc w:val="both"/>
        <w:rPr>
          <w:rFonts w:cstheme="minorHAnsi"/>
          <w:sz w:val="20"/>
          <w:szCs w:val="20"/>
          <w:lang w:eastAsia="pl-PL"/>
        </w:rPr>
      </w:pPr>
      <w:r w:rsidRPr="000F0912">
        <w:rPr>
          <w:rFonts w:cstheme="minorHAnsi"/>
          <w:sz w:val="20"/>
          <w:szCs w:val="20"/>
          <w:lang w:eastAsia="pl-PL"/>
        </w:rPr>
        <w:t>3) zasad podlegania ubezpieczeniom społecznym, zasad podlegania ubezpieczeniu zdrowotnemu lub zmiany wysokości stawki składki na ubezpieczenia społeczne lub zdrowotne;</w:t>
      </w:r>
    </w:p>
    <w:p w14:paraId="4B62CF91" w14:textId="2BA7B0BD" w:rsidR="0016138B" w:rsidRPr="000F0912" w:rsidRDefault="0016138B" w:rsidP="0016138B">
      <w:pPr>
        <w:autoSpaceDE w:val="0"/>
        <w:autoSpaceDN w:val="0"/>
        <w:adjustRightInd w:val="0"/>
        <w:spacing w:after="0" w:line="240" w:lineRule="auto"/>
        <w:ind w:left="720"/>
        <w:jc w:val="both"/>
        <w:rPr>
          <w:rFonts w:cstheme="minorHAnsi"/>
          <w:sz w:val="20"/>
          <w:szCs w:val="20"/>
          <w:lang w:eastAsia="pl-PL"/>
        </w:rPr>
      </w:pPr>
      <w:r w:rsidRPr="000F0912">
        <w:rPr>
          <w:rFonts w:cstheme="minorHAnsi"/>
          <w:sz w:val="20"/>
          <w:szCs w:val="20"/>
          <w:lang w:eastAsia="pl-PL"/>
        </w:rPr>
        <w:t xml:space="preserve">4) zasad gromadzenia i wysokości wpłat do pracowniczych planów kapitałowych, o których mowa w ustawie z dnia 4 października 2018 r. o pracowniczych planach kapitałowych (Dz. U. z </w:t>
      </w:r>
      <w:r w:rsidR="001C42BD" w:rsidRPr="000F0912">
        <w:rPr>
          <w:rFonts w:cstheme="minorHAnsi"/>
          <w:sz w:val="20"/>
          <w:szCs w:val="20"/>
          <w:lang w:eastAsia="pl-PL"/>
        </w:rPr>
        <w:t xml:space="preserve">2020r., poz. 1342 </w:t>
      </w:r>
      <w:r w:rsidRPr="000F0912">
        <w:rPr>
          <w:rFonts w:cstheme="minorHAnsi"/>
          <w:sz w:val="20"/>
          <w:szCs w:val="20"/>
          <w:lang w:eastAsia="pl-PL"/>
        </w:rPr>
        <w:t>ze zm.);</w:t>
      </w:r>
    </w:p>
    <w:p w14:paraId="28C1D647" w14:textId="77777777" w:rsidR="0016138B" w:rsidRPr="000F0912" w:rsidRDefault="0016138B" w:rsidP="0016138B">
      <w:pPr>
        <w:autoSpaceDE w:val="0"/>
        <w:autoSpaceDN w:val="0"/>
        <w:adjustRightInd w:val="0"/>
        <w:spacing w:after="0" w:line="240" w:lineRule="auto"/>
        <w:ind w:left="720"/>
        <w:jc w:val="both"/>
        <w:rPr>
          <w:rFonts w:cstheme="minorHAnsi"/>
          <w:sz w:val="20"/>
          <w:szCs w:val="20"/>
          <w:lang w:eastAsia="pl-PL"/>
        </w:rPr>
      </w:pPr>
      <w:r w:rsidRPr="000F0912">
        <w:rPr>
          <w:rFonts w:cstheme="minorHAnsi"/>
          <w:sz w:val="20"/>
          <w:szCs w:val="20"/>
          <w:lang w:eastAsia="pl-PL"/>
        </w:rPr>
        <w:t>- jeżeli zmiany te będą miały wpływ na koszty wykonania Przedmiotu Umowy przez Wykonawcę.</w:t>
      </w:r>
    </w:p>
    <w:p w14:paraId="2F462B26" w14:textId="5B8F75F7" w:rsidR="0016138B" w:rsidRPr="000F0912" w:rsidRDefault="0016138B" w:rsidP="0016138B">
      <w:pPr>
        <w:numPr>
          <w:ilvl w:val="0"/>
          <w:numId w:val="51"/>
        </w:numPr>
        <w:autoSpaceDE w:val="0"/>
        <w:autoSpaceDN w:val="0"/>
        <w:adjustRightInd w:val="0"/>
        <w:spacing w:after="0" w:line="240" w:lineRule="auto"/>
        <w:jc w:val="both"/>
        <w:rPr>
          <w:rFonts w:cstheme="minorHAnsi"/>
          <w:sz w:val="20"/>
          <w:szCs w:val="20"/>
          <w:lang w:eastAsia="pl-PL"/>
        </w:rPr>
      </w:pPr>
      <w:r w:rsidRPr="000F0912">
        <w:rPr>
          <w:rFonts w:cstheme="minorHAnsi"/>
          <w:sz w:val="20"/>
          <w:szCs w:val="20"/>
          <w:lang w:eastAsia="pl-PL"/>
        </w:rPr>
        <w:t>Zmiana wynagrodzenia, o której mowa w ust. 3, będzie miała zastosowanie wyłącznie w odniesieniu do wynagrodzenia objętego fakturami wystawionymi po dacie wejścia w życie zmiany przepisów prawa w zakresie wymienionym w ust. 3.</w:t>
      </w:r>
    </w:p>
    <w:p w14:paraId="31F223FA" w14:textId="7E0E764F" w:rsidR="0016138B" w:rsidRPr="000F0912" w:rsidRDefault="0016138B" w:rsidP="0016138B">
      <w:pPr>
        <w:numPr>
          <w:ilvl w:val="0"/>
          <w:numId w:val="51"/>
        </w:numPr>
        <w:autoSpaceDE w:val="0"/>
        <w:autoSpaceDN w:val="0"/>
        <w:adjustRightInd w:val="0"/>
        <w:spacing w:after="0" w:line="240" w:lineRule="auto"/>
        <w:jc w:val="both"/>
        <w:rPr>
          <w:rFonts w:cstheme="minorHAnsi"/>
          <w:sz w:val="20"/>
          <w:szCs w:val="20"/>
          <w:lang w:eastAsia="pl-PL"/>
        </w:rPr>
      </w:pPr>
      <w:r w:rsidRPr="000F0912">
        <w:rPr>
          <w:rFonts w:cstheme="minorHAnsi"/>
          <w:sz w:val="20"/>
          <w:szCs w:val="20"/>
          <w:lang w:eastAsia="pl-PL"/>
        </w:rPr>
        <w:t>W przypadku, o którym mowa w ust. 3 pkt 1, Zamawiający zobowiązuje się do uiszczenia opłaty powiększonej o podatek od towarów i usług (VAT) według stawki obowiązującej dla tej czynności w momencie jej wykonania.</w:t>
      </w:r>
    </w:p>
    <w:p w14:paraId="315AF920" w14:textId="138D7774" w:rsidR="0016138B" w:rsidRPr="000F0912" w:rsidRDefault="0016138B" w:rsidP="0016138B">
      <w:pPr>
        <w:numPr>
          <w:ilvl w:val="0"/>
          <w:numId w:val="51"/>
        </w:numPr>
        <w:autoSpaceDE w:val="0"/>
        <w:autoSpaceDN w:val="0"/>
        <w:adjustRightInd w:val="0"/>
        <w:spacing w:after="0" w:line="240" w:lineRule="auto"/>
        <w:jc w:val="both"/>
        <w:rPr>
          <w:rFonts w:cstheme="minorHAnsi"/>
          <w:sz w:val="20"/>
          <w:szCs w:val="20"/>
          <w:lang w:eastAsia="pl-PL"/>
        </w:rPr>
      </w:pPr>
      <w:r w:rsidRPr="000F0912">
        <w:rPr>
          <w:rFonts w:cstheme="minorHAnsi"/>
          <w:sz w:val="20"/>
          <w:szCs w:val="20"/>
          <w:lang w:eastAsia="pl-PL"/>
        </w:rPr>
        <w:t>W przypadkach, o których mowa w ust. 3 pkt 2-4 Wykonawca, nie wcześniej niż po upływie 12 miesięcy od dnia zawarcia Umowy może wystąpić do Zamawiającego z pisemnym wnioskiem o uwzględnienie zmian, załączając do wniosku szczegółową kalkulację wpływu tych zmian na dotychczasową wysokość cen, określonych w § 8 ust. 2 Umowy i szczegółowe wyliczenie proponowanej nowej wysokości cen oraz dokumenty poświadczające dokonane kalkulacje i wyliczenia. Zamawiający może żądać od Wykonawcy przedstawienia dodatkowych wyliczeń i dokumentów, jeżeli przedstawione przez Wykonawcę uzna za niewystarczające. Wykonawca zobowiązany będzie do uwzględnienia uwag Zamawiającego oraz uzupełnienia bądź korekty przedstawionej kalkulacji. W przypadku zaakceptowania kalkulacji, Zamawiający uwzględni zmiany w formie aneksu do Umowy w terminie do 40 dni od dnia otrzymania wniosku wraz z kompletem dokumentów żądanych przez Zamawiającego. Zmiana wysokości wynagrodzenia nastąpi od dnia zawarcia aneksu do Umowy.</w:t>
      </w:r>
    </w:p>
    <w:p w14:paraId="0A140929" w14:textId="7EE71D09" w:rsidR="0016138B" w:rsidRPr="000F0912" w:rsidRDefault="0016138B" w:rsidP="0016138B">
      <w:pPr>
        <w:numPr>
          <w:ilvl w:val="0"/>
          <w:numId w:val="51"/>
        </w:numPr>
        <w:autoSpaceDE w:val="0"/>
        <w:autoSpaceDN w:val="0"/>
        <w:adjustRightInd w:val="0"/>
        <w:spacing w:after="0" w:line="240" w:lineRule="auto"/>
        <w:jc w:val="both"/>
        <w:rPr>
          <w:rFonts w:cstheme="minorHAnsi"/>
          <w:sz w:val="20"/>
          <w:szCs w:val="20"/>
          <w:lang w:eastAsia="pl-PL"/>
        </w:rPr>
      </w:pPr>
      <w:r w:rsidRPr="000F0912">
        <w:rPr>
          <w:rFonts w:cstheme="minorHAnsi"/>
          <w:sz w:val="20"/>
          <w:szCs w:val="20"/>
          <w:lang w:eastAsia="pl-PL"/>
        </w:rPr>
        <w:t xml:space="preserve">W celu uniknięcia wątpliwości Strony potwierdzają, że z żądaniem zmiany wynagrodzenia może wystąpić także Zamawiający. W takim przypadku w zakresie, o którym mowa w ust. 3 pkt 2-4,  Wykonawca zobowiązany będzie do </w:t>
      </w:r>
      <w:r w:rsidRPr="000F0912">
        <w:rPr>
          <w:rFonts w:cstheme="minorHAnsi"/>
          <w:sz w:val="20"/>
          <w:szCs w:val="20"/>
          <w:lang w:eastAsia="pl-PL"/>
        </w:rPr>
        <w:lastRenderedPageBreak/>
        <w:t>przedstawienia niezwłocznie po otrzymaniu żądania Zamawiającego, szczegółowych kalkulacji oraz dowodów ich prawidłowości, o których mowa w ust. 5 powyżej.</w:t>
      </w:r>
    </w:p>
    <w:p w14:paraId="3DB016C7" w14:textId="77777777" w:rsidR="0016138B" w:rsidRPr="000F0912" w:rsidRDefault="0016138B" w:rsidP="0016138B">
      <w:pPr>
        <w:numPr>
          <w:ilvl w:val="0"/>
          <w:numId w:val="51"/>
        </w:numPr>
        <w:autoSpaceDE w:val="0"/>
        <w:autoSpaceDN w:val="0"/>
        <w:adjustRightInd w:val="0"/>
        <w:spacing w:after="0" w:line="240" w:lineRule="auto"/>
        <w:jc w:val="both"/>
        <w:rPr>
          <w:rFonts w:cstheme="minorHAnsi"/>
          <w:sz w:val="20"/>
          <w:szCs w:val="20"/>
          <w:lang w:eastAsia="pl-PL"/>
        </w:rPr>
      </w:pPr>
      <w:r w:rsidRPr="000F0912">
        <w:rPr>
          <w:rFonts w:cstheme="minorHAnsi"/>
          <w:sz w:val="20"/>
          <w:szCs w:val="20"/>
          <w:lang w:eastAsia="pl-PL"/>
        </w:rPr>
        <w:t>Okoliczności mogące stanowić podstawę zmiany umowy powinny być szczegółowo uzasadnione i udokumentowane przez stronę występującą z propozycją zmiany umowy. Zamawiający zastrzega sobie możliwość odrzucenia tych powodów i wówczas umowa może ulec rozwiązaniu.</w:t>
      </w:r>
    </w:p>
    <w:p w14:paraId="2766A291" w14:textId="77777777" w:rsidR="0016138B" w:rsidRPr="000F0912" w:rsidRDefault="0016138B" w:rsidP="0016138B">
      <w:pPr>
        <w:numPr>
          <w:ilvl w:val="0"/>
          <w:numId w:val="51"/>
        </w:numPr>
        <w:autoSpaceDE w:val="0"/>
        <w:autoSpaceDN w:val="0"/>
        <w:adjustRightInd w:val="0"/>
        <w:spacing w:after="0" w:line="240" w:lineRule="auto"/>
        <w:jc w:val="both"/>
        <w:rPr>
          <w:rFonts w:cstheme="minorHAnsi"/>
          <w:sz w:val="20"/>
          <w:szCs w:val="20"/>
          <w:lang w:eastAsia="pl-PL"/>
        </w:rPr>
      </w:pPr>
      <w:r w:rsidRPr="000F0912">
        <w:rPr>
          <w:rFonts w:cstheme="minorHAnsi"/>
          <w:sz w:val="20"/>
          <w:szCs w:val="20"/>
          <w:lang w:eastAsia="pl-PL"/>
        </w:rPr>
        <w:t>Wysokość wynagrodzenia może się zmienić jedynie o realny i udowodniony wzrost kosztów Wykonawcy obliczony w oparciu o powyższe kryteria, mający bezpośredni wpływ na realizację zamówienia stanowiącego przedmiot niniejszej umowy.</w:t>
      </w:r>
    </w:p>
    <w:p w14:paraId="27775916" w14:textId="77777777" w:rsidR="0016138B" w:rsidRPr="000F0912" w:rsidRDefault="0016138B" w:rsidP="0016138B">
      <w:pPr>
        <w:numPr>
          <w:ilvl w:val="0"/>
          <w:numId w:val="51"/>
        </w:numPr>
        <w:autoSpaceDE w:val="0"/>
        <w:autoSpaceDN w:val="0"/>
        <w:adjustRightInd w:val="0"/>
        <w:spacing w:after="0" w:line="240" w:lineRule="auto"/>
        <w:jc w:val="both"/>
        <w:rPr>
          <w:rFonts w:cstheme="minorHAnsi"/>
          <w:sz w:val="20"/>
          <w:szCs w:val="20"/>
          <w:lang w:eastAsia="pl-PL"/>
        </w:rPr>
      </w:pPr>
      <w:r w:rsidRPr="000F0912">
        <w:rPr>
          <w:rFonts w:cstheme="minorHAnsi"/>
          <w:sz w:val="20"/>
          <w:szCs w:val="20"/>
          <w:lang w:eastAsia="pl-PL"/>
        </w:rPr>
        <w:t>Okoliczności mogące stanowić podstawę zmiany wynagrodzenia powinny być szczegółowo uzasadnione (Wykonawca musi wykazać, ze zmiany te mają wpływ na koszty wykonania zamówienia i wykazać wysokość zmiany tych kosztów) i udokumentowane przez stronę występującą z tą propozycją.</w:t>
      </w:r>
    </w:p>
    <w:p w14:paraId="08B95848" w14:textId="77777777" w:rsidR="0016138B" w:rsidRPr="000F0912" w:rsidRDefault="0016138B" w:rsidP="0016138B">
      <w:pPr>
        <w:autoSpaceDE w:val="0"/>
        <w:autoSpaceDN w:val="0"/>
        <w:adjustRightInd w:val="0"/>
        <w:spacing w:after="0" w:line="240" w:lineRule="auto"/>
        <w:jc w:val="both"/>
        <w:rPr>
          <w:rFonts w:cstheme="minorHAnsi"/>
          <w:sz w:val="20"/>
          <w:szCs w:val="20"/>
          <w:lang w:eastAsia="pl-PL"/>
        </w:rPr>
      </w:pPr>
    </w:p>
    <w:p w14:paraId="51A16483" w14:textId="456C277A" w:rsidR="00A07552" w:rsidRPr="000F0912" w:rsidRDefault="00A07552" w:rsidP="00A07552">
      <w:pPr>
        <w:pStyle w:val="Tekstpodstawowy"/>
        <w:jc w:val="center"/>
        <w:rPr>
          <w:rFonts w:asciiTheme="minorHAnsi" w:hAnsiTheme="minorHAnsi" w:cstheme="minorHAnsi"/>
          <w:b/>
          <w:bCs/>
          <w:i w:val="0"/>
          <w:sz w:val="20"/>
        </w:rPr>
      </w:pPr>
      <w:r w:rsidRPr="000F0912">
        <w:rPr>
          <w:rFonts w:asciiTheme="minorHAnsi" w:hAnsiTheme="minorHAnsi" w:cstheme="minorHAnsi"/>
          <w:b/>
          <w:bCs/>
          <w:i w:val="0"/>
          <w:sz w:val="20"/>
        </w:rPr>
        <w:t>§ 1</w:t>
      </w:r>
      <w:r w:rsidR="00D32D94" w:rsidRPr="000F0912">
        <w:rPr>
          <w:rFonts w:asciiTheme="minorHAnsi" w:hAnsiTheme="minorHAnsi" w:cstheme="minorHAnsi"/>
          <w:b/>
          <w:bCs/>
          <w:i w:val="0"/>
          <w:sz w:val="20"/>
        </w:rPr>
        <w:t>5</w:t>
      </w:r>
    </w:p>
    <w:p w14:paraId="3799E0D0" w14:textId="77777777" w:rsidR="00A07552" w:rsidRPr="000F0912" w:rsidRDefault="00A07552" w:rsidP="00125691">
      <w:pPr>
        <w:pStyle w:val="Akapitzlist"/>
        <w:numPr>
          <w:ilvl w:val="0"/>
          <w:numId w:val="59"/>
        </w:numPr>
        <w:spacing w:after="0" w:line="240" w:lineRule="auto"/>
        <w:rPr>
          <w:rFonts w:cstheme="minorHAnsi"/>
          <w:sz w:val="20"/>
          <w:szCs w:val="20"/>
        </w:rPr>
      </w:pPr>
      <w:r w:rsidRPr="000F0912">
        <w:rPr>
          <w:rFonts w:cstheme="minorHAnsi"/>
          <w:sz w:val="20"/>
          <w:szCs w:val="20"/>
        </w:rPr>
        <w:t>Osobą odpowiedzianą za realizację umowy od strony Zamawiającego jest: ………….    tel. ……. e-mail: …………..</w:t>
      </w:r>
    </w:p>
    <w:p w14:paraId="255262A2" w14:textId="77777777" w:rsidR="00A07552" w:rsidRPr="000F0912" w:rsidRDefault="00A07552" w:rsidP="00125691">
      <w:pPr>
        <w:pStyle w:val="Akapitzlist"/>
        <w:numPr>
          <w:ilvl w:val="0"/>
          <w:numId w:val="59"/>
        </w:numPr>
        <w:spacing w:after="0" w:line="240" w:lineRule="auto"/>
        <w:rPr>
          <w:rFonts w:cstheme="minorHAnsi"/>
          <w:sz w:val="20"/>
          <w:szCs w:val="20"/>
        </w:rPr>
      </w:pPr>
      <w:r w:rsidRPr="000F0912">
        <w:rPr>
          <w:rFonts w:cstheme="minorHAnsi"/>
          <w:sz w:val="20"/>
          <w:szCs w:val="20"/>
        </w:rPr>
        <w:t>Osobą odpowiedzianą za realizację umowy od strony Wykonawcy jest: ………….….    tel. ……. e-mail: …………..</w:t>
      </w:r>
    </w:p>
    <w:p w14:paraId="649E96DF" w14:textId="0AC1B170" w:rsidR="00A07552" w:rsidRPr="000F0912" w:rsidRDefault="00A07552" w:rsidP="00A07552">
      <w:pPr>
        <w:spacing w:after="0" w:line="240" w:lineRule="auto"/>
        <w:jc w:val="center"/>
        <w:rPr>
          <w:rFonts w:cstheme="minorHAnsi"/>
          <w:b/>
          <w:bCs/>
          <w:sz w:val="20"/>
          <w:szCs w:val="20"/>
        </w:rPr>
      </w:pPr>
      <w:r w:rsidRPr="000F0912">
        <w:rPr>
          <w:rFonts w:cstheme="minorHAnsi"/>
          <w:b/>
          <w:bCs/>
          <w:sz w:val="20"/>
          <w:szCs w:val="20"/>
        </w:rPr>
        <w:t>§ 1</w:t>
      </w:r>
      <w:r w:rsidR="00D32D94" w:rsidRPr="000F0912">
        <w:rPr>
          <w:rFonts w:cstheme="minorHAnsi"/>
          <w:b/>
          <w:bCs/>
          <w:sz w:val="20"/>
          <w:szCs w:val="20"/>
        </w:rPr>
        <w:t>6</w:t>
      </w:r>
    </w:p>
    <w:p w14:paraId="330EE7CB" w14:textId="77777777" w:rsidR="00A07552" w:rsidRPr="000F0912" w:rsidRDefault="00A07552" w:rsidP="00125691">
      <w:pPr>
        <w:pStyle w:val="Akapitzlist"/>
        <w:numPr>
          <w:ilvl w:val="0"/>
          <w:numId w:val="57"/>
        </w:numPr>
        <w:spacing w:after="0" w:line="240" w:lineRule="auto"/>
        <w:jc w:val="both"/>
        <w:rPr>
          <w:rFonts w:cstheme="minorHAnsi"/>
          <w:sz w:val="20"/>
          <w:szCs w:val="20"/>
        </w:rPr>
      </w:pPr>
      <w:r w:rsidRPr="000F0912">
        <w:rPr>
          <w:rFonts w:cstheme="minorHAnsi"/>
          <w:sz w:val="20"/>
          <w:szCs w:val="20"/>
        </w:rPr>
        <w:t>Strony Umowy, jako administratorzy danych osobowych swoich pracowników/osób współpracujących powierzają sobie wzajemnie do przetwarzania dane osobowe tych osób w trybie art. 28  Rozporządzenia Parlamentu Europejskiego i Rady (UE) 2016/679 z dnia 27 kwietnia 2016 r. w sprawie ochrony osób fizycznych w związku z przetwarzaniem danych osobowych i w sprawie swobodnego przepływu takich danych oraz uchylenia dyrektywy 95/46/WE - ogólne rozporządzenie o ochronie danych, (Dz.U.UE.L.2016.119.1 ze zm.) (dalej jako: RODO).</w:t>
      </w:r>
    </w:p>
    <w:p w14:paraId="5DDF171C" w14:textId="77777777" w:rsidR="00A07552" w:rsidRPr="000F0912" w:rsidRDefault="00A07552" w:rsidP="00125691">
      <w:pPr>
        <w:pStyle w:val="Akapitzlist"/>
        <w:numPr>
          <w:ilvl w:val="0"/>
          <w:numId w:val="57"/>
        </w:numPr>
        <w:spacing w:after="0" w:line="240" w:lineRule="auto"/>
        <w:jc w:val="both"/>
        <w:rPr>
          <w:rFonts w:cstheme="minorHAnsi"/>
          <w:sz w:val="20"/>
          <w:szCs w:val="20"/>
        </w:rPr>
      </w:pPr>
      <w:r w:rsidRPr="000F0912">
        <w:rPr>
          <w:rFonts w:cstheme="minorHAnsi"/>
          <w:sz w:val="20"/>
          <w:szCs w:val="20"/>
        </w:rPr>
        <w:t xml:space="preserve">Zapisy niniejszego paragrafu tworzą ramy do wzajemnego udostępniania udostępnianych danych pomiędzy Stronami oraz definiują zasady i procedury, których będą przestrzegać Strony, a także wzajemne obowiązki Stron wobec siebie w związku z udostępnianiem i przetwarzaniem udostępnianych danych. </w:t>
      </w:r>
    </w:p>
    <w:p w14:paraId="52866822" w14:textId="77777777" w:rsidR="00A07552" w:rsidRPr="000F0912" w:rsidRDefault="00A07552" w:rsidP="00125691">
      <w:pPr>
        <w:pStyle w:val="Akapitzlist"/>
        <w:numPr>
          <w:ilvl w:val="0"/>
          <w:numId w:val="57"/>
        </w:numPr>
        <w:spacing w:after="0" w:line="240" w:lineRule="auto"/>
        <w:jc w:val="both"/>
        <w:rPr>
          <w:rFonts w:cstheme="minorHAnsi"/>
          <w:sz w:val="20"/>
          <w:szCs w:val="20"/>
        </w:rPr>
      </w:pPr>
      <w:r w:rsidRPr="000F0912">
        <w:rPr>
          <w:rFonts w:cstheme="minorHAnsi"/>
          <w:sz w:val="20"/>
          <w:szCs w:val="20"/>
        </w:rPr>
        <w:t xml:space="preserve">Strony oświadczają, iż dysponują odpowiednimi środkami, w tym należytymi zabezpieczeniami zapewniającymi przetwarzanie danych osobowych zgodnie z przepisami RODO. </w:t>
      </w:r>
    </w:p>
    <w:p w14:paraId="0955CDD3" w14:textId="77777777" w:rsidR="00A07552" w:rsidRPr="000F0912" w:rsidRDefault="00A07552" w:rsidP="00125691">
      <w:pPr>
        <w:pStyle w:val="Akapitzlist"/>
        <w:numPr>
          <w:ilvl w:val="0"/>
          <w:numId w:val="57"/>
        </w:numPr>
        <w:spacing w:after="0" w:line="240" w:lineRule="auto"/>
        <w:jc w:val="both"/>
        <w:rPr>
          <w:rFonts w:cstheme="minorHAnsi"/>
          <w:sz w:val="20"/>
          <w:szCs w:val="20"/>
        </w:rPr>
      </w:pPr>
      <w:r w:rsidRPr="000F0912">
        <w:rPr>
          <w:rFonts w:cstheme="minorHAnsi"/>
          <w:sz w:val="20"/>
          <w:szCs w:val="20"/>
        </w:rPr>
        <w:t xml:space="preserve">Strony zgadzają się przetwarzać i wykorzystywać udostępnione dane tylko na warunkach i w celach określonych w niniejszej umowie oraz zgodnie z obowiązującym prawem. </w:t>
      </w:r>
    </w:p>
    <w:p w14:paraId="3BC5D997" w14:textId="77777777" w:rsidR="00A07552" w:rsidRPr="000F0912" w:rsidRDefault="00A07552" w:rsidP="00125691">
      <w:pPr>
        <w:pStyle w:val="Akapitzlist"/>
        <w:numPr>
          <w:ilvl w:val="0"/>
          <w:numId w:val="57"/>
        </w:numPr>
        <w:spacing w:after="0" w:line="240" w:lineRule="auto"/>
        <w:jc w:val="both"/>
        <w:rPr>
          <w:rFonts w:cstheme="minorHAnsi"/>
          <w:sz w:val="20"/>
          <w:szCs w:val="20"/>
        </w:rPr>
      </w:pPr>
      <w:r w:rsidRPr="000F0912">
        <w:rPr>
          <w:rFonts w:cstheme="minorHAnsi"/>
          <w:sz w:val="20"/>
          <w:szCs w:val="20"/>
        </w:rPr>
        <w:t>Strony będą przetwarzać, powierzone na podstawie niniejszej umowy dane „zwykłe” dotyczące pracowników/osób współpracujących w zakresie imienia i nazwiska (Zamawiający i Wykonawca), rodzaju umowy na podstawie której pracownik jest zatrudniony oraz wymiaru etatu (Zamawiający).</w:t>
      </w:r>
    </w:p>
    <w:p w14:paraId="303949B4" w14:textId="77777777" w:rsidR="00A07552" w:rsidRPr="000F0912" w:rsidRDefault="00A07552" w:rsidP="00125691">
      <w:pPr>
        <w:pStyle w:val="Akapitzlist"/>
        <w:numPr>
          <w:ilvl w:val="0"/>
          <w:numId w:val="57"/>
        </w:numPr>
        <w:spacing w:after="0" w:line="240" w:lineRule="auto"/>
        <w:jc w:val="both"/>
        <w:rPr>
          <w:rFonts w:cstheme="minorHAnsi"/>
          <w:sz w:val="20"/>
          <w:szCs w:val="20"/>
        </w:rPr>
      </w:pPr>
      <w:r w:rsidRPr="000F0912">
        <w:rPr>
          <w:rFonts w:cstheme="minorHAnsi"/>
          <w:sz w:val="20"/>
          <w:szCs w:val="20"/>
        </w:rPr>
        <w:t>Powierzone dane osobowe będą przetwarzane przez Zamawiającego/Wykonawcę wyłącznie w celu prawidłowej realizacji niniejszej umowy przez okres jej obowiązywania.</w:t>
      </w:r>
    </w:p>
    <w:p w14:paraId="20CD3BAF" w14:textId="77777777" w:rsidR="00A07552" w:rsidRPr="000F0912" w:rsidRDefault="00A07552" w:rsidP="00125691">
      <w:pPr>
        <w:pStyle w:val="Akapitzlist"/>
        <w:numPr>
          <w:ilvl w:val="0"/>
          <w:numId w:val="57"/>
        </w:numPr>
        <w:spacing w:after="0" w:line="240" w:lineRule="auto"/>
        <w:jc w:val="both"/>
        <w:rPr>
          <w:rFonts w:cstheme="minorHAnsi"/>
          <w:sz w:val="20"/>
          <w:szCs w:val="20"/>
        </w:rPr>
      </w:pPr>
      <w:r w:rsidRPr="000F0912">
        <w:rPr>
          <w:rFonts w:cstheme="minorHAnsi"/>
          <w:sz w:val="20"/>
          <w:szCs w:val="20"/>
        </w:rPr>
        <w:t>Zamawiający/Wykonawca jako podmiot przetwarzający jest upoważniony do wykonywania następujących czynności przetwarzania powierzonych danych: utrwalanie, organizowanie, porządkowanie, przechowywanie, przeglądanie, wykorzystywanie, ujawnianie poprzez przesłanie, dopasowywanie lub łączenie, usuwanie lub niszczenie – które są w minimalnym zakresie niezbędne do realizacji celu, o którym mowa w ust. 6 powyżej.</w:t>
      </w:r>
    </w:p>
    <w:p w14:paraId="7C777260" w14:textId="77777777" w:rsidR="00A07552" w:rsidRPr="000F0912" w:rsidRDefault="00A07552" w:rsidP="00125691">
      <w:pPr>
        <w:pStyle w:val="Akapitzlist"/>
        <w:numPr>
          <w:ilvl w:val="0"/>
          <w:numId w:val="57"/>
        </w:numPr>
        <w:spacing w:after="0" w:line="240" w:lineRule="auto"/>
        <w:jc w:val="both"/>
        <w:rPr>
          <w:rFonts w:cstheme="minorHAnsi"/>
          <w:sz w:val="20"/>
          <w:szCs w:val="20"/>
        </w:rPr>
      </w:pPr>
      <w:r w:rsidRPr="000F0912">
        <w:rPr>
          <w:rFonts w:cstheme="minorHAnsi"/>
          <w:sz w:val="20"/>
          <w:szCs w:val="20"/>
        </w:rPr>
        <w:t xml:space="preserve">W celu wykonania niniejszej umowy Udostępnione Dane będą przetwarzane zarówno w postaci papierowej (dokumentacji papierowej), jak i w postaci elektronicznej. </w:t>
      </w:r>
    </w:p>
    <w:p w14:paraId="0D6BC9DC" w14:textId="77777777" w:rsidR="00A07552" w:rsidRPr="000F0912" w:rsidRDefault="00A07552" w:rsidP="00125691">
      <w:pPr>
        <w:pStyle w:val="Akapitzlist"/>
        <w:numPr>
          <w:ilvl w:val="0"/>
          <w:numId w:val="57"/>
        </w:numPr>
        <w:spacing w:after="0" w:line="240" w:lineRule="auto"/>
        <w:jc w:val="both"/>
        <w:rPr>
          <w:rFonts w:cstheme="minorHAnsi"/>
          <w:sz w:val="20"/>
          <w:szCs w:val="20"/>
        </w:rPr>
      </w:pPr>
      <w:r w:rsidRPr="000F0912">
        <w:rPr>
          <w:rFonts w:cstheme="minorHAnsi"/>
          <w:sz w:val="20"/>
          <w:szCs w:val="20"/>
        </w:rPr>
        <w:t>Strony zobowiązane są do:</w:t>
      </w:r>
    </w:p>
    <w:p w14:paraId="7B2BAF7F" w14:textId="77777777" w:rsidR="00A07552" w:rsidRPr="000F0912" w:rsidRDefault="00A07552" w:rsidP="00125691">
      <w:pPr>
        <w:pStyle w:val="Akapitzlist"/>
        <w:numPr>
          <w:ilvl w:val="0"/>
          <w:numId w:val="58"/>
        </w:numPr>
        <w:spacing w:after="0" w:line="240" w:lineRule="auto"/>
        <w:jc w:val="both"/>
        <w:rPr>
          <w:rFonts w:cstheme="minorHAnsi"/>
          <w:sz w:val="20"/>
          <w:szCs w:val="20"/>
        </w:rPr>
      </w:pPr>
      <w:r w:rsidRPr="000F0912">
        <w:rPr>
          <w:rFonts w:cstheme="minorHAnsi"/>
          <w:sz w:val="20"/>
          <w:szCs w:val="20"/>
        </w:rPr>
        <w:t>zapewnienia by udostępniane dane były przetwarzane w sposób profesjonalny, wykorzystując odpowiednie umiejętności, uważnie i starannie oraz zgodnie z zasadami prawidłowego przetwarzania danych i odpowiednimi standardami technicznymi, niniejszej umowy oraz obowiązującym prawem;</w:t>
      </w:r>
    </w:p>
    <w:p w14:paraId="55F88C47" w14:textId="77777777" w:rsidR="00A07552" w:rsidRPr="000F0912" w:rsidRDefault="00A07552" w:rsidP="00125691">
      <w:pPr>
        <w:pStyle w:val="Akapitzlist"/>
        <w:numPr>
          <w:ilvl w:val="0"/>
          <w:numId w:val="58"/>
        </w:numPr>
        <w:spacing w:after="0" w:line="240" w:lineRule="auto"/>
        <w:jc w:val="both"/>
        <w:rPr>
          <w:rFonts w:cstheme="minorHAnsi"/>
          <w:sz w:val="20"/>
          <w:szCs w:val="20"/>
        </w:rPr>
      </w:pPr>
      <w:r w:rsidRPr="000F0912">
        <w:rPr>
          <w:rFonts w:cstheme="minorHAnsi"/>
          <w:sz w:val="20"/>
          <w:szCs w:val="20"/>
        </w:rPr>
        <w:t xml:space="preserve">zastosowania odpowiednich środków technicznych i organizacyjnych w celu zabezpieczenia Udostępnionych Danych przed nieuprawnionym lub niezgodnym z prawem przetwarzania, przypadkową utratą czy zniszczeniem lub uszkodzeniem;  </w:t>
      </w:r>
    </w:p>
    <w:p w14:paraId="3B2A646C" w14:textId="77777777" w:rsidR="00A07552" w:rsidRPr="000F0912" w:rsidRDefault="00A07552" w:rsidP="00125691">
      <w:pPr>
        <w:pStyle w:val="Akapitzlist"/>
        <w:numPr>
          <w:ilvl w:val="0"/>
          <w:numId w:val="58"/>
        </w:numPr>
        <w:spacing w:after="0" w:line="240" w:lineRule="auto"/>
        <w:jc w:val="both"/>
        <w:rPr>
          <w:rFonts w:cstheme="minorHAnsi"/>
          <w:sz w:val="20"/>
          <w:szCs w:val="20"/>
        </w:rPr>
      </w:pPr>
      <w:r w:rsidRPr="000F0912">
        <w:rPr>
          <w:rFonts w:cstheme="minorHAnsi"/>
          <w:sz w:val="20"/>
          <w:szCs w:val="20"/>
        </w:rPr>
        <w:t xml:space="preserve">przechowywania we własnej sieci informatycznej sporządzonych w formie elektronicznej dokumentów dotyczących realizacji współpracy, zawierających udostępnione dane oraz zapewniania zabezpieczenia i utrzymywania przedmiotowej sieci informatycznej; </w:t>
      </w:r>
    </w:p>
    <w:p w14:paraId="645B5AE6" w14:textId="77777777" w:rsidR="00A07552" w:rsidRPr="000F0912" w:rsidRDefault="00A07552" w:rsidP="00125691">
      <w:pPr>
        <w:pStyle w:val="Akapitzlist"/>
        <w:numPr>
          <w:ilvl w:val="0"/>
          <w:numId w:val="58"/>
        </w:numPr>
        <w:spacing w:after="0" w:line="240" w:lineRule="auto"/>
        <w:jc w:val="both"/>
        <w:rPr>
          <w:rFonts w:cstheme="minorHAnsi"/>
          <w:sz w:val="20"/>
          <w:szCs w:val="20"/>
        </w:rPr>
      </w:pPr>
      <w:r w:rsidRPr="000F0912">
        <w:rPr>
          <w:rFonts w:cstheme="minorHAnsi"/>
          <w:sz w:val="20"/>
          <w:szCs w:val="20"/>
        </w:rPr>
        <w:t xml:space="preserve">posługiwania się własnym personelem (posiadającym odpowiednie kwalifikacje, przeszkolonym, zobowiązanym do zachowania poufności i posiadającym stosowne upoważnienia) przy wykonywaniu całości czynności przetwarzania danych osobowych, które wynikają z zakresu współpracy; </w:t>
      </w:r>
    </w:p>
    <w:p w14:paraId="1FBB1754" w14:textId="77777777" w:rsidR="00A07552" w:rsidRPr="000F0912" w:rsidRDefault="00A07552" w:rsidP="00125691">
      <w:pPr>
        <w:pStyle w:val="Akapitzlist"/>
        <w:numPr>
          <w:ilvl w:val="0"/>
          <w:numId w:val="58"/>
        </w:numPr>
        <w:spacing w:after="0" w:line="240" w:lineRule="auto"/>
        <w:jc w:val="both"/>
        <w:rPr>
          <w:rFonts w:cstheme="minorHAnsi"/>
          <w:sz w:val="20"/>
          <w:szCs w:val="20"/>
        </w:rPr>
      </w:pPr>
      <w:r w:rsidRPr="000F0912">
        <w:rPr>
          <w:rFonts w:cstheme="minorHAnsi"/>
          <w:sz w:val="20"/>
          <w:szCs w:val="20"/>
        </w:rPr>
        <w:t xml:space="preserve">zapewnienia prowadzenia rejestru czynności przetwarzania oraz zapewnienia niezawodności systemów informatycznych i systemów zabezpieczenia danych osobowych; </w:t>
      </w:r>
    </w:p>
    <w:p w14:paraId="677AA8F6" w14:textId="77777777" w:rsidR="00A07552" w:rsidRPr="000F0912" w:rsidRDefault="00A07552" w:rsidP="00125691">
      <w:pPr>
        <w:pStyle w:val="Akapitzlist"/>
        <w:numPr>
          <w:ilvl w:val="0"/>
          <w:numId w:val="58"/>
        </w:numPr>
        <w:spacing w:after="0" w:line="240" w:lineRule="auto"/>
        <w:jc w:val="both"/>
        <w:rPr>
          <w:rFonts w:cstheme="minorHAnsi"/>
          <w:sz w:val="20"/>
          <w:szCs w:val="20"/>
        </w:rPr>
      </w:pPr>
      <w:r w:rsidRPr="000F0912">
        <w:rPr>
          <w:rFonts w:cstheme="minorHAnsi"/>
          <w:sz w:val="20"/>
          <w:szCs w:val="20"/>
        </w:rPr>
        <w:t xml:space="preserve">zapewnienia zgodności przetwarzania danych osobowych z rozporządzeniem RODO </w:t>
      </w:r>
    </w:p>
    <w:p w14:paraId="67B0CF17" w14:textId="77777777" w:rsidR="00A07552" w:rsidRPr="000F0912" w:rsidRDefault="00A07552" w:rsidP="00125691">
      <w:pPr>
        <w:pStyle w:val="Akapitzlist"/>
        <w:numPr>
          <w:ilvl w:val="0"/>
          <w:numId w:val="58"/>
        </w:numPr>
        <w:spacing w:after="0" w:line="240" w:lineRule="auto"/>
        <w:jc w:val="both"/>
        <w:rPr>
          <w:rFonts w:cstheme="minorHAnsi"/>
          <w:sz w:val="20"/>
          <w:szCs w:val="20"/>
        </w:rPr>
      </w:pPr>
      <w:r w:rsidRPr="000F0912">
        <w:rPr>
          <w:rFonts w:cstheme="minorHAnsi"/>
          <w:sz w:val="20"/>
          <w:szCs w:val="20"/>
        </w:rPr>
        <w:t>zapewnienia odpowiednich systemów monitorowania stanu bezpieczeństwa ochrony danych osobowych,</w:t>
      </w:r>
    </w:p>
    <w:p w14:paraId="05058A83" w14:textId="77777777" w:rsidR="00A07552" w:rsidRPr="000F0912" w:rsidRDefault="00A07552" w:rsidP="00125691">
      <w:pPr>
        <w:pStyle w:val="Akapitzlist"/>
        <w:numPr>
          <w:ilvl w:val="0"/>
          <w:numId w:val="58"/>
        </w:numPr>
        <w:spacing w:after="0" w:line="240" w:lineRule="auto"/>
        <w:jc w:val="both"/>
        <w:rPr>
          <w:rFonts w:cstheme="minorHAnsi"/>
          <w:sz w:val="20"/>
          <w:szCs w:val="20"/>
        </w:rPr>
      </w:pPr>
      <w:r w:rsidRPr="000F0912">
        <w:rPr>
          <w:rFonts w:cstheme="minorHAnsi"/>
          <w:sz w:val="20"/>
          <w:szCs w:val="20"/>
        </w:rPr>
        <w:t xml:space="preserve">realizacji obowiązków informacyjnych oraz czynności związanych z sprostowaniem i usunięciem danych osobowych zgodnie z postanowieniami art. 13 - 22 RODO- każda ze Stron w ramach obowiązków umownych. </w:t>
      </w:r>
    </w:p>
    <w:p w14:paraId="409F7F4F" w14:textId="77777777" w:rsidR="00A07552" w:rsidRPr="000F0912" w:rsidRDefault="00A07552" w:rsidP="00125691">
      <w:pPr>
        <w:pStyle w:val="Akapitzlist"/>
        <w:numPr>
          <w:ilvl w:val="0"/>
          <w:numId w:val="57"/>
        </w:numPr>
        <w:spacing w:after="0" w:line="240" w:lineRule="auto"/>
        <w:jc w:val="both"/>
        <w:rPr>
          <w:rFonts w:cstheme="minorHAnsi"/>
          <w:sz w:val="20"/>
          <w:szCs w:val="20"/>
        </w:rPr>
      </w:pPr>
      <w:r w:rsidRPr="000F0912">
        <w:rPr>
          <w:rFonts w:cstheme="minorHAnsi"/>
          <w:sz w:val="20"/>
          <w:szCs w:val="20"/>
        </w:rPr>
        <w:t xml:space="preserve">Strony niezwłocznie informują siebie wzajemnie o wszelkich postępowaniach, dotyczących danych osobowych, decyzjach administracyjnych lub orzeczeniach dotyczących przetwarzania tych danych, skierowanych do Stron, a także o wszelkich </w:t>
      </w:r>
      <w:r w:rsidRPr="000F0912">
        <w:rPr>
          <w:rFonts w:cstheme="minorHAnsi"/>
          <w:sz w:val="20"/>
          <w:szCs w:val="20"/>
        </w:rPr>
        <w:lastRenderedPageBreak/>
        <w:t xml:space="preserve">planowanych lub trwających kontrolach i inspekcjach dotyczących przetwarzania danych osobowych, w szczególności prowadzonych przez inspektorów upoważnionych przez organ nadzoru. </w:t>
      </w:r>
    </w:p>
    <w:p w14:paraId="41E3CA9F" w14:textId="77777777" w:rsidR="00A07552" w:rsidRPr="000F0912" w:rsidRDefault="00A07552" w:rsidP="00125691">
      <w:pPr>
        <w:pStyle w:val="Akapitzlist"/>
        <w:numPr>
          <w:ilvl w:val="0"/>
          <w:numId w:val="57"/>
        </w:numPr>
        <w:spacing w:after="0" w:line="240" w:lineRule="auto"/>
        <w:jc w:val="both"/>
        <w:rPr>
          <w:rFonts w:cstheme="minorHAnsi"/>
          <w:sz w:val="20"/>
          <w:szCs w:val="20"/>
        </w:rPr>
      </w:pPr>
      <w:r w:rsidRPr="000F0912">
        <w:rPr>
          <w:rFonts w:cstheme="minorHAnsi"/>
          <w:sz w:val="20"/>
          <w:szCs w:val="20"/>
        </w:rPr>
        <w:t xml:space="preserve">Strony zobowiązują się niezwłocznie, nie później niż w terminie 36 h, powiadamiać się wzajemnie o wszelkich przypadkach uzyskania przypadkowego lub nieupoważnionego dostępu do Udostępnionych Danych osobowych lub o innych zdarzeniach mogących mieć wpływ na naruszenie bezpieczeństwa. </w:t>
      </w:r>
    </w:p>
    <w:p w14:paraId="5AE11631" w14:textId="77777777" w:rsidR="00A07552" w:rsidRPr="000F0912" w:rsidRDefault="00A07552" w:rsidP="00125691">
      <w:pPr>
        <w:pStyle w:val="Akapitzlist"/>
        <w:numPr>
          <w:ilvl w:val="0"/>
          <w:numId w:val="57"/>
        </w:numPr>
        <w:spacing w:after="0" w:line="240" w:lineRule="auto"/>
        <w:jc w:val="both"/>
        <w:rPr>
          <w:rFonts w:cstheme="minorHAnsi"/>
          <w:sz w:val="20"/>
          <w:szCs w:val="20"/>
        </w:rPr>
      </w:pPr>
      <w:r w:rsidRPr="000F0912">
        <w:rPr>
          <w:rFonts w:cstheme="minorHAnsi"/>
          <w:sz w:val="20"/>
          <w:szCs w:val="20"/>
        </w:rPr>
        <w:t xml:space="preserve">Podmiot przetwarzający może powierzyć dane osobowe objęte niniejszą Umową do dalszego przetwarzania podwykonawcom jedynie w celu wykonania umowy po uzyskaniu uprzedniej pisemnej zgody Administratora danych.  </w:t>
      </w:r>
    </w:p>
    <w:p w14:paraId="081D4D3D" w14:textId="77777777" w:rsidR="00A07552" w:rsidRPr="000F0912" w:rsidRDefault="00A07552" w:rsidP="00125691">
      <w:pPr>
        <w:pStyle w:val="Akapitzlist"/>
        <w:numPr>
          <w:ilvl w:val="0"/>
          <w:numId w:val="57"/>
        </w:numPr>
        <w:spacing w:after="0" w:line="240" w:lineRule="auto"/>
        <w:jc w:val="both"/>
        <w:rPr>
          <w:rFonts w:cstheme="minorHAnsi"/>
          <w:sz w:val="20"/>
          <w:szCs w:val="20"/>
        </w:rPr>
      </w:pPr>
      <w:r w:rsidRPr="000F0912">
        <w:rPr>
          <w:rFonts w:cstheme="minorHAnsi"/>
          <w:sz w:val="20"/>
          <w:szCs w:val="20"/>
        </w:rPr>
        <w:t>Podwykonawca, o którym mowa w ust. 12 winien spełniać te same gwarancje i obowiązki jakie zostały nałożone na podmiot przetwarzający w niniejszej Umowie.</w:t>
      </w:r>
    </w:p>
    <w:p w14:paraId="6728E52A" w14:textId="77777777" w:rsidR="00A07552" w:rsidRPr="000F0912" w:rsidRDefault="00A07552" w:rsidP="00125691">
      <w:pPr>
        <w:pStyle w:val="Akapitzlist"/>
        <w:numPr>
          <w:ilvl w:val="0"/>
          <w:numId w:val="57"/>
        </w:numPr>
        <w:spacing w:after="0" w:line="240" w:lineRule="auto"/>
        <w:jc w:val="both"/>
        <w:rPr>
          <w:rFonts w:cstheme="minorHAnsi"/>
          <w:sz w:val="20"/>
          <w:szCs w:val="20"/>
        </w:rPr>
      </w:pPr>
      <w:r w:rsidRPr="000F0912">
        <w:rPr>
          <w:rFonts w:cstheme="minorHAnsi"/>
          <w:sz w:val="20"/>
          <w:szCs w:val="20"/>
        </w:rPr>
        <w:t>Podmiot przetwarzający ponosi pełną odpowiedzialność wobec Administratora za niewywiązanie się ze spoczywających na podwykonawcy z obowiązków wynikających z niniejszej Umowy.</w:t>
      </w:r>
    </w:p>
    <w:p w14:paraId="26EC6B74" w14:textId="77777777" w:rsidR="00A07552" w:rsidRPr="000F0912" w:rsidRDefault="00A07552" w:rsidP="00125691">
      <w:pPr>
        <w:pStyle w:val="Akapitzlist"/>
        <w:numPr>
          <w:ilvl w:val="0"/>
          <w:numId w:val="57"/>
        </w:numPr>
        <w:spacing w:after="0" w:line="240" w:lineRule="auto"/>
        <w:jc w:val="both"/>
        <w:rPr>
          <w:rFonts w:cstheme="minorHAnsi"/>
          <w:sz w:val="20"/>
          <w:szCs w:val="20"/>
        </w:rPr>
      </w:pPr>
      <w:r w:rsidRPr="000F0912">
        <w:rPr>
          <w:rFonts w:cstheme="minorHAnsi"/>
          <w:sz w:val="20"/>
          <w:szCs w:val="20"/>
        </w:rPr>
        <w:t>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w:t>
      </w:r>
    </w:p>
    <w:p w14:paraId="56E309E5" w14:textId="55B5C4A5" w:rsidR="00A07552" w:rsidRPr="000F0912" w:rsidRDefault="00A07552" w:rsidP="00A07552">
      <w:pPr>
        <w:pStyle w:val="Tekstpodstawowy"/>
        <w:jc w:val="center"/>
        <w:rPr>
          <w:rFonts w:asciiTheme="minorHAnsi" w:hAnsiTheme="minorHAnsi" w:cstheme="minorHAnsi"/>
          <w:i w:val="0"/>
          <w:sz w:val="20"/>
        </w:rPr>
      </w:pPr>
      <w:r w:rsidRPr="000F0912">
        <w:rPr>
          <w:rFonts w:asciiTheme="minorHAnsi" w:hAnsiTheme="minorHAnsi" w:cstheme="minorHAnsi"/>
          <w:b/>
          <w:bCs/>
          <w:i w:val="0"/>
          <w:sz w:val="20"/>
        </w:rPr>
        <w:t>§ 1</w:t>
      </w:r>
      <w:r w:rsidR="00D32D94" w:rsidRPr="000F0912">
        <w:rPr>
          <w:rFonts w:asciiTheme="minorHAnsi" w:hAnsiTheme="minorHAnsi" w:cstheme="minorHAnsi"/>
          <w:b/>
          <w:bCs/>
          <w:i w:val="0"/>
          <w:sz w:val="20"/>
        </w:rPr>
        <w:t>7</w:t>
      </w:r>
    </w:p>
    <w:p w14:paraId="5EFF7E57" w14:textId="77777777" w:rsidR="00A07552" w:rsidRPr="000F0912" w:rsidRDefault="00A07552" w:rsidP="00A07552">
      <w:pPr>
        <w:pStyle w:val="Tekstpodstawowy"/>
        <w:jc w:val="both"/>
        <w:rPr>
          <w:rFonts w:asciiTheme="minorHAnsi" w:hAnsiTheme="minorHAnsi" w:cstheme="minorHAnsi"/>
          <w:b/>
          <w:bCs/>
          <w:i w:val="0"/>
          <w:sz w:val="20"/>
        </w:rPr>
      </w:pPr>
      <w:r w:rsidRPr="000F0912">
        <w:rPr>
          <w:rFonts w:asciiTheme="minorHAnsi" w:hAnsiTheme="minorHAnsi" w:cstheme="minorHAnsi"/>
          <w:i w:val="0"/>
          <w:sz w:val="20"/>
        </w:rPr>
        <w:t>Zamawiającemu przysługuje prawo odstąpienia od umowy, zgodnie z art. 145 ustawy Prawo zamówień publicznych.</w:t>
      </w:r>
    </w:p>
    <w:p w14:paraId="0A9EBBE1" w14:textId="4675652A" w:rsidR="00A07552" w:rsidRPr="000F0912" w:rsidRDefault="00A07552" w:rsidP="00A07552">
      <w:pPr>
        <w:pStyle w:val="Tekstpodstawowy"/>
        <w:jc w:val="center"/>
        <w:rPr>
          <w:rFonts w:asciiTheme="minorHAnsi" w:hAnsiTheme="minorHAnsi" w:cstheme="minorHAnsi"/>
          <w:i w:val="0"/>
          <w:sz w:val="20"/>
        </w:rPr>
      </w:pPr>
      <w:r w:rsidRPr="000F0912">
        <w:rPr>
          <w:rFonts w:asciiTheme="minorHAnsi" w:hAnsiTheme="minorHAnsi" w:cstheme="minorHAnsi"/>
          <w:b/>
          <w:bCs/>
          <w:i w:val="0"/>
          <w:sz w:val="20"/>
        </w:rPr>
        <w:t>§ 1</w:t>
      </w:r>
      <w:r w:rsidR="00D32D94" w:rsidRPr="000F0912">
        <w:rPr>
          <w:rFonts w:asciiTheme="minorHAnsi" w:hAnsiTheme="minorHAnsi" w:cstheme="minorHAnsi"/>
          <w:b/>
          <w:bCs/>
          <w:i w:val="0"/>
          <w:sz w:val="20"/>
        </w:rPr>
        <w:t>8</w:t>
      </w:r>
    </w:p>
    <w:p w14:paraId="069A6C47" w14:textId="77777777" w:rsidR="00A07552" w:rsidRPr="000F0912" w:rsidRDefault="00A07552" w:rsidP="00125691">
      <w:pPr>
        <w:pStyle w:val="Tekstpodstawowy"/>
        <w:numPr>
          <w:ilvl w:val="0"/>
          <w:numId w:val="40"/>
        </w:numPr>
        <w:tabs>
          <w:tab w:val="clear" w:pos="720"/>
          <w:tab w:val="num" w:pos="0"/>
          <w:tab w:val="left" w:pos="284"/>
        </w:tabs>
        <w:suppressAutoHyphens w:val="0"/>
        <w:ind w:left="426" w:hanging="284"/>
        <w:jc w:val="both"/>
        <w:rPr>
          <w:rFonts w:asciiTheme="minorHAnsi" w:hAnsiTheme="minorHAnsi" w:cstheme="minorHAnsi"/>
          <w:i w:val="0"/>
          <w:sz w:val="20"/>
        </w:rPr>
      </w:pPr>
      <w:r w:rsidRPr="000F0912">
        <w:rPr>
          <w:rFonts w:asciiTheme="minorHAnsi" w:hAnsiTheme="minorHAnsi" w:cstheme="minorHAnsi"/>
          <w:i w:val="0"/>
          <w:sz w:val="20"/>
        </w:rPr>
        <w:t>Strony dopuszczają możliwość ewentualnego wcześniejszego rozwiązania umowy za 3 miesięcznym okresem wypowiedzenia dokonanego na piśmie ze skutkiem na koniec miesiąca kalendarzowego.</w:t>
      </w:r>
    </w:p>
    <w:p w14:paraId="6D38827B" w14:textId="77777777" w:rsidR="00A07552" w:rsidRPr="000F0912" w:rsidRDefault="00A07552" w:rsidP="00125691">
      <w:pPr>
        <w:pStyle w:val="Tekstpodstawowy"/>
        <w:numPr>
          <w:ilvl w:val="0"/>
          <w:numId w:val="40"/>
        </w:numPr>
        <w:tabs>
          <w:tab w:val="clear" w:pos="720"/>
          <w:tab w:val="num" w:pos="0"/>
          <w:tab w:val="left" w:pos="284"/>
        </w:tabs>
        <w:suppressAutoHyphens w:val="0"/>
        <w:ind w:left="426" w:hanging="284"/>
        <w:jc w:val="both"/>
        <w:rPr>
          <w:rFonts w:asciiTheme="minorHAnsi" w:hAnsiTheme="minorHAnsi" w:cstheme="minorHAnsi"/>
          <w:i w:val="0"/>
          <w:sz w:val="20"/>
        </w:rPr>
      </w:pPr>
      <w:r w:rsidRPr="000F0912">
        <w:rPr>
          <w:rFonts w:asciiTheme="minorHAnsi" w:hAnsiTheme="minorHAnsi" w:cstheme="minorHAnsi"/>
          <w:i w:val="0"/>
          <w:sz w:val="20"/>
        </w:rPr>
        <w:t>Zamawiający ma prawo do rozwiązania niniejszej umowy bez zachowania okresu wypowiedzenia, jednakże z wyznaczeniem terminu, do którego umowa ma być realizowana, w następujących przypadkach:</w:t>
      </w:r>
    </w:p>
    <w:p w14:paraId="2BF2ACB5" w14:textId="77777777" w:rsidR="00A07552" w:rsidRPr="000F0912" w:rsidRDefault="00A07552" w:rsidP="00125691">
      <w:pPr>
        <w:pStyle w:val="Tekstpodstawowy"/>
        <w:numPr>
          <w:ilvl w:val="0"/>
          <w:numId w:val="49"/>
        </w:numPr>
        <w:suppressAutoHyphens w:val="0"/>
        <w:jc w:val="both"/>
        <w:rPr>
          <w:rFonts w:asciiTheme="minorHAnsi" w:hAnsiTheme="minorHAnsi" w:cstheme="minorHAnsi"/>
          <w:i w:val="0"/>
          <w:sz w:val="20"/>
        </w:rPr>
      </w:pPr>
      <w:r w:rsidRPr="000F0912">
        <w:rPr>
          <w:rFonts w:asciiTheme="minorHAnsi" w:hAnsiTheme="minorHAnsi" w:cstheme="minorHAnsi"/>
          <w:i w:val="0"/>
          <w:sz w:val="20"/>
        </w:rPr>
        <w:t>wykorzystania mienia Zamawiającego bez jego zgody lub niezgodnie z jego przeznaczeniem,</w:t>
      </w:r>
    </w:p>
    <w:p w14:paraId="17D877B2" w14:textId="77777777" w:rsidR="00A07552" w:rsidRPr="000F0912" w:rsidRDefault="00A07552" w:rsidP="00125691">
      <w:pPr>
        <w:pStyle w:val="Tekstpodstawowy"/>
        <w:numPr>
          <w:ilvl w:val="0"/>
          <w:numId w:val="49"/>
        </w:numPr>
        <w:suppressAutoHyphens w:val="0"/>
        <w:jc w:val="both"/>
        <w:rPr>
          <w:rFonts w:asciiTheme="minorHAnsi" w:hAnsiTheme="minorHAnsi" w:cstheme="minorHAnsi"/>
          <w:i w:val="0"/>
          <w:sz w:val="20"/>
        </w:rPr>
      </w:pPr>
      <w:r w:rsidRPr="000F0912">
        <w:rPr>
          <w:rFonts w:asciiTheme="minorHAnsi" w:hAnsiTheme="minorHAnsi" w:cstheme="minorHAnsi"/>
          <w:i w:val="0"/>
          <w:sz w:val="20"/>
        </w:rPr>
        <w:t>nie wywiązywania się z wykonania zaleceń pokontrolnych Państwowego Powiatowego Inspektora Sanitarnego dotyczących warunków sanitarno-epidemiologicznych oraz innych zewnętrznych organów kontroli;</w:t>
      </w:r>
    </w:p>
    <w:p w14:paraId="66749644" w14:textId="77777777" w:rsidR="00A07552" w:rsidRPr="000F0912" w:rsidRDefault="00A07552" w:rsidP="00125691">
      <w:pPr>
        <w:pStyle w:val="Tekstpodstawowy"/>
        <w:numPr>
          <w:ilvl w:val="0"/>
          <w:numId w:val="49"/>
        </w:numPr>
        <w:suppressAutoHyphens w:val="0"/>
        <w:jc w:val="both"/>
        <w:rPr>
          <w:rFonts w:asciiTheme="minorHAnsi" w:hAnsiTheme="minorHAnsi" w:cstheme="minorHAnsi"/>
          <w:i w:val="0"/>
          <w:sz w:val="20"/>
        </w:rPr>
      </w:pPr>
      <w:r w:rsidRPr="000F0912">
        <w:rPr>
          <w:rFonts w:asciiTheme="minorHAnsi" w:hAnsiTheme="minorHAnsi" w:cstheme="minorHAnsi"/>
          <w:i w:val="0"/>
          <w:sz w:val="20"/>
        </w:rPr>
        <w:t>w przypadku rażącego niewywiązywania się z postanowień umowy,</w:t>
      </w:r>
    </w:p>
    <w:p w14:paraId="21B5AE29" w14:textId="77777777" w:rsidR="00A07552" w:rsidRPr="000F0912" w:rsidRDefault="00A07552" w:rsidP="00125691">
      <w:pPr>
        <w:pStyle w:val="Tekstpodstawowy"/>
        <w:numPr>
          <w:ilvl w:val="0"/>
          <w:numId w:val="49"/>
        </w:numPr>
        <w:suppressAutoHyphens w:val="0"/>
        <w:jc w:val="both"/>
        <w:rPr>
          <w:rFonts w:asciiTheme="minorHAnsi" w:hAnsiTheme="minorHAnsi" w:cstheme="minorHAnsi"/>
          <w:bCs/>
          <w:i w:val="0"/>
          <w:sz w:val="20"/>
        </w:rPr>
      </w:pPr>
      <w:r w:rsidRPr="000F0912">
        <w:rPr>
          <w:rFonts w:asciiTheme="minorHAnsi" w:hAnsiTheme="minorHAnsi" w:cstheme="minorHAnsi"/>
          <w:i w:val="0"/>
          <w:sz w:val="20"/>
        </w:rPr>
        <w:t>trzykrotnego zapłacenia kary umownej w okresie trzech miesięcy.</w:t>
      </w:r>
    </w:p>
    <w:p w14:paraId="51E70D3F" w14:textId="77777777" w:rsidR="00A07552" w:rsidRPr="000F0912" w:rsidRDefault="00A07552" w:rsidP="00125691">
      <w:pPr>
        <w:pStyle w:val="Tekstpodstawowy"/>
        <w:numPr>
          <w:ilvl w:val="0"/>
          <w:numId w:val="49"/>
        </w:numPr>
        <w:suppressAutoHyphens w:val="0"/>
        <w:jc w:val="both"/>
        <w:rPr>
          <w:rFonts w:asciiTheme="minorHAnsi" w:hAnsiTheme="minorHAnsi" w:cstheme="minorHAnsi"/>
          <w:i w:val="0"/>
          <w:sz w:val="20"/>
        </w:rPr>
      </w:pPr>
      <w:r w:rsidRPr="000F0912">
        <w:rPr>
          <w:rFonts w:asciiTheme="minorHAnsi" w:hAnsiTheme="minorHAnsi" w:cstheme="minorHAnsi"/>
          <w:i w:val="0"/>
          <w:sz w:val="20"/>
        </w:rPr>
        <w:t>w przypadku nieprzystąpienia przez Wykonawcę do świadczenia Usług lub przerwania ich wykonywania;</w:t>
      </w:r>
    </w:p>
    <w:p w14:paraId="27F40620" w14:textId="77777777" w:rsidR="00A07552" w:rsidRPr="000F0912" w:rsidRDefault="00A07552" w:rsidP="00125691">
      <w:pPr>
        <w:pStyle w:val="Tekstpodstawowy"/>
        <w:numPr>
          <w:ilvl w:val="0"/>
          <w:numId w:val="49"/>
        </w:numPr>
        <w:suppressAutoHyphens w:val="0"/>
        <w:jc w:val="both"/>
        <w:rPr>
          <w:rFonts w:asciiTheme="minorHAnsi" w:hAnsiTheme="minorHAnsi" w:cstheme="minorHAnsi"/>
          <w:i w:val="0"/>
          <w:sz w:val="20"/>
        </w:rPr>
      </w:pPr>
      <w:r w:rsidRPr="000F0912">
        <w:rPr>
          <w:rFonts w:asciiTheme="minorHAnsi" w:hAnsiTheme="minorHAnsi" w:cstheme="minorHAnsi"/>
          <w:i w:val="0"/>
          <w:sz w:val="20"/>
        </w:rPr>
        <w:t>w przypadku zmniejszenia wielkości sumy ubezpieczenia od odpowiedzialności cywilnej z tytułu prowadzonej przez wykonawcę działalności gospodarczej, o której mowa w § 5 ust. 2 Umowy.</w:t>
      </w:r>
    </w:p>
    <w:p w14:paraId="579BC41A" w14:textId="4DC0469F" w:rsidR="00A07552" w:rsidRPr="000F0912" w:rsidRDefault="00A07552" w:rsidP="00125691">
      <w:pPr>
        <w:pStyle w:val="Tekstpodstawowy"/>
        <w:numPr>
          <w:ilvl w:val="0"/>
          <w:numId w:val="40"/>
        </w:numPr>
        <w:tabs>
          <w:tab w:val="clear" w:pos="720"/>
          <w:tab w:val="num" w:pos="0"/>
        </w:tabs>
        <w:suppressAutoHyphens w:val="0"/>
        <w:ind w:left="426" w:hanging="284"/>
        <w:jc w:val="both"/>
        <w:rPr>
          <w:rFonts w:asciiTheme="minorHAnsi" w:hAnsiTheme="minorHAnsi" w:cstheme="minorHAnsi"/>
          <w:bCs/>
          <w:i w:val="0"/>
          <w:sz w:val="20"/>
        </w:rPr>
      </w:pPr>
      <w:r w:rsidRPr="000F0912">
        <w:rPr>
          <w:rFonts w:asciiTheme="minorHAnsi" w:hAnsiTheme="minorHAnsi" w:cstheme="minorHAnsi"/>
          <w:i w:val="0"/>
          <w:sz w:val="20"/>
        </w:rPr>
        <w:t>W każdym czasie umowa może zostać rozwiązana na mocy wspólnego porozumienia Stron.</w:t>
      </w:r>
    </w:p>
    <w:p w14:paraId="64622185" w14:textId="6AE800E2" w:rsidR="000F0912" w:rsidRPr="000F0912" w:rsidRDefault="000F0912" w:rsidP="00125691">
      <w:pPr>
        <w:pStyle w:val="Tekstpodstawowy"/>
        <w:numPr>
          <w:ilvl w:val="0"/>
          <w:numId w:val="40"/>
        </w:numPr>
        <w:tabs>
          <w:tab w:val="clear" w:pos="720"/>
          <w:tab w:val="num" w:pos="0"/>
        </w:tabs>
        <w:suppressAutoHyphens w:val="0"/>
        <w:ind w:left="426" w:hanging="284"/>
        <w:jc w:val="both"/>
        <w:rPr>
          <w:rFonts w:asciiTheme="minorHAnsi" w:hAnsiTheme="minorHAnsi" w:cstheme="minorHAnsi"/>
          <w:bCs/>
          <w:i w:val="0"/>
          <w:sz w:val="20"/>
        </w:rPr>
      </w:pPr>
      <w:r w:rsidRPr="000F0912">
        <w:rPr>
          <w:rFonts w:asciiTheme="minorHAnsi" w:hAnsiTheme="minorHAnsi" w:cstheme="minorHAnsi"/>
          <w:bCs/>
          <w:i w:val="0"/>
          <w:sz w:val="20"/>
        </w:rPr>
        <w:t xml:space="preserve">W razie stwierdzenia przez Zamawiającego zaistnienia okoliczności, o których mowa w ust. 2 niniejszego paragrafu Zamawiający może, po bezskutecznym upływie wyznaczonego terminu na usunięcie uchybienia lub bez jego upływu, gdy jego wyznaczenie nie jest wymagane Umową, zamiast złożenia oświadczenia o </w:t>
      </w:r>
      <w:r w:rsidR="00D80751">
        <w:rPr>
          <w:rFonts w:asciiTheme="minorHAnsi" w:hAnsiTheme="minorHAnsi" w:cstheme="minorHAnsi"/>
          <w:bCs/>
          <w:i w:val="0"/>
          <w:sz w:val="20"/>
        </w:rPr>
        <w:t>wypowiedzeniu umowy</w:t>
      </w:r>
      <w:r w:rsidRPr="000F0912">
        <w:rPr>
          <w:rFonts w:asciiTheme="minorHAnsi" w:hAnsiTheme="minorHAnsi" w:cstheme="minorHAnsi"/>
          <w:bCs/>
          <w:i w:val="0"/>
          <w:sz w:val="20"/>
        </w:rPr>
        <w:t>, nakazać wstrzymanie Wykonawcy usług związanych z realizacją przedmiotu umowy i powierzyć innemu podmiotowi przez siebie wybranemu wykonanie czynności, których Wykonawca w terminie nie wykonał lub zlecić innemu podmiotowi dokończenie wykonywania umowy w zakresie, w jakim nie została ona wykonana przez Wykonawcę, na jego koszt i ryzyko (wykonanie zastępcze Umowy), bez konieczności uzyskania uprzedniej zgody sądu. Koszty wykonania zastępczego Umowy Zamawiający może według własnego wyboru potrącić z wynagrodzenia Wykonawcy lub zabezpieczenia należytego wykonania umowy, o którym mowa w §13.</w:t>
      </w:r>
    </w:p>
    <w:p w14:paraId="6E6D0636" w14:textId="77777777" w:rsidR="000F0912" w:rsidRPr="000F0912" w:rsidRDefault="000F0912" w:rsidP="000F0912">
      <w:pPr>
        <w:pStyle w:val="Tekstpodstawowy"/>
        <w:suppressAutoHyphens w:val="0"/>
        <w:ind w:left="426"/>
        <w:jc w:val="both"/>
        <w:rPr>
          <w:rFonts w:asciiTheme="minorHAnsi" w:hAnsiTheme="minorHAnsi" w:cstheme="minorHAnsi"/>
          <w:bCs/>
          <w:i w:val="0"/>
          <w:sz w:val="20"/>
        </w:rPr>
      </w:pPr>
    </w:p>
    <w:p w14:paraId="0DBF086B" w14:textId="1EB98BDB" w:rsidR="00A07552" w:rsidRPr="000F0912" w:rsidRDefault="00A07552" w:rsidP="00A07552">
      <w:pPr>
        <w:pStyle w:val="Tekstpodstawowy"/>
        <w:jc w:val="center"/>
        <w:rPr>
          <w:rFonts w:asciiTheme="minorHAnsi" w:hAnsiTheme="minorHAnsi" w:cstheme="minorHAnsi"/>
          <w:i w:val="0"/>
          <w:sz w:val="20"/>
        </w:rPr>
      </w:pPr>
      <w:r w:rsidRPr="000F0912">
        <w:rPr>
          <w:rFonts w:asciiTheme="minorHAnsi" w:hAnsiTheme="minorHAnsi" w:cstheme="minorHAnsi"/>
          <w:b/>
          <w:bCs/>
          <w:i w:val="0"/>
          <w:sz w:val="20"/>
        </w:rPr>
        <w:t>§ 1</w:t>
      </w:r>
      <w:r w:rsidR="00D32D94" w:rsidRPr="000F0912">
        <w:rPr>
          <w:rFonts w:asciiTheme="minorHAnsi" w:hAnsiTheme="minorHAnsi" w:cstheme="minorHAnsi"/>
          <w:b/>
          <w:bCs/>
          <w:i w:val="0"/>
          <w:sz w:val="20"/>
        </w:rPr>
        <w:t>9</w:t>
      </w:r>
    </w:p>
    <w:p w14:paraId="74B2A4B8" w14:textId="77777777" w:rsidR="00A07552" w:rsidRPr="000F0912" w:rsidRDefault="00A07552" w:rsidP="00A07552">
      <w:pPr>
        <w:pStyle w:val="Tekstpodstawowy"/>
        <w:suppressAutoHyphens w:val="0"/>
        <w:jc w:val="both"/>
        <w:rPr>
          <w:rFonts w:asciiTheme="minorHAnsi" w:hAnsiTheme="minorHAnsi" w:cstheme="minorHAnsi"/>
          <w:i w:val="0"/>
          <w:iCs/>
          <w:sz w:val="20"/>
        </w:rPr>
      </w:pPr>
      <w:r w:rsidRPr="000F0912">
        <w:rPr>
          <w:rFonts w:asciiTheme="minorHAnsi" w:hAnsiTheme="minorHAnsi" w:cstheme="minorHAnsi"/>
          <w:i w:val="0"/>
          <w:sz w:val="20"/>
        </w:rPr>
        <w:t>Niniejsza umowa zostaje zawarta na czas określony ………………………………………</w:t>
      </w:r>
    </w:p>
    <w:p w14:paraId="04661B5C" w14:textId="39FFDE16" w:rsidR="00A07552" w:rsidRPr="000F0912" w:rsidRDefault="00A07552" w:rsidP="00A07552">
      <w:pPr>
        <w:pStyle w:val="Tekstpodstawowy"/>
        <w:jc w:val="center"/>
        <w:rPr>
          <w:rFonts w:asciiTheme="minorHAnsi" w:hAnsiTheme="minorHAnsi" w:cstheme="minorHAnsi"/>
          <w:i w:val="0"/>
          <w:sz w:val="20"/>
        </w:rPr>
      </w:pPr>
      <w:r w:rsidRPr="000F0912">
        <w:rPr>
          <w:rFonts w:asciiTheme="minorHAnsi" w:hAnsiTheme="minorHAnsi" w:cstheme="minorHAnsi"/>
          <w:b/>
          <w:bCs/>
          <w:i w:val="0"/>
          <w:sz w:val="20"/>
        </w:rPr>
        <w:t xml:space="preserve">§ </w:t>
      </w:r>
      <w:r w:rsidR="00D32D94" w:rsidRPr="000F0912">
        <w:rPr>
          <w:rFonts w:asciiTheme="minorHAnsi" w:hAnsiTheme="minorHAnsi" w:cstheme="minorHAnsi"/>
          <w:b/>
          <w:bCs/>
          <w:i w:val="0"/>
          <w:sz w:val="20"/>
        </w:rPr>
        <w:t>20</w:t>
      </w:r>
    </w:p>
    <w:p w14:paraId="5C345D48" w14:textId="77777777" w:rsidR="00A07552" w:rsidRPr="000F0912" w:rsidRDefault="00A07552" w:rsidP="00A07552">
      <w:pPr>
        <w:pStyle w:val="Tekstpodstawowy"/>
        <w:jc w:val="both"/>
        <w:rPr>
          <w:rFonts w:asciiTheme="minorHAnsi" w:hAnsiTheme="minorHAnsi" w:cstheme="minorHAnsi"/>
          <w:sz w:val="20"/>
        </w:rPr>
      </w:pPr>
      <w:r w:rsidRPr="000F0912">
        <w:rPr>
          <w:rFonts w:asciiTheme="minorHAnsi" w:hAnsiTheme="minorHAnsi" w:cstheme="minorHAnsi"/>
          <w:i w:val="0"/>
          <w:sz w:val="20"/>
        </w:rPr>
        <w:t>Postanowienia końcowe:</w:t>
      </w:r>
    </w:p>
    <w:p w14:paraId="5FEB6A39" w14:textId="77777777" w:rsidR="00A07552" w:rsidRPr="000F0912" w:rsidRDefault="00A07552" w:rsidP="00125691">
      <w:pPr>
        <w:numPr>
          <w:ilvl w:val="0"/>
          <w:numId w:val="39"/>
        </w:numPr>
        <w:tabs>
          <w:tab w:val="clear" w:pos="720"/>
          <w:tab w:val="left" w:pos="0"/>
          <w:tab w:val="left" w:pos="540"/>
          <w:tab w:val="num" w:pos="1080"/>
        </w:tabs>
        <w:spacing w:after="0" w:line="240" w:lineRule="auto"/>
        <w:ind w:left="540" w:hanging="540"/>
        <w:jc w:val="both"/>
        <w:rPr>
          <w:rFonts w:cstheme="minorHAnsi"/>
          <w:sz w:val="20"/>
          <w:szCs w:val="20"/>
        </w:rPr>
      </w:pPr>
      <w:r w:rsidRPr="000F0912">
        <w:rPr>
          <w:rFonts w:cstheme="minorHAnsi"/>
          <w:sz w:val="20"/>
          <w:szCs w:val="20"/>
        </w:rPr>
        <w:t>Wszelkie zmiany niniejszej umowy wymagają zgody obu stron przy zachowaniu formy pisemnej pod rygorem nieważności.</w:t>
      </w:r>
    </w:p>
    <w:p w14:paraId="6556E917" w14:textId="77777777" w:rsidR="00A07552" w:rsidRPr="000F0912" w:rsidRDefault="00A07552" w:rsidP="00125691">
      <w:pPr>
        <w:numPr>
          <w:ilvl w:val="0"/>
          <w:numId w:val="39"/>
        </w:numPr>
        <w:tabs>
          <w:tab w:val="clear" w:pos="720"/>
          <w:tab w:val="left" w:pos="0"/>
          <w:tab w:val="left" w:pos="540"/>
          <w:tab w:val="num" w:pos="1080"/>
        </w:tabs>
        <w:spacing w:after="0" w:line="240" w:lineRule="auto"/>
        <w:ind w:left="540" w:hanging="540"/>
        <w:jc w:val="both"/>
        <w:rPr>
          <w:rFonts w:cstheme="minorHAnsi"/>
          <w:sz w:val="20"/>
          <w:szCs w:val="20"/>
        </w:rPr>
      </w:pPr>
      <w:r w:rsidRPr="000F0912">
        <w:rPr>
          <w:rFonts w:cstheme="minorHAnsi"/>
          <w:sz w:val="20"/>
          <w:szCs w:val="20"/>
        </w:rPr>
        <w:t>Wszelkie spory związane z niniejszą umową będą rozstrzygane przez właściwy rzeczowo sąd w Lublinie.</w:t>
      </w:r>
    </w:p>
    <w:p w14:paraId="52391622" w14:textId="77777777" w:rsidR="00A07552" w:rsidRPr="000F0912" w:rsidRDefault="00A07552" w:rsidP="00125691">
      <w:pPr>
        <w:numPr>
          <w:ilvl w:val="0"/>
          <w:numId w:val="39"/>
        </w:numPr>
        <w:tabs>
          <w:tab w:val="clear" w:pos="720"/>
          <w:tab w:val="left" w:pos="0"/>
          <w:tab w:val="left" w:pos="540"/>
          <w:tab w:val="num" w:pos="1080"/>
        </w:tabs>
        <w:spacing w:after="0" w:line="240" w:lineRule="auto"/>
        <w:ind w:left="540" w:hanging="540"/>
        <w:jc w:val="both"/>
        <w:rPr>
          <w:rFonts w:cstheme="minorHAnsi"/>
          <w:sz w:val="20"/>
          <w:szCs w:val="20"/>
        </w:rPr>
      </w:pPr>
      <w:r w:rsidRPr="000F0912">
        <w:rPr>
          <w:rFonts w:cstheme="minorHAnsi"/>
          <w:sz w:val="20"/>
          <w:szCs w:val="20"/>
        </w:rPr>
        <w:t xml:space="preserve">W sprawach nie uregulowanych umową zastosowanie mają odpowiednie przepisy ustawy Prawo Zamówień Publicznych i Kodeksu Cywilnego. </w:t>
      </w:r>
    </w:p>
    <w:p w14:paraId="7312FD13" w14:textId="77777777" w:rsidR="00A07552" w:rsidRPr="000F0912" w:rsidRDefault="00A07552" w:rsidP="00125691">
      <w:pPr>
        <w:numPr>
          <w:ilvl w:val="0"/>
          <w:numId w:val="39"/>
        </w:numPr>
        <w:tabs>
          <w:tab w:val="clear" w:pos="720"/>
          <w:tab w:val="left" w:pos="0"/>
          <w:tab w:val="left" w:pos="540"/>
          <w:tab w:val="num" w:pos="1080"/>
        </w:tabs>
        <w:spacing w:after="0" w:line="240" w:lineRule="auto"/>
        <w:ind w:left="540" w:hanging="540"/>
        <w:jc w:val="both"/>
        <w:rPr>
          <w:rFonts w:cstheme="minorHAnsi"/>
          <w:b/>
          <w:sz w:val="20"/>
          <w:szCs w:val="20"/>
        </w:rPr>
      </w:pPr>
      <w:r w:rsidRPr="000F0912">
        <w:rPr>
          <w:rFonts w:cstheme="minorHAnsi"/>
          <w:sz w:val="20"/>
          <w:szCs w:val="20"/>
        </w:rPr>
        <w:t>Niniejsza umowa została sporządzona w dwóch jednobrzmiących egzemplarzach po jednym dla każdej ze stron.</w:t>
      </w:r>
    </w:p>
    <w:p w14:paraId="3A83C33B" w14:textId="77777777" w:rsidR="00A07552" w:rsidRPr="000F0912" w:rsidRDefault="00A07552" w:rsidP="00A07552">
      <w:pPr>
        <w:pStyle w:val="Tekstpodstawowy"/>
        <w:jc w:val="center"/>
        <w:rPr>
          <w:rFonts w:asciiTheme="minorHAnsi" w:hAnsiTheme="minorHAnsi" w:cstheme="minorHAnsi"/>
          <w:b/>
          <w:i w:val="0"/>
          <w:sz w:val="20"/>
        </w:rPr>
      </w:pPr>
    </w:p>
    <w:p w14:paraId="6BE575B0" w14:textId="77777777" w:rsidR="00A07552" w:rsidRPr="000F0912" w:rsidRDefault="00A07552" w:rsidP="00A07552">
      <w:pPr>
        <w:pStyle w:val="Tekstpodstawowy"/>
        <w:jc w:val="center"/>
        <w:rPr>
          <w:rFonts w:asciiTheme="minorHAnsi" w:hAnsiTheme="minorHAnsi" w:cstheme="minorHAnsi"/>
          <w:sz w:val="20"/>
        </w:rPr>
      </w:pPr>
      <w:r w:rsidRPr="000F0912">
        <w:rPr>
          <w:rFonts w:asciiTheme="minorHAnsi" w:hAnsiTheme="minorHAnsi" w:cstheme="minorHAnsi"/>
          <w:b/>
          <w:i w:val="0"/>
          <w:sz w:val="20"/>
        </w:rPr>
        <w:t>ZAMAWIAJĄCY</w:t>
      </w:r>
      <w:r w:rsidRPr="000F0912">
        <w:rPr>
          <w:rFonts w:asciiTheme="minorHAnsi" w:hAnsiTheme="minorHAnsi" w:cstheme="minorHAnsi"/>
          <w:b/>
          <w:i w:val="0"/>
          <w:sz w:val="20"/>
        </w:rPr>
        <w:tab/>
      </w:r>
      <w:r w:rsidRPr="000F0912">
        <w:rPr>
          <w:rFonts w:asciiTheme="minorHAnsi" w:hAnsiTheme="minorHAnsi" w:cstheme="minorHAnsi"/>
          <w:b/>
          <w:i w:val="0"/>
          <w:sz w:val="20"/>
        </w:rPr>
        <w:tab/>
      </w:r>
      <w:r w:rsidRPr="000F0912">
        <w:rPr>
          <w:rFonts w:asciiTheme="minorHAnsi" w:hAnsiTheme="minorHAnsi" w:cstheme="minorHAnsi"/>
          <w:b/>
          <w:i w:val="0"/>
          <w:sz w:val="20"/>
        </w:rPr>
        <w:tab/>
      </w:r>
      <w:r w:rsidRPr="000F0912">
        <w:rPr>
          <w:rFonts w:asciiTheme="minorHAnsi" w:hAnsiTheme="minorHAnsi" w:cstheme="minorHAnsi"/>
          <w:b/>
          <w:i w:val="0"/>
          <w:sz w:val="20"/>
        </w:rPr>
        <w:tab/>
      </w:r>
      <w:r w:rsidRPr="000F0912">
        <w:rPr>
          <w:rFonts w:asciiTheme="minorHAnsi" w:hAnsiTheme="minorHAnsi" w:cstheme="minorHAnsi"/>
          <w:b/>
          <w:i w:val="0"/>
          <w:sz w:val="20"/>
        </w:rPr>
        <w:tab/>
      </w:r>
      <w:r w:rsidRPr="000F0912">
        <w:rPr>
          <w:rFonts w:asciiTheme="minorHAnsi" w:hAnsiTheme="minorHAnsi" w:cstheme="minorHAnsi"/>
          <w:b/>
          <w:i w:val="0"/>
          <w:sz w:val="20"/>
        </w:rPr>
        <w:tab/>
      </w:r>
      <w:r w:rsidRPr="000F0912">
        <w:rPr>
          <w:rFonts w:asciiTheme="minorHAnsi" w:hAnsiTheme="minorHAnsi" w:cstheme="minorHAnsi"/>
          <w:b/>
          <w:i w:val="0"/>
          <w:sz w:val="20"/>
        </w:rPr>
        <w:tab/>
      </w:r>
      <w:r w:rsidRPr="000F0912">
        <w:rPr>
          <w:rFonts w:asciiTheme="minorHAnsi" w:hAnsiTheme="minorHAnsi" w:cstheme="minorHAnsi"/>
          <w:b/>
          <w:i w:val="0"/>
          <w:sz w:val="20"/>
        </w:rPr>
        <w:tab/>
        <w:t>WYKONAWCA</w:t>
      </w:r>
    </w:p>
    <w:p w14:paraId="5CE0D72C" w14:textId="77777777" w:rsidR="00A07552" w:rsidRPr="000F0912" w:rsidRDefault="00A07552" w:rsidP="00A07552">
      <w:pPr>
        <w:rPr>
          <w:rFonts w:cstheme="minorHAnsi"/>
          <w:sz w:val="20"/>
          <w:szCs w:val="20"/>
        </w:rPr>
      </w:pPr>
      <w:r w:rsidRPr="000F0912">
        <w:rPr>
          <w:rFonts w:cstheme="minorHAnsi"/>
          <w:sz w:val="20"/>
          <w:szCs w:val="20"/>
        </w:rPr>
        <w:br w:type="page"/>
      </w:r>
    </w:p>
    <w:p w14:paraId="75F9265C" w14:textId="13D8903A" w:rsidR="00F301CF" w:rsidRPr="000F0912" w:rsidRDefault="00F301CF" w:rsidP="00F301CF">
      <w:pPr>
        <w:jc w:val="right"/>
        <w:rPr>
          <w:b/>
          <w:bCs/>
          <w:sz w:val="20"/>
          <w:szCs w:val="20"/>
          <w:u w:val="single"/>
        </w:rPr>
      </w:pPr>
      <w:r w:rsidRPr="000F0912">
        <w:rPr>
          <w:b/>
          <w:bCs/>
          <w:sz w:val="20"/>
          <w:szCs w:val="20"/>
          <w:u w:val="single"/>
        </w:rPr>
        <w:lastRenderedPageBreak/>
        <w:t xml:space="preserve">Załącznik nr </w:t>
      </w:r>
      <w:r w:rsidR="000E76ED" w:rsidRPr="000F0912">
        <w:rPr>
          <w:b/>
          <w:bCs/>
          <w:sz w:val="20"/>
          <w:szCs w:val="20"/>
          <w:u w:val="single"/>
        </w:rPr>
        <w:t>7</w:t>
      </w:r>
    </w:p>
    <w:p w14:paraId="2BCC12D4" w14:textId="77777777" w:rsidR="00F301CF" w:rsidRPr="000F0912" w:rsidRDefault="00F301CF" w:rsidP="00F301CF">
      <w:pPr>
        <w:pStyle w:val="Tekstpodstawowy"/>
        <w:jc w:val="center"/>
        <w:rPr>
          <w:rFonts w:asciiTheme="minorHAnsi" w:hAnsiTheme="minorHAnsi" w:cstheme="minorHAnsi"/>
          <w:i w:val="0"/>
          <w:sz w:val="20"/>
        </w:rPr>
      </w:pPr>
      <w:r w:rsidRPr="000F0912">
        <w:rPr>
          <w:rFonts w:asciiTheme="minorHAnsi" w:hAnsiTheme="minorHAnsi" w:cstheme="minorHAnsi"/>
          <w:b/>
          <w:i w:val="0"/>
          <w:sz w:val="20"/>
        </w:rPr>
        <w:t>Umowa dzierżawy pomieszczeń i sprzętu nr   ……../D/2020/ZP</w:t>
      </w:r>
    </w:p>
    <w:p w14:paraId="4EFB0D48" w14:textId="77777777" w:rsidR="00F301CF" w:rsidRPr="000F0912" w:rsidRDefault="00F301CF" w:rsidP="00F301CF">
      <w:pPr>
        <w:pStyle w:val="Tekstpodstawowy"/>
        <w:jc w:val="both"/>
        <w:rPr>
          <w:rFonts w:asciiTheme="minorHAnsi" w:hAnsiTheme="minorHAnsi" w:cstheme="minorHAnsi"/>
          <w:i w:val="0"/>
          <w:sz w:val="20"/>
        </w:rPr>
      </w:pPr>
    </w:p>
    <w:p w14:paraId="10395AD3" w14:textId="77777777" w:rsidR="00F301CF" w:rsidRPr="000F0912" w:rsidRDefault="00F301CF" w:rsidP="00F301CF">
      <w:pPr>
        <w:pStyle w:val="Tekstpodstawowy"/>
        <w:jc w:val="both"/>
        <w:rPr>
          <w:rFonts w:asciiTheme="minorHAnsi" w:hAnsiTheme="minorHAnsi" w:cstheme="minorHAnsi"/>
          <w:i w:val="0"/>
          <w:sz w:val="20"/>
        </w:rPr>
      </w:pPr>
      <w:r w:rsidRPr="000F0912">
        <w:rPr>
          <w:rFonts w:asciiTheme="minorHAnsi" w:hAnsiTheme="minorHAnsi" w:cstheme="minorHAnsi"/>
          <w:i w:val="0"/>
          <w:sz w:val="20"/>
        </w:rPr>
        <w:t>zawarta w Lublinie w dniu ………2020 r. pomiędzy</w:t>
      </w:r>
    </w:p>
    <w:p w14:paraId="035E1810" w14:textId="77777777" w:rsidR="00F301CF" w:rsidRPr="000F0912" w:rsidRDefault="00F301CF" w:rsidP="00F301CF">
      <w:pPr>
        <w:pStyle w:val="Tekstpodstawowy"/>
        <w:jc w:val="both"/>
        <w:rPr>
          <w:rFonts w:asciiTheme="minorHAnsi" w:hAnsiTheme="minorHAnsi" w:cstheme="minorHAnsi"/>
          <w:i w:val="0"/>
          <w:sz w:val="20"/>
        </w:rPr>
      </w:pPr>
    </w:p>
    <w:p w14:paraId="4BCDD542" w14:textId="77777777" w:rsidR="00F301CF" w:rsidRPr="000F0912" w:rsidRDefault="00F301CF" w:rsidP="00F301CF">
      <w:pPr>
        <w:pStyle w:val="Tekstpodstawowy"/>
        <w:jc w:val="both"/>
        <w:rPr>
          <w:rFonts w:asciiTheme="minorHAnsi" w:hAnsiTheme="minorHAnsi" w:cstheme="minorHAnsi"/>
          <w:i w:val="0"/>
          <w:sz w:val="20"/>
        </w:rPr>
      </w:pPr>
      <w:r w:rsidRPr="000F0912">
        <w:rPr>
          <w:rFonts w:asciiTheme="minorHAnsi" w:hAnsiTheme="minorHAnsi" w:cstheme="minorHAnsi"/>
          <w:b/>
          <w:bCs/>
          <w:i w:val="0"/>
          <w:sz w:val="20"/>
        </w:rPr>
        <w:t>Uniwersyteckim Szpitalem Dziecięcym w Lublinie</w:t>
      </w:r>
      <w:r w:rsidRPr="000F0912">
        <w:rPr>
          <w:rFonts w:asciiTheme="minorHAnsi" w:hAnsiTheme="minorHAnsi" w:cstheme="minorHAnsi"/>
          <w:i w:val="0"/>
          <w:sz w:val="20"/>
        </w:rPr>
        <w:t xml:space="preserve">, ul. prof. Antoniego Gębali 6, </w:t>
      </w:r>
    </w:p>
    <w:p w14:paraId="327B2EB4" w14:textId="77777777" w:rsidR="00F301CF" w:rsidRPr="000F0912" w:rsidRDefault="00F301CF" w:rsidP="00F301CF">
      <w:pPr>
        <w:pStyle w:val="Tekstpodstawowy"/>
        <w:jc w:val="both"/>
        <w:rPr>
          <w:rFonts w:asciiTheme="minorHAnsi" w:hAnsiTheme="minorHAnsi" w:cstheme="minorHAnsi"/>
          <w:i w:val="0"/>
          <w:sz w:val="20"/>
        </w:rPr>
      </w:pPr>
      <w:r w:rsidRPr="000F0912">
        <w:rPr>
          <w:rFonts w:asciiTheme="minorHAnsi" w:hAnsiTheme="minorHAnsi" w:cstheme="minorHAnsi"/>
          <w:i w:val="0"/>
          <w:sz w:val="20"/>
        </w:rPr>
        <w:t>20-093 Lublin, NIP 712-24- 14-692, REGON 430040541, wpisanym do Rejestru Stowarzyszeń, Innych Organizacji Społecznych i Zawodowych, Fundacji oraz Samodzielnych Publicznych Zakładów Opieki Zdrowotnej prowadzonego przez Sąd Rejonowy Lublin-Wschód w Lublinie z siedzibą w Świdniku, VI Wydział Gospodarczy Krajowego Rejestru Sądowego pod numerem KRS 0000021056, NIP: 712-24-14-692, REGON: 430040541 reprezentowanym przez:</w:t>
      </w:r>
    </w:p>
    <w:p w14:paraId="3ABB6E2E" w14:textId="0EB935FA" w:rsidR="00F301CF" w:rsidRPr="000F0912" w:rsidRDefault="00F301CF" w:rsidP="00F301CF">
      <w:pPr>
        <w:tabs>
          <w:tab w:val="left" w:pos="540"/>
        </w:tabs>
        <w:spacing w:after="0" w:line="240" w:lineRule="auto"/>
        <w:ind w:left="284"/>
        <w:rPr>
          <w:rFonts w:cstheme="minorHAnsi"/>
          <w:sz w:val="20"/>
          <w:szCs w:val="20"/>
        </w:rPr>
      </w:pPr>
      <w:r w:rsidRPr="000F0912">
        <w:rPr>
          <w:rFonts w:cstheme="minorHAnsi"/>
          <w:sz w:val="20"/>
          <w:szCs w:val="20"/>
        </w:rPr>
        <w:t xml:space="preserve">1. Mgr inż. Ryszarda </w:t>
      </w:r>
      <w:proofErr w:type="spellStart"/>
      <w:r w:rsidRPr="000F0912">
        <w:rPr>
          <w:rFonts w:cstheme="minorHAnsi"/>
          <w:sz w:val="20"/>
          <w:szCs w:val="20"/>
        </w:rPr>
        <w:t>Śmiecha</w:t>
      </w:r>
      <w:proofErr w:type="spellEnd"/>
      <w:r w:rsidRPr="000F0912">
        <w:rPr>
          <w:rFonts w:cstheme="minorHAnsi"/>
          <w:sz w:val="20"/>
          <w:szCs w:val="20"/>
        </w:rPr>
        <w:t xml:space="preserve"> –Dyrektora </w:t>
      </w:r>
    </w:p>
    <w:p w14:paraId="437EBCCB" w14:textId="77777777" w:rsidR="00F301CF" w:rsidRPr="000F0912" w:rsidRDefault="00F301CF" w:rsidP="00F301CF">
      <w:pPr>
        <w:pStyle w:val="Tekstpodstawowy"/>
        <w:tabs>
          <w:tab w:val="left" w:pos="540"/>
        </w:tabs>
        <w:suppressAutoHyphens w:val="0"/>
        <w:ind w:left="284"/>
        <w:jc w:val="both"/>
        <w:rPr>
          <w:rFonts w:asciiTheme="minorHAnsi" w:hAnsiTheme="minorHAnsi" w:cstheme="minorHAnsi"/>
          <w:sz w:val="20"/>
        </w:rPr>
      </w:pPr>
      <w:r w:rsidRPr="000F0912">
        <w:rPr>
          <w:rFonts w:asciiTheme="minorHAnsi" w:hAnsiTheme="minorHAnsi" w:cstheme="minorHAnsi"/>
          <w:i w:val="0"/>
          <w:sz w:val="20"/>
        </w:rPr>
        <w:t>2. Mgr Dorotę Chodowską – Z-</w:t>
      </w:r>
      <w:proofErr w:type="spellStart"/>
      <w:r w:rsidRPr="000F0912">
        <w:rPr>
          <w:rFonts w:asciiTheme="minorHAnsi" w:hAnsiTheme="minorHAnsi" w:cstheme="minorHAnsi"/>
          <w:i w:val="0"/>
          <w:sz w:val="20"/>
        </w:rPr>
        <w:t>cę</w:t>
      </w:r>
      <w:proofErr w:type="spellEnd"/>
      <w:r w:rsidRPr="000F0912">
        <w:rPr>
          <w:rFonts w:asciiTheme="minorHAnsi" w:hAnsiTheme="minorHAnsi" w:cstheme="minorHAnsi"/>
          <w:i w:val="0"/>
          <w:sz w:val="20"/>
        </w:rPr>
        <w:t xml:space="preserve"> Dyr. ds. Ekonomicznych – Główną Księgową</w:t>
      </w:r>
    </w:p>
    <w:p w14:paraId="701D88AB" w14:textId="77777777" w:rsidR="00F301CF" w:rsidRPr="000F0912" w:rsidRDefault="00F301CF" w:rsidP="00F301CF">
      <w:pPr>
        <w:spacing w:after="0" w:line="240" w:lineRule="auto"/>
        <w:jc w:val="both"/>
        <w:rPr>
          <w:rFonts w:cstheme="minorHAnsi"/>
          <w:sz w:val="20"/>
          <w:szCs w:val="20"/>
        </w:rPr>
      </w:pPr>
      <w:r w:rsidRPr="000F0912">
        <w:rPr>
          <w:rFonts w:cstheme="minorHAnsi"/>
          <w:sz w:val="20"/>
          <w:szCs w:val="20"/>
        </w:rPr>
        <w:t>zwanym dalej „</w:t>
      </w:r>
      <w:r w:rsidRPr="000F0912">
        <w:rPr>
          <w:rFonts w:cstheme="minorHAnsi"/>
          <w:b/>
          <w:bCs/>
          <w:sz w:val="20"/>
          <w:szCs w:val="20"/>
        </w:rPr>
        <w:t>Wydzierżawiającym</w:t>
      </w:r>
      <w:r w:rsidRPr="000F0912">
        <w:rPr>
          <w:rFonts w:cstheme="minorHAnsi"/>
          <w:sz w:val="20"/>
          <w:szCs w:val="20"/>
        </w:rPr>
        <w:t xml:space="preserve">” </w:t>
      </w:r>
      <w:r w:rsidRPr="000F0912">
        <w:rPr>
          <w:rFonts w:cstheme="minorHAnsi"/>
          <w:b/>
          <w:sz w:val="20"/>
          <w:szCs w:val="20"/>
        </w:rPr>
        <w:t>lub „Szpitalem”</w:t>
      </w:r>
      <w:r w:rsidRPr="000F0912">
        <w:rPr>
          <w:rFonts w:cstheme="minorHAnsi"/>
          <w:sz w:val="20"/>
          <w:szCs w:val="20"/>
        </w:rPr>
        <w:t xml:space="preserve"> </w:t>
      </w:r>
      <w:r w:rsidRPr="000F0912">
        <w:rPr>
          <w:rFonts w:cstheme="minorHAnsi"/>
          <w:b/>
          <w:sz w:val="20"/>
          <w:szCs w:val="20"/>
        </w:rPr>
        <w:t>lub „</w:t>
      </w:r>
      <w:proofErr w:type="spellStart"/>
      <w:r w:rsidRPr="000F0912">
        <w:rPr>
          <w:rFonts w:cstheme="minorHAnsi"/>
          <w:b/>
          <w:sz w:val="20"/>
          <w:szCs w:val="20"/>
        </w:rPr>
        <w:t>USzD</w:t>
      </w:r>
      <w:proofErr w:type="spellEnd"/>
      <w:r w:rsidRPr="000F0912">
        <w:rPr>
          <w:rFonts w:cstheme="minorHAnsi"/>
          <w:b/>
          <w:sz w:val="20"/>
          <w:szCs w:val="20"/>
        </w:rPr>
        <w:t>”</w:t>
      </w:r>
      <w:r w:rsidRPr="000F0912">
        <w:rPr>
          <w:rFonts w:cstheme="minorHAnsi"/>
          <w:sz w:val="20"/>
          <w:szCs w:val="20"/>
        </w:rPr>
        <w:t>,</w:t>
      </w:r>
    </w:p>
    <w:p w14:paraId="3810E88E" w14:textId="77777777" w:rsidR="00F301CF" w:rsidRPr="000F0912" w:rsidRDefault="00F301CF" w:rsidP="00F301CF">
      <w:pPr>
        <w:spacing w:after="0" w:line="240" w:lineRule="auto"/>
        <w:jc w:val="both"/>
        <w:rPr>
          <w:rFonts w:cstheme="minorHAnsi"/>
          <w:sz w:val="20"/>
          <w:szCs w:val="20"/>
        </w:rPr>
      </w:pPr>
      <w:r w:rsidRPr="000F0912">
        <w:rPr>
          <w:rFonts w:cstheme="minorHAnsi"/>
          <w:sz w:val="20"/>
          <w:szCs w:val="20"/>
        </w:rPr>
        <w:t>a</w:t>
      </w:r>
    </w:p>
    <w:p w14:paraId="7BB660BB" w14:textId="77777777" w:rsidR="00F301CF" w:rsidRPr="000F0912" w:rsidRDefault="00F301CF" w:rsidP="00F301CF">
      <w:pPr>
        <w:spacing w:after="0" w:line="240" w:lineRule="auto"/>
        <w:jc w:val="both"/>
        <w:rPr>
          <w:rFonts w:cstheme="minorHAnsi"/>
          <w:b/>
          <w:sz w:val="20"/>
          <w:szCs w:val="20"/>
        </w:rPr>
      </w:pPr>
      <w:r w:rsidRPr="000F0912">
        <w:rPr>
          <w:rFonts w:cstheme="minorHAnsi"/>
          <w:b/>
          <w:sz w:val="20"/>
          <w:szCs w:val="20"/>
        </w:rPr>
        <w:t xml:space="preserve">Konsorcjum: </w:t>
      </w:r>
    </w:p>
    <w:p w14:paraId="1EA9DB46" w14:textId="77777777" w:rsidR="00F301CF" w:rsidRPr="000F0912" w:rsidRDefault="00F301CF" w:rsidP="00F301CF">
      <w:pPr>
        <w:pStyle w:val="Tekstpodstawowy"/>
        <w:jc w:val="both"/>
        <w:rPr>
          <w:rFonts w:asciiTheme="minorHAnsi" w:hAnsiTheme="minorHAnsi" w:cstheme="minorHAnsi"/>
          <w:i w:val="0"/>
          <w:sz w:val="20"/>
        </w:rPr>
      </w:pPr>
      <w:r w:rsidRPr="000F0912">
        <w:rPr>
          <w:rFonts w:asciiTheme="minorHAnsi" w:hAnsiTheme="minorHAnsi" w:cstheme="minorHAnsi"/>
          <w:i w:val="0"/>
          <w:sz w:val="20"/>
        </w:rPr>
        <w:t>……………………………………………….</w:t>
      </w:r>
    </w:p>
    <w:p w14:paraId="754DD149" w14:textId="77777777" w:rsidR="00F301CF" w:rsidRPr="000F0912" w:rsidRDefault="00F301CF" w:rsidP="00F301CF">
      <w:pPr>
        <w:pStyle w:val="Tekstpodstawowy"/>
        <w:jc w:val="both"/>
        <w:rPr>
          <w:rFonts w:asciiTheme="minorHAnsi" w:hAnsiTheme="minorHAnsi" w:cstheme="minorHAnsi"/>
          <w:b/>
          <w:sz w:val="20"/>
        </w:rPr>
      </w:pPr>
      <w:r w:rsidRPr="000F0912">
        <w:rPr>
          <w:rFonts w:asciiTheme="minorHAnsi" w:hAnsiTheme="minorHAnsi" w:cstheme="minorHAnsi"/>
          <w:i w:val="0"/>
          <w:sz w:val="20"/>
        </w:rPr>
        <w:t>zwanym dalej „</w:t>
      </w:r>
      <w:r w:rsidRPr="000F0912">
        <w:rPr>
          <w:rFonts w:asciiTheme="minorHAnsi" w:hAnsiTheme="minorHAnsi" w:cstheme="minorHAnsi"/>
          <w:b/>
          <w:bCs/>
          <w:i w:val="0"/>
          <w:sz w:val="20"/>
        </w:rPr>
        <w:t>Dzierżawcą</w:t>
      </w:r>
      <w:r w:rsidRPr="000F0912">
        <w:rPr>
          <w:rFonts w:asciiTheme="minorHAnsi" w:hAnsiTheme="minorHAnsi" w:cstheme="minorHAnsi"/>
          <w:i w:val="0"/>
          <w:sz w:val="20"/>
        </w:rPr>
        <w:t xml:space="preserve">”. </w:t>
      </w:r>
    </w:p>
    <w:p w14:paraId="4562DAF3" w14:textId="77777777" w:rsidR="00F301CF" w:rsidRPr="000F0912" w:rsidRDefault="00F301CF" w:rsidP="00F301CF">
      <w:pPr>
        <w:pStyle w:val="Tekstpodstawowy"/>
        <w:jc w:val="both"/>
        <w:rPr>
          <w:rFonts w:asciiTheme="minorHAnsi" w:hAnsiTheme="minorHAnsi" w:cstheme="minorHAnsi"/>
          <w:b/>
          <w:sz w:val="20"/>
        </w:rPr>
      </w:pPr>
    </w:p>
    <w:p w14:paraId="7C7678CF" w14:textId="0F843C96" w:rsidR="00F301CF" w:rsidRPr="000F0912" w:rsidRDefault="00F301CF" w:rsidP="00F301CF">
      <w:pPr>
        <w:pStyle w:val="Tekstpodstawowy"/>
        <w:jc w:val="both"/>
        <w:rPr>
          <w:rFonts w:asciiTheme="minorHAnsi" w:hAnsiTheme="minorHAnsi" w:cstheme="minorHAnsi"/>
          <w:i w:val="0"/>
          <w:sz w:val="20"/>
        </w:rPr>
      </w:pPr>
      <w:r w:rsidRPr="000F0912">
        <w:rPr>
          <w:rFonts w:asciiTheme="minorHAnsi" w:hAnsiTheme="minorHAnsi" w:cstheme="minorHAnsi"/>
          <w:i w:val="0"/>
          <w:sz w:val="20"/>
        </w:rPr>
        <w:t xml:space="preserve">Zważywszy, że w wyniku rozstrzygnięcia postępowania o udzielenie zamówienia publicznego na usługi społeczne </w:t>
      </w:r>
      <w:r w:rsidRPr="000F0912">
        <w:rPr>
          <w:rFonts w:asciiTheme="minorHAnsi" w:hAnsiTheme="minorHAnsi" w:cstheme="minorHAnsi"/>
          <w:b/>
          <w:i w:val="0"/>
          <w:sz w:val="20"/>
        </w:rPr>
        <w:t xml:space="preserve">(nr sprawy </w:t>
      </w:r>
      <w:r w:rsidR="00995784" w:rsidRPr="000F0912">
        <w:rPr>
          <w:rFonts w:asciiTheme="minorHAnsi" w:hAnsiTheme="minorHAnsi" w:cstheme="minorHAnsi"/>
          <w:b/>
          <w:i w:val="0"/>
          <w:sz w:val="20"/>
        </w:rPr>
        <w:t>61</w:t>
      </w:r>
      <w:r w:rsidRPr="000F0912">
        <w:rPr>
          <w:rFonts w:asciiTheme="minorHAnsi" w:hAnsiTheme="minorHAnsi" w:cstheme="minorHAnsi"/>
          <w:b/>
          <w:i w:val="0"/>
          <w:sz w:val="20"/>
        </w:rPr>
        <w:t>/20)</w:t>
      </w:r>
      <w:r w:rsidRPr="000F0912">
        <w:rPr>
          <w:rFonts w:asciiTheme="minorHAnsi" w:hAnsiTheme="minorHAnsi" w:cstheme="minorHAnsi"/>
          <w:i w:val="0"/>
          <w:sz w:val="20"/>
        </w:rPr>
        <w:t xml:space="preserve"> została wybrana oferta ………………………………….i strony zawarły stosowną umowę, a jej integralną część stanowi niniejsza umowa dzierżawy o następującej treści: </w:t>
      </w:r>
    </w:p>
    <w:p w14:paraId="6805A9EA" w14:textId="77777777" w:rsidR="00F301CF" w:rsidRPr="000F0912" w:rsidRDefault="00F301CF" w:rsidP="00F301CF">
      <w:pPr>
        <w:pStyle w:val="Tekstpodstawowy"/>
        <w:jc w:val="center"/>
        <w:rPr>
          <w:rFonts w:asciiTheme="minorHAnsi" w:hAnsiTheme="minorHAnsi" w:cstheme="minorHAnsi"/>
          <w:i w:val="0"/>
          <w:sz w:val="20"/>
        </w:rPr>
      </w:pPr>
    </w:p>
    <w:p w14:paraId="3C5454A5" w14:textId="77777777" w:rsidR="00F301CF" w:rsidRPr="000F0912" w:rsidRDefault="00F301CF" w:rsidP="00F301CF">
      <w:pPr>
        <w:pStyle w:val="Tekstpodstawowy"/>
        <w:jc w:val="center"/>
        <w:rPr>
          <w:rFonts w:asciiTheme="minorHAnsi" w:hAnsiTheme="minorHAnsi" w:cstheme="minorHAnsi"/>
          <w:i w:val="0"/>
          <w:sz w:val="20"/>
        </w:rPr>
      </w:pPr>
      <w:r w:rsidRPr="000F0912">
        <w:rPr>
          <w:rFonts w:asciiTheme="minorHAnsi" w:hAnsiTheme="minorHAnsi" w:cstheme="minorHAnsi"/>
          <w:bCs/>
          <w:i w:val="0"/>
          <w:sz w:val="20"/>
        </w:rPr>
        <w:t>§ 1</w:t>
      </w:r>
    </w:p>
    <w:p w14:paraId="0A40013B" w14:textId="236FA4F7" w:rsidR="00F301CF" w:rsidRPr="000F0912" w:rsidRDefault="00F301CF" w:rsidP="00F301CF">
      <w:pPr>
        <w:pStyle w:val="Tekstpodstawowy"/>
        <w:tabs>
          <w:tab w:val="left" w:pos="0"/>
        </w:tabs>
        <w:suppressAutoHyphens w:val="0"/>
        <w:jc w:val="both"/>
        <w:rPr>
          <w:rFonts w:asciiTheme="minorHAnsi" w:hAnsiTheme="minorHAnsi" w:cstheme="minorHAnsi"/>
          <w:i w:val="0"/>
          <w:sz w:val="20"/>
        </w:rPr>
      </w:pPr>
      <w:r w:rsidRPr="000F0912">
        <w:rPr>
          <w:rFonts w:asciiTheme="minorHAnsi" w:hAnsiTheme="minorHAnsi" w:cstheme="minorHAnsi"/>
          <w:i w:val="0"/>
          <w:sz w:val="20"/>
        </w:rPr>
        <w:t>1. Przedmiotem dzierżawy są pomieszczenia Działu Żywienia o łącznej powierzchni 1 398,65 m</w:t>
      </w:r>
      <w:r w:rsidRPr="000F0912">
        <w:rPr>
          <w:rFonts w:asciiTheme="minorHAnsi" w:hAnsiTheme="minorHAnsi" w:cstheme="minorHAnsi"/>
          <w:i w:val="0"/>
          <w:sz w:val="20"/>
          <w:vertAlign w:val="superscript"/>
        </w:rPr>
        <w:t>2</w:t>
      </w:r>
      <w:r w:rsidRPr="000F0912">
        <w:rPr>
          <w:rFonts w:asciiTheme="minorHAnsi" w:hAnsiTheme="minorHAnsi" w:cstheme="minorHAnsi"/>
          <w:i w:val="0"/>
          <w:sz w:val="20"/>
        </w:rPr>
        <w:t xml:space="preserve"> wraz z wyposażeniem wykazanym w ogłoszeniu o zamówieniu, stanowiącym załącznik nr </w:t>
      </w:r>
      <w:r w:rsidR="000E76ED" w:rsidRPr="000F0912">
        <w:rPr>
          <w:rFonts w:asciiTheme="minorHAnsi" w:hAnsiTheme="minorHAnsi" w:cstheme="minorHAnsi"/>
          <w:i w:val="0"/>
          <w:sz w:val="20"/>
        </w:rPr>
        <w:t>9</w:t>
      </w:r>
      <w:r w:rsidRPr="000F0912">
        <w:rPr>
          <w:rFonts w:asciiTheme="minorHAnsi" w:hAnsiTheme="minorHAnsi" w:cstheme="minorHAnsi"/>
          <w:i w:val="0"/>
          <w:sz w:val="20"/>
        </w:rPr>
        <w:t xml:space="preserve"> do ogłoszenia o zamówieniu.</w:t>
      </w:r>
    </w:p>
    <w:p w14:paraId="547BEC41" w14:textId="77777777" w:rsidR="00F301CF" w:rsidRPr="000F0912" w:rsidRDefault="00F301CF" w:rsidP="00F301CF">
      <w:pPr>
        <w:pStyle w:val="Tekstpodstawowy"/>
        <w:tabs>
          <w:tab w:val="left" w:pos="0"/>
        </w:tabs>
        <w:suppressAutoHyphens w:val="0"/>
        <w:jc w:val="both"/>
        <w:rPr>
          <w:rFonts w:asciiTheme="minorHAnsi" w:hAnsiTheme="minorHAnsi" w:cstheme="minorHAnsi"/>
          <w:i w:val="0"/>
          <w:sz w:val="20"/>
        </w:rPr>
      </w:pPr>
      <w:r w:rsidRPr="000F0912">
        <w:rPr>
          <w:rFonts w:asciiTheme="minorHAnsi" w:hAnsiTheme="minorHAnsi" w:cstheme="minorHAnsi"/>
          <w:i w:val="0"/>
          <w:sz w:val="20"/>
        </w:rPr>
        <w:t>2. Protokół przejęcia mienia stanowiącego przedmiot niniejszej umowy podpisany przez upoważnione przez strony osoby zostanie podpisany w dniu przekazania pomieszczeń i sprzętu.</w:t>
      </w:r>
    </w:p>
    <w:p w14:paraId="31235FD1" w14:textId="77777777" w:rsidR="00F301CF" w:rsidRPr="000F0912" w:rsidRDefault="00F301CF" w:rsidP="00F301CF">
      <w:pPr>
        <w:pStyle w:val="Tekstpodstawowy"/>
        <w:tabs>
          <w:tab w:val="left" w:pos="0"/>
        </w:tabs>
        <w:suppressAutoHyphens w:val="0"/>
        <w:jc w:val="both"/>
        <w:rPr>
          <w:rFonts w:asciiTheme="minorHAnsi" w:hAnsiTheme="minorHAnsi" w:cstheme="minorHAnsi"/>
          <w:i w:val="0"/>
          <w:sz w:val="20"/>
        </w:rPr>
      </w:pPr>
      <w:r w:rsidRPr="000F0912">
        <w:rPr>
          <w:rFonts w:asciiTheme="minorHAnsi" w:hAnsiTheme="minorHAnsi" w:cstheme="minorHAnsi"/>
          <w:i w:val="0"/>
          <w:sz w:val="20"/>
        </w:rPr>
        <w:t xml:space="preserve">3. W przypadku sprzętu ujawnionego w trakcie realizacji niniejszej umowy, jako nienadający się do dalszej eksploatacji, Dzierżawca zgodnie z przepisami obowiązującymi w </w:t>
      </w:r>
      <w:proofErr w:type="spellStart"/>
      <w:r w:rsidRPr="000F0912">
        <w:rPr>
          <w:rFonts w:asciiTheme="minorHAnsi" w:hAnsiTheme="minorHAnsi" w:cstheme="minorHAnsi"/>
          <w:i w:val="0"/>
          <w:sz w:val="20"/>
        </w:rPr>
        <w:t>USzD</w:t>
      </w:r>
      <w:proofErr w:type="spellEnd"/>
      <w:r w:rsidRPr="000F0912">
        <w:rPr>
          <w:rFonts w:asciiTheme="minorHAnsi" w:hAnsiTheme="minorHAnsi" w:cstheme="minorHAnsi"/>
          <w:i w:val="0"/>
          <w:sz w:val="20"/>
        </w:rPr>
        <w:t xml:space="preserve"> zezłomuje niesprawny sprzęt na własny koszt, po uprzednim przedłożeniu Wydzierżawiającemu opinii technicznej i uzyskaniu przez Wydzierżawiającego pozytywnej opinii Rady Społecznej oraz przyjęciu tej informacji przez Rektora UM. Stosowne dokumenty Dzierżawca przekaże do Sekcji Inwentaryzacji </w:t>
      </w:r>
      <w:proofErr w:type="spellStart"/>
      <w:r w:rsidRPr="000F0912">
        <w:rPr>
          <w:rFonts w:asciiTheme="minorHAnsi" w:hAnsiTheme="minorHAnsi" w:cstheme="minorHAnsi"/>
          <w:i w:val="0"/>
          <w:sz w:val="20"/>
        </w:rPr>
        <w:t>USzD</w:t>
      </w:r>
      <w:proofErr w:type="spellEnd"/>
      <w:r w:rsidRPr="000F0912">
        <w:rPr>
          <w:rFonts w:asciiTheme="minorHAnsi" w:hAnsiTheme="minorHAnsi" w:cstheme="minorHAnsi"/>
          <w:i w:val="0"/>
          <w:sz w:val="20"/>
        </w:rPr>
        <w:t>.</w:t>
      </w:r>
    </w:p>
    <w:p w14:paraId="351FA57A" w14:textId="77777777" w:rsidR="00F301CF" w:rsidRPr="000F0912" w:rsidRDefault="00F301CF" w:rsidP="00F301CF">
      <w:pPr>
        <w:pStyle w:val="Tekstpodstawowy"/>
        <w:tabs>
          <w:tab w:val="left" w:pos="0"/>
        </w:tabs>
        <w:suppressAutoHyphens w:val="0"/>
        <w:jc w:val="both"/>
        <w:rPr>
          <w:rFonts w:asciiTheme="minorHAnsi" w:hAnsiTheme="minorHAnsi" w:cstheme="minorHAnsi"/>
          <w:bCs/>
          <w:i w:val="0"/>
          <w:sz w:val="20"/>
        </w:rPr>
      </w:pPr>
      <w:r w:rsidRPr="000F0912">
        <w:rPr>
          <w:rFonts w:asciiTheme="minorHAnsi" w:hAnsiTheme="minorHAnsi" w:cstheme="minorHAnsi"/>
          <w:i w:val="0"/>
          <w:sz w:val="20"/>
        </w:rPr>
        <w:t>4. W przypadku, gdy sprzęt ulegnie kasacji/zostanie zezłomowany zgodnie z ust. 3, Wykonawca zobowiązany jest do jego niezwłocznego uzupełnienia na własny koszt.</w:t>
      </w:r>
    </w:p>
    <w:p w14:paraId="1A1BF6EA" w14:textId="77777777" w:rsidR="00F301CF" w:rsidRPr="000F0912" w:rsidRDefault="00F301CF" w:rsidP="00F301CF">
      <w:pPr>
        <w:pStyle w:val="Tekstpodstawowy"/>
        <w:jc w:val="center"/>
        <w:rPr>
          <w:rFonts w:asciiTheme="minorHAnsi" w:hAnsiTheme="minorHAnsi" w:cstheme="minorHAnsi"/>
          <w:i w:val="0"/>
          <w:sz w:val="20"/>
        </w:rPr>
      </w:pPr>
      <w:r w:rsidRPr="000F0912">
        <w:rPr>
          <w:rFonts w:asciiTheme="minorHAnsi" w:hAnsiTheme="minorHAnsi" w:cstheme="minorHAnsi"/>
          <w:bCs/>
          <w:i w:val="0"/>
          <w:sz w:val="20"/>
        </w:rPr>
        <w:t>§ 2</w:t>
      </w:r>
    </w:p>
    <w:p w14:paraId="3DDC2E53" w14:textId="77777777" w:rsidR="00F301CF" w:rsidRPr="000F0912" w:rsidRDefault="00F301CF" w:rsidP="00F301CF">
      <w:pPr>
        <w:pStyle w:val="Tekstpodstawowy"/>
        <w:jc w:val="both"/>
        <w:rPr>
          <w:rFonts w:asciiTheme="minorHAnsi" w:hAnsiTheme="minorHAnsi" w:cstheme="minorHAnsi"/>
          <w:bCs/>
          <w:i w:val="0"/>
          <w:sz w:val="20"/>
        </w:rPr>
      </w:pPr>
      <w:r w:rsidRPr="000F0912">
        <w:rPr>
          <w:rFonts w:asciiTheme="minorHAnsi" w:hAnsiTheme="minorHAnsi" w:cstheme="minorHAnsi"/>
          <w:i w:val="0"/>
          <w:sz w:val="20"/>
        </w:rPr>
        <w:t>Przedmiot dzierżawy użytkowany będzie przez Dzierżawcę z należytą starannością i zgodnie z przyjętymi w obowiązujących przepisach warunkami.</w:t>
      </w:r>
    </w:p>
    <w:p w14:paraId="42E9EC49" w14:textId="77777777" w:rsidR="00F301CF" w:rsidRPr="000F0912" w:rsidRDefault="00F301CF" w:rsidP="00F301CF">
      <w:pPr>
        <w:pStyle w:val="Tekstpodstawowy"/>
        <w:jc w:val="center"/>
        <w:rPr>
          <w:rFonts w:asciiTheme="minorHAnsi" w:hAnsiTheme="minorHAnsi" w:cstheme="minorHAnsi"/>
          <w:i w:val="0"/>
          <w:sz w:val="20"/>
        </w:rPr>
      </w:pPr>
      <w:r w:rsidRPr="000F0912">
        <w:rPr>
          <w:rFonts w:asciiTheme="minorHAnsi" w:hAnsiTheme="minorHAnsi" w:cstheme="minorHAnsi"/>
          <w:bCs/>
          <w:i w:val="0"/>
          <w:sz w:val="20"/>
        </w:rPr>
        <w:t>§ 3</w:t>
      </w:r>
    </w:p>
    <w:p w14:paraId="231A86F6" w14:textId="77777777" w:rsidR="00F301CF" w:rsidRPr="000F0912" w:rsidRDefault="00F301CF" w:rsidP="00125691">
      <w:pPr>
        <w:pStyle w:val="Tekstpodstawowy"/>
        <w:numPr>
          <w:ilvl w:val="0"/>
          <w:numId w:val="62"/>
        </w:numPr>
        <w:tabs>
          <w:tab w:val="left" w:pos="360"/>
          <w:tab w:val="left" w:pos="720"/>
        </w:tabs>
        <w:suppressAutoHyphens w:val="0"/>
        <w:ind w:left="360"/>
        <w:jc w:val="both"/>
        <w:rPr>
          <w:rFonts w:asciiTheme="minorHAnsi" w:hAnsiTheme="minorHAnsi" w:cstheme="minorHAnsi"/>
          <w:i w:val="0"/>
          <w:sz w:val="20"/>
        </w:rPr>
      </w:pPr>
      <w:r w:rsidRPr="000F0912">
        <w:rPr>
          <w:rFonts w:asciiTheme="minorHAnsi" w:hAnsiTheme="minorHAnsi" w:cstheme="minorHAnsi"/>
          <w:i w:val="0"/>
          <w:sz w:val="20"/>
        </w:rPr>
        <w:t>Dzierżawca zobowiązuje się używać przedmiot dzierżawy zgodnie z przeznaczeniem, utrzymując go w należytym stanie.</w:t>
      </w:r>
    </w:p>
    <w:p w14:paraId="4BB8480F" w14:textId="77777777" w:rsidR="00F301CF" w:rsidRPr="000F0912" w:rsidRDefault="00F301CF" w:rsidP="00125691">
      <w:pPr>
        <w:pStyle w:val="Tekstpodstawowy"/>
        <w:numPr>
          <w:ilvl w:val="0"/>
          <w:numId w:val="62"/>
        </w:numPr>
        <w:tabs>
          <w:tab w:val="left" w:pos="360"/>
          <w:tab w:val="left" w:pos="720"/>
        </w:tabs>
        <w:suppressAutoHyphens w:val="0"/>
        <w:ind w:left="360"/>
        <w:jc w:val="both"/>
        <w:rPr>
          <w:rFonts w:asciiTheme="minorHAnsi" w:hAnsiTheme="minorHAnsi" w:cstheme="minorHAnsi"/>
          <w:i w:val="0"/>
          <w:sz w:val="20"/>
        </w:rPr>
      </w:pPr>
      <w:r w:rsidRPr="000F0912">
        <w:rPr>
          <w:rFonts w:asciiTheme="minorHAnsi" w:hAnsiTheme="minorHAnsi" w:cstheme="minorHAnsi"/>
          <w:i w:val="0"/>
          <w:sz w:val="20"/>
        </w:rPr>
        <w:t>Konserwacja, okresowe przeglądy techniczne, remonty bieżące – wykonywane będą przez Dzierżawcę na własny koszt i we własnym zakresie, z częstotliwością zgodną z technologią użytkowania. Wszelkie prace remontowe mogące zmienić konstrukcję budowlaną przedmiotu dzierżawy wymagają bezwzględnej pisemnej zgody Wydzierżawiającego.</w:t>
      </w:r>
    </w:p>
    <w:p w14:paraId="77B1463B" w14:textId="77777777" w:rsidR="00F301CF" w:rsidRPr="000F0912" w:rsidRDefault="00F301CF" w:rsidP="00125691">
      <w:pPr>
        <w:pStyle w:val="Tekstpodstawowy"/>
        <w:numPr>
          <w:ilvl w:val="0"/>
          <w:numId w:val="62"/>
        </w:numPr>
        <w:tabs>
          <w:tab w:val="left" w:pos="360"/>
          <w:tab w:val="left" w:pos="720"/>
        </w:tabs>
        <w:suppressAutoHyphens w:val="0"/>
        <w:ind w:left="360"/>
        <w:jc w:val="both"/>
        <w:rPr>
          <w:rFonts w:asciiTheme="minorHAnsi" w:hAnsiTheme="minorHAnsi" w:cstheme="minorHAnsi"/>
          <w:i w:val="0"/>
          <w:sz w:val="20"/>
        </w:rPr>
      </w:pPr>
      <w:r w:rsidRPr="000F0912">
        <w:rPr>
          <w:rFonts w:asciiTheme="minorHAnsi" w:hAnsiTheme="minorHAnsi" w:cstheme="minorHAnsi"/>
          <w:i w:val="0"/>
          <w:sz w:val="20"/>
        </w:rPr>
        <w:t>Wszelkie naprawy, usuwanie usterek i awarii, utrzymanie w należytym porządku pomieszczeń przy respektowaniu przepisów BHP i Ppoż. obciążają Dzierżawcę.</w:t>
      </w:r>
    </w:p>
    <w:p w14:paraId="66E03D04" w14:textId="77777777" w:rsidR="00F301CF" w:rsidRPr="000F0912" w:rsidRDefault="00F301CF" w:rsidP="00125691">
      <w:pPr>
        <w:pStyle w:val="Tekstpodstawowy"/>
        <w:numPr>
          <w:ilvl w:val="0"/>
          <w:numId w:val="62"/>
        </w:numPr>
        <w:tabs>
          <w:tab w:val="left" w:pos="360"/>
          <w:tab w:val="left" w:pos="720"/>
        </w:tabs>
        <w:suppressAutoHyphens w:val="0"/>
        <w:ind w:left="360"/>
        <w:jc w:val="both"/>
        <w:rPr>
          <w:rFonts w:asciiTheme="minorHAnsi" w:hAnsiTheme="minorHAnsi" w:cstheme="minorHAnsi"/>
          <w:i w:val="0"/>
          <w:sz w:val="20"/>
        </w:rPr>
      </w:pPr>
      <w:r w:rsidRPr="000F0912">
        <w:rPr>
          <w:rFonts w:asciiTheme="minorHAnsi" w:hAnsiTheme="minorHAnsi" w:cstheme="minorHAnsi"/>
          <w:i w:val="0"/>
          <w:sz w:val="20"/>
        </w:rPr>
        <w:t xml:space="preserve">Dzierżawca ponosi pełną odpowiedzialność za wszelkie szkody wyrządzone w mieniu Wydzierżawiającego. </w:t>
      </w:r>
    </w:p>
    <w:p w14:paraId="4391BEC2" w14:textId="77777777" w:rsidR="00F301CF" w:rsidRPr="000F0912" w:rsidRDefault="00F301CF" w:rsidP="00125691">
      <w:pPr>
        <w:pStyle w:val="Tekstpodstawowy"/>
        <w:numPr>
          <w:ilvl w:val="0"/>
          <w:numId w:val="62"/>
        </w:numPr>
        <w:tabs>
          <w:tab w:val="left" w:pos="360"/>
          <w:tab w:val="left" w:pos="720"/>
        </w:tabs>
        <w:suppressAutoHyphens w:val="0"/>
        <w:ind w:left="360"/>
        <w:jc w:val="both"/>
        <w:rPr>
          <w:rFonts w:asciiTheme="minorHAnsi" w:hAnsiTheme="minorHAnsi" w:cstheme="minorHAnsi"/>
          <w:i w:val="0"/>
          <w:sz w:val="20"/>
        </w:rPr>
      </w:pPr>
      <w:r w:rsidRPr="000F0912">
        <w:rPr>
          <w:rFonts w:asciiTheme="minorHAnsi" w:hAnsiTheme="minorHAnsi" w:cstheme="minorHAnsi"/>
          <w:i w:val="0"/>
          <w:sz w:val="20"/>
        </w:rPr>
        <w:t>Wydzierżawiający obciąży Dzierżawcę w pełnej wysokości za zgubiony lub zniszczony sprzęt.</w:t>
      </w:r>
    </w:p>
    <w:p w14:paraId="494FFF6E" w14:textId="77777777" w:rsidR="00F301CF" w:rsidRPr="000F0912" w:rsidRDefault="00F301CF" w:rsidP="00125691">
      <w:pPr>
        <w:pStyle w:val="Tekstpodstawowy"/>
        <w:numPr>
          <w:ilvl w:val="0"/>
          <w:numId w:val="62"/>
        </w:numPr>
        <w:tabs>
          <w:tab w:val="left" w:pos="360"/>
          <w:tab w:val="left" w:pos="720"/>
        </w:tabs>
        <w:suppressAutoHyphens w:val="0"/>
        <w:ind w:left="360"/>
        <w:jc w:val="both"/>
        <w:rPr>
          <w:rFonts w:asciiTheme="minorHAnsi" w:hAnsiTheme="minorHAnsi" w:cstheme="minorHAnsi"/>
          <w:i w:val="0"/>
          <w:sz w:val="20"/>
        </w:rPr>
      </w:pPr>
      <w:r w:rsidRPr="000F0912">
        <w:rPr>
          <w:rFonts w:asciiTheme="minorHAnsi" w:hAnsiTheme="minorHAnsi" w:cstheme="minorHAnsi"/>
          <w:i w:val="0"/>
          <w:sz w:val="20"/>
        </w:rPr>
        <w:t>Dzierżawca zobowiązany jest do przeprowadzania dezynfekcji i deratyzacji dzierżawionych pomieszczeń we własnym zakresie i na własny koszt, zgodnie ze standardami dla Działu Żywienia.</w:t>
      </w:r>
    </w:p>
    <w:p w14:paraId="1D06E878" w14:textId="77777777" w:rsidR="00F301CF" w:rsidRPr="000F0912" w:rsidRDefault="00F301CF" w:rsidP="00125691">
      <w:pPr>
        <w:pStyle w:val="Tekstpodstawowy"/>
        <w:numPr>
          <w:ilvl w:val="0"/>
          <w:numId w:val="62"/>
        </w:numPr>
        <w:tabs>
          <w:tab w:val="left" w:pos="360"/>
          <w:tab w:val="left" w:pos="720"/>
        </w:tabs>
        <w:suppressAutoHyphens w:val="0"/>
        <w:ind w:left="360"/>
        <w:jc w:val="both"/>
        <w:rPr>
          <w:rFonts w:asciiTheme="minorHAnsi" w:hAnsiTheme="minorHAnsi" w:cstheme="minorHAnsi"/>
          <w:i w:val="0"/>
          <w:sz w:val="20"/>
        </w:rPr>
      </w:pPr>
      <w:r w:rsidRPr="000F0912">
        <w:rPr>
          <w:rFonts w:asciiTheme="minorHAnsi" w:hAnsiTheme="minorHAnsi" w:cstheme="minorHAnsi"/>
          <w:i w:val="0"/>
          <w:sz w:val="20"/>
        </w:rPr>
        <w:t>Dzierżawca zobowiązany jest do badania wody do celów spożywczych na własny koszt i udostępniania wyników badań Wydzierżawiającemu.</w:t>
      </w:r>
    </w:p>
    <w:p w14:paraId="2D10FE57" w14:textId="77777777" w:rsidR="00F301CF" w:rsidRPr="000F0912" w:rsidRDefault="00F301CF" w:rsidP="00125691">
      <w:pPr>
        <w:pStyle w:val="Tekstpodstawowy"/>
        <w:numPr>
          <w:ilvl w:val="0"/>
          <w:numId w:val="62"/>
        </w:numPr>
        <w:tabs>
          <w:tab w:val="left" w:pos="360"/>
          <w:tab w:val="left" w:pos="720"/>
        </w:tabs>
        <w:suppressAutoHyphens w:val="0"/>
        <w:ind w:left="360"/>
        <w:jc w:val="both"/>
        <w:rPr>
          <w:rFonts w:asciiTheme="minorHAnsi" w:hAnsiTheme="minorHAnsi" w:cstheme="minorHAnsi"/>
          <w:bCs/>
          <w:i w:val="0"/>
          <w:sz w:val="20"/>
        </w:rPr>
      </w:pPr>
      <w:r w:rsidRPr="000F0912">
        <w:rPr>
          <w:rFonts w:asciiTheme="minorHAnsi" w:hAnsiTheme="minorHAnsi" w:cstheme="minorHAnsi"/>
          <w:i w:val="0"/>
          <w:sz w:val="20"/>
        </w:rPr>
        <w:t>Dzierżawca zobowiązany jest do odbioru i utylizacji odpadów we własnym zakresie i na własny koszt.</w:t>
      </w:r>
    </w:p>
    <w:p w14:paraId="7FFA12AA" w14:textId="77777777" w:rsidR="00F301CF" w:rsidRPr="000F0912" w:rsidRDefault="00F301CF" w:rsidP="00F301CF">
      <w:pPr>
        <w:pStyle w:val="Tekstpodstawowy"/>
        <w:jc w:val="center"/>
        <w:rPr>
          <w:rFonts w:asciiTheme="minorHAnsi" w:hAnsiTheme="minorHAnsi" w:cstheme="minorHAnsi"/>
          <w:i w:val="0"/>
          <w:sz w:val="20"/>
        </w:rPr>
      </w:pPr>
      <w:r w:rsidRPr="000F0912">
        <w:rPr>
          <w:rFonts w:asciiTheme="minorHAnsi" w:hAnsiTheme="minorHAnsi" w:cstheme="minorHAnsi"/>
          <w:bCs/>
          <w:i w:val="0"/>
          <w:sz w:val="20"/>
        </w:rPr>
        <w:t>§ 4</w:t>
      </w:r>
    </w:p>
    <w:p w14:paraId="37AAF367" w14:textId="77777777" w:rsidR="00F301CF" w:rsidRPr="000F0912" w:rsidRDefault="00F301CF" w:rsidP="00F301CF">
      <w:pPr>
        <w:pStyle w:val="Tekstpodstawowy"/>
        <w:jc w:val="both"/>
        <w:rPr>
          <w:rFonts w:asciiTheme="minorHAnsi" w:hAnsiTheme="minorHAnsi" w:cstheme="minorHAnsi"/>
          <w:i w:val="0"/>
          <w:sz w:val="20"/>
        </w:rPr>
      </w:pPr>
      <w:r w:rsidRPr="000F0912">
        <w:rPr>
          <w:rFonts w:asciiTheme="minorHAnsi" w:hAnsiTheme="minorHAnsi" w:cstheme="minorHAnsi"/>
          <w:i w:val="0"/>
          <w:sz w:val="20"/>
        </w:rPr>
        <w:t>1. Dzierżawca nie może bez uprzedniej pisemnej zgody Wydzierżawiającego udostępniać przedmiotu dzierżawy do bezpłatnego używania osobom trzecim, ani go poddzierżawić lub wynająć.</w:t>
      </w:r>
    </w:p>
    <w:p w14:paraId="344882C5" w14:textId="77777777" w:rsidR="00F301CF" w:rsidRPr="000F0912" w:rsidRDefault="00F301CF" w:rsidP="00F301CF">
      <w:pPr>
        <w:pStyle w:val="Tekstpodstawowy"/>
        <w:suppressAutoHyphens w:val="0"/>
        <w:jc w:val="both"/>
        <w:rPr>
          <w:rFonts w:asciiTheme="minorHAnsi" w:hAnsiTheme="minorHAnsi" w:cstheme="minorHAnsi"/>
          <w:i w:val="0"/>
          <w:sz w:val="20"/>
        </w:rPr>
      </w:pPr>
      <w:r w:rsidRPr="000F0912">
        <w:rPr>
          <w:rFonts w:asciiTheme="minorHAnsi" w:hAnsiTheme="minorHAnsi" w:cstheme="minorHAnsi"/>
          <w:i w:val="0"/>
          <w:sz w:val="20"/>
        </w:rPr>
        <w:t>2. Na każdą przebudowę i inwestycję Dzierżawca musi uzyskać pisemną zgodę Wydzierżawiającego.</w:t>
      </w:r>
    </w:p>
    <w:p w14:paraId="5CCD9CED" w14:textId="77777777" w:rsidR="00F301CF" w:rsidRPr="000F0912" w:rsidRDefault="00F301CF" w:rsidP="00F301CF">
      <w:pPr>
        <w:pStyle w:val="Tekstpodstawowy"/>
        <w:suppressAutoHyphens w:val="0"/>
        <w:jc w:val="both"/>
        <w:rPr>
          <w:rFonts w:asciiTheme="minorHAnsi" w:hAnsiTheme="minorHAnsi" w:cstheme="minorHAnsi"/>
          <w:i w:val="0"/>
          <w:sz w:val="20"/>
        </w:rPr>
      </w:pPr>
      <w:r w:rsidRPr="000F0912">
        <w:rPr>
          <w:rFonts w:asciiTheme="minorHAnsi" w:hAnsiTheme="minorHAnsi" w:cstheme="minorHAnsi"/>
          <w:i w:val="0"/>
          <w:sz w:val="20"/>
        </w:rPr>
        <w:t>3. O każdym remoncie Dzierżawca</w:t>
      </w:r>
      <w:r w:rsidRPr="000F0912">
        <w:rPr>
          <w:rFonts w:asciiTheme="minorHAnsi" w:hAnsiTheme="minorHAnsi" w:cstheme="minorHAnsi"/>
          <w:i w:val="0"/>
          <w:strike/>
          <w:sz w:val="20"/>
        </w:rPr>
        <w:t xml:space="preserve"> </w:t>
      </w:r>
      <w:r w:rsidRPr="000F0912">
        <w:rPr>
          <w:rFonts w:asciiTheme="minorHAnsi" w:hAnsiTheme="minorHAnsi" w:cstheme="minorHAnsi"/>
          <w:i w:val="0"/>
          <w:sz w:val="20"/>
        </w:rPr>
        <w:t xml:space="preserve">musi pisemnie poinformować Wydzierżawiającego. </w:t>
      </w:r>
    </w:p>
    <w:p w14:paraId="570A1660" w14:textId="77777777" w:rsidR="00F301CF" w:rsidRPr="000F0912" w:rsidRDefault="00F301CF" w:rsidP="00F301CF">
      <w:pPr>
        <w:pStyle w:val="Tekstpodstawowy"/>
        <w:suppressAutoHyphens w:val="0"/>
        <w:jc w:val="both"/>
        <w:rPr>
          <w:rFonts w:asciiTheme="minorHAnsi" w:hAnsiTheme="minorHAnsi" w:cstheme="minorHAnsi"/>
          <w:bCs/>
          <w:i w:val="0"/>
          <w:sz w:val="20"/>
        </w:rPr>
      </w:pPr>
      <w:r w:rsidRPr="000F0912">
        <w:rPr>
          <w:rFonts w:asciiTheme="minorHAnsi" w:hAnsiTheme="minorHAnsi" w:cstheme="minorHAnsi"/>
          <w:i w:val="0"/>
          <w:sz w:val="20"/>
        </w:rPr>
        <w:t>4. Koszty inwestycji, przebudowy, remontów są wyłącznie po stronie Dzierżawcy.</w:t>
      </w:r>
    </w:p>
    <w:p w14:paraId="39093864" w14:textId="77777777" w:rsidR="00F301CF" w:rsidRPr="000F0912" w:rsidRDefault="00F301CF" w:rsidP="00F301CF">
      <w:pPr>
        <w:pStyle w:val="Tekstpodstawowy"/>
        <w:jc w:val="center"/>
        <w:rPr>
          <w:rFonts w:asciiTheme="minorHAnsi" w:hAnsiTheme="minorHAnsi" w:cstheme="minorHAnsi"/>
          <w:i w:val="0"/>
          <w:sz w:val="20"/>
        </w:rPr>
      </w:pPr>
      <w:r w:rsidRPr="000F0912">
        <w:rPr>
          <w:rFonts w:asciiTheme="minorHAnsi" w:hAnsiTheme="minorHAnsi" w:cstheme="minorHAnsi"/>
          <w:bCs/>
          <w:i w:val="0"/>
          <w:sz w:val="20"/>
        </w:rPr>
        <w:t>§ 5</w:t>
      </w:r>
    </w:p>
    <w:p w14:paraId="31C5342A" w14:textId="77777777" w:rsidR="00F301CF" w:rsidRPr="000F0912" w:rsidRDefault="00F301CF" w:rsidP="00125691">
      <w:pPr>
        <w:pStyle w:val="Tekstpodstawowy"/>
        <w:numPr>
          <w:ilvl w:val="0"/>
          <w:numId w:val="61"/>
        </w:numPr>
        <w:tabs>
          <w:tab w:val="clear" w:pos="720"/>
          <w:tab w:val="num" w:pos="0"/>
        </w:tabs>
        <w:ind w:left="284" w:hanging="284"/>
        <w:jc w:val="both"/>
        <w:rPr>
          <w:rFonts w:asciiTheme="minorHAnsi" w:hAnsiTheme="minorHAnsi" w:cstheme="minorHAnsi"/>
          <w:i w:val="0"/>
          <w:sz w:val="20"/>
        </w:rPr>
      </w:pPr>
      <w:r w:rsidRPr="000F0912">
        <w:rPr>
          <w:rFonts w:asciiTheme="minorHAnsi" w:hAnsiTheme="minorHAnsi" w:cstheme="minorHAnsi"/>
          <w:i w:val="0"/>
          <w:sz w:val="20"/>
        </w:rPr>
        <w:t xml:space="preserve">Wydzierżawiający ma prawo kontroli przedmiotu dzierżawy w każdym czasie, przez cały okres realizacji umowy w obecności przedstawicieli Dzierżawcy. </w:t>
      </w:r>
    </w:p>
    <w:p w14:paraId="756EEEF2" w14:textId="77777777" w:rsidR="00F301CF" w:rsidRPr="000F0912" w:rsidRDefault="00F301CF" w:rsidP="00125691">
      <w:pPr>
        <w:pStyle w:val="Tekstpodstawowy"/>
        <w:numPr>
          <w:ilvl w:val="0"/>
          <w:numId w:val="61"/>
        </w:numPr>
        <w:tabs>
          <w:tab w:val="clear" w:pos="720"/>
          <w:tab w:val="num" w:pos="0"/>
        </w:tabs>
        <w:ind w:left="284" w:hanging="284"/>
        <w:jc w:val="both"/>
        <w:rPr>
          <w:rFonts w:asciiTheme="minorHAnsi" w:hAnsiTheme="minorHAnsi" w:cstheme="minorHAnsi"/>
          <w:bCs/>
          <w:i w:val="0"/>
          <w:sz w:val="20"/>
        </w:rPr>
      </w:pPr>
      <w:r w:rsidRPr="000F0912">
        <w:rPr>
          <w:rFonts w:asciiTheme="minorHAnsi" w:hAnsiTheme="minorHAnsi" w:cstheme="minorHAnsi"/>
          <w:i w:val="0"/>
          <w:sz w:val="20"/>
        </w:rPr>
        <w:lastRenderedPageBreak/>
        <w:t>Kopie protokołów z kontroli zewnętrznych i decyzji Państwowej Inspekcji Sanitarnej oraz informacje o wykonalności decyzji Dzierżawca jest zobowiązany każdorazowo przekazywać Wydzierżawiającemu.</w:t>
      </w:r>
    </w:p>
    <w:p w14:paraId="3BD1A2E4" w14:textId="77777777" w:rsidR="00F301CF" w:rsidRPr="000F0912" w:rsidRDefault="00F301CF" w:rsidP="00F301CF">
      <w:pPr>
        <w:pStyle w:val="Tekstpodstawowy"/>
        <w:jc w:val="center"/>
        <w:rPr>
          <w:rFonts w:asciiTheme="minorHAnsi" w:hAnsiTheme="minorHAnsi" w:cstheme="minorHAnsi"/>
          <w:bCs/>
          <w:i w:val="0"/>
          <w:sz w:val="20"/>
        </w:rPr>
      </w:pPr>
    </w:p>
    <w:p w14:paraId="7462CABC" w14:textId="77777777" w:rsidR="00F301CF" w:rsidRPr="000F0912" w:rsidRDefault="00F301CF" w:rsidP="00F301CF">
      <w:pPr>
        <w:pStyle w:val="Tekstpodstawowy"/>
        <w:jc w:val="center"/>
        <w:rPr>
          <w:rFonts w:asciiTheme="minorHAnsi" w:hAnsiTheme="minorHAnsi" w:cstheme="minorHAnsi"/>
          <w:i w:val="0"/>
          <w:sz w:val="20"/>
        </w:rPr>
      </w:pPr>
      <w:r w:rsidRPr="000F0912">
        <w:rPr>
          <w:rFonts w:asciiTheme="minorHAnsi" w:hAnsiTheme="minorHAnsi" w:cstheme="minorHAnsi"/>
          <w:bCs/>
          <w:i w:val="0"/>
          <w:sz w:val="20"/>
        </w:rPr>
        <w:t>§ 6</w:t>
      </w:r>
    </w:p>
    <w:p w14:paraId="0D087A32" w14:textId="77777777" w:rsidR="00F301CF" w:rsidRPr="000F0912" w:rsidRDefault="00F301CF" w:rsidP="00F301CF">
      <w:pPr>
        <w:pStyle w:val="Tekstpodstawowy"/>
        <w:jc w:val="both"/>
        <w:rPr>
          <w:rFonts w:asciiTheme="minorHAnsi" w:hAnsiTheme="minorHAnsi" w:cstheme="minorHAnsi"/>
          <w:i w:val="0"/>
          <w:sz w:val="20"/>
        </w:rPr>
      </w:pPr>
      <w:r w:rsidRPr="000F0912">
        <w:rPr>
          <w:rFonts w:asciiTheme="minorHAnsi" w:hAnsiTheme="minorHAnsi" w:cstheme="minorHAnsi"/>
          <w:i w:val="0"/>
          <w:sz w:val="20"/>
        </w:rPr>
        <w:t xml:space="preserve">1. Dzierżawca ubezpiecza przedmiot dzierżawy przez cały okres obowiązywania umowy od wszelkich </w:t>
      </w:r>
      <w:proofErr w:type="spellStart"/>
      <w:r w:rsidRPr="000F0912">
        <w:rPr>
          <w:rFonts w:asciiTheme="minorHAnsi" w:hAnsiTheme="minorHAnsi" w:cstheme="minorHAnsi"/>
          <w:i w:val="0"/>
          <w:sz w:val="20"/>
        </w:rPr>
        <w:t>ryzyk</w:t>
      </w:r>
      <w:proofErr w:type="spellEnd"/>
      <w:r w:rsidRPr="000F0912">
        <w:rPr>
          <w:rFonts w:asciiTheme="minorHAnsi" w:hAnsiTheme="minorHAnsi" w:cstheme="minorHAnsi"/>
          <w:i w:val="0"/>
          <w:sz w:val="20"/>
        </w:rPr>
        <w:t xml:space="preserve"> we własnym zakresie i na własny koszt. Kopia polisy stanowi załącznik do niniejszej umowy. Dzierżawca przedstawi Wydzierżawiającemu opłaconą polisę najpóźniej w ciągu 3 dni od dnia przekazania przedmiotu dzierżawy oraz będzie przedstawiał Wydzierżawiającemu kopie dokumentów potwierdzających aktualność ubezpieczenia w trakcie realizacji umowy w terminie 3 dni od daty jego wznowienia.</w:t>
      </w:r>
    </w:p>
    <w:p w14:paraId="19449939" w14:textId="77777777" w:rsidR="00F301CF" w:rsidRPr="000F0912" w:rsidRDefault="00F301CF" w:rsidP="00F301CF">
      <w:pPr>
        <w:pStyle w:val="Tekstpodstawowy"/>
        <w:jc w:val="both"/>
        <w:rPr>
          <w:rFonts w:asciiTheme="minorHAnsi" w:hAnsiTheme="minorHAnsi" w:cstheme="minorHAnsi"/>
          <w:i w:val="0"/>
          <w:sz w:val="20"/>
        </w:rPr>
      </w:pPr>
      <w:r w:rsidRPr="000F0912">
        <w:rPr>
          <w:rFonts w:asciiTheme="minorHAnsi" w:hAnsiTheme="minorHAnsi" w:cstheme="minorHAnsi"/>
          <w:i w:val="0"/>
          <w:sz w:val="20"/>
        </w:rPr>
        <w:t xml:space="preserve">2. Dzierżawca zobowiązuje się do zabezpieczenia we własnym zakresie i na własny koszt przedmiotu dzierżawy przed kradzieżą, włamaniem, pożarem itp. </w:t>
      </w:r>
    </w:p>
    <w:p w14:paraId="77B6D700" w14:textId="77777777" w:rsidR="00F301CF" w:rsidRPr="000F0912" w:rsidRDefault="00F301CF" w:rsidP="00F301CF">
      <w:pPr>
        <w:pStyle w:val="Tekstpodstawowy"/>
        <w:jc w:val="both"/>
        <w:rPr>
          <w:rFonts w:asciiTheme="minorHAnsi" w:hAnsiTheme="minorHAnsi" w:cstheme="minorHAnsi"/>
          <w:i w:val="0"/>
          <w:sz w:val="20"/>
        </w:rPr>
      </w:pPr>
      <w:r w:rsidRPr="000F0912">
        <w:rPr>
          <w:rFonts w:asciiTheme="minorHAnsi" w:hAnsiTheme="minorHAnsi" w:cstheme="minorHAnsi"/>
          <w:i w:val="0"/>
          <w:sz w:val="20"/>
        </w:rPr>
        <w:t>3. Dzierżawca, zgodnie z obowiązującymi przepisami, we własnym zakresie i na swój koszt, wyposaży dzierżawioną powierzchnię w gaśnice. Wszelkie przeglądy i konserwacje sprzętu przeciwpożarowego leżą po stronie Dzierżawcy.</w:t>
      </w:r>
    </w:p>
    <w:p w14:paraId="3C631D27" w14:textId="77777777" w:rsidR="00F301CF" w:rsidRPr="000F0912" w:rsidRDefault="00F301CF" w:rsidP="00F301CF">
      <w:pPr>
        <w:pStyle w:val="Tekstpodstawowy"/>
        <w:jc w:val="both"/>
        <w:rPr>
          <w:rFonts w:asciiTheme="minorHAnsi" w:hAnsiTheme="minorHAnsi" w:cstheme="minorHAnsi"/>
          <w:i w:val="0"/>
          <w:sz w:val="20"/>
        </w:rPr>
      </w:pPr>
      <w:r w:rsidRPr="000F0912">
        <w:rPr>
          <w:rFonts w:asciiTheme="minorHAnsi" w:hAnsiTheme="minorHAnsi" w:cstheme="minorHAnsi"/>
          <w:i w:val="0"/>
          <w:sz w:val="20"/>
        </w:rPr>
        <w:t>4. W wypadku odmowy wypłaty przez ubezpieczyciela odszkodowania – Dzierżawca pokryje skutki powstałych szkód na własny koszt i we własnym zakresie.</w:t>
      </w:r>
    </w:p>
    <w:p w14:paraId="41622846" w14:textId="77777777" w:rsidR="00F301CF" w:rsidRPr="000F0912" w:rsidRDefault="00F301CF" w:rsidP="00F301CF">
      <w:pPr>
        <w:pStyle w:val="Tekstpodstawowy"/>
        <w:jc w:val="both"/>
        <w:rPr>
          <w:rFonts w:asciiTheme="minorHAnsi" w:hAnsiTheme="minorHAnsi" w:cstheme="minorHAnsi"/>
          <w:iCs/>
          <w:sz w:val="20"/>
        </w:rPr>
      </w:pPr>
      <w:r w:rsidRPr="000F0912">
        <w:rPr>
          <w:rFonts w:asciiTheme="minorHAnsi" w:hAnsiTheme="minorHAnsi" w:cstheme="minorHAnsi"/>
          <w:i w:val="0"/>
          <w:sz w:val="20"/>
        </w:rPr>
        <w:t xml:space="preserve">5. Zabrania się stosowania przez Dzierżawcę materiałów niebezpiecznych pożarowo, o których mowa w § 2 w ust. 1 rozporządzenia Ministra Spraw Wewnętrznych i Administracji z dnia 7 czerwca 2010 r. w sprawie ochrony przeciwpożarowej budynków, innych obiektów budowlanych i terenów (Dz.U. Nr 109 poz. 719) - w tym gazów palnych (butli), cieczy palnych oraz innych gazów technicznych i utleniających. </w:t>
      </w:r>
    </w:p>
    <w:p w14:paraId="6DAFEDBA" w14:textId="77777777" w:rsidR="00F301CF" w:rsidRPr="000F0912" w:rsidRDefault="00F301CF" w:rsidP="00F301CF">
      <w:pPr>
        <w:pStyle w:val="Tekstpodstawowy"/>
        <w:jc w:val="center"/>
        <w:rPr>
          <w:rFonts w:asciiTheme="minorHAnsi" w:hAnsiTheme="minorHAnsi" w:cstheme="minorHAnsi"/>
          <w:i w:val="0"/>
          <w:sz w:val="20"/>
        </w:rPr>
      </w:pPr>
      <w:r w:rsidRPr="000F0912">
        <w:rPr>
          <w:rFonts w:asciiTheme="minorHAnsi" w:hAnsiTheme="minorHAnsi" w:cstheme="minorHAnsi"/>
          <w:bCs/>
          <w:i w:val="0"/>
          <w:sz w:val="20"/>
        </w:rPr>
        <w:t>§ 7</w:t>
      </w:r>
    </w:p>
    <w:p w14:paraId="113FF2C8" w14:textId="77777777" w:rsidR="00F301CF" w:rsidRPr="000F0912" w:rsidRDefault="00F301CF" w:rsidP="00F301CF">
      <w:pPr>
        <w:pStyle w:val="Tekstpodstawowy"/>
        <w:jc w:val="both"/>
        <w:rPr>
          <w:rFonts w:asciiTheme="minorHAnsi" w:hAnsiTheme="minorHAnsi" w:cstheme="minorHAnsi"/>
          <w:bCs/>
          <w:i w:val="0"/>
          <w:sz w:val="20"/>
        </w:rPr>
      </w:pPr>
      <w:r w:rsidRPr="000F0912">
        <w:rPr>
          <w:rFonts w:asciiTheme="minorHAnsi" w:hAnsiTheme="minorHAnsi" w:cstheme="minorHAnsi"/>
          <w:i w:val="0"/>
          <w:sz w:val="20"/>
        </w:rPr>
        <w:t>Wydanie przedmiotu Dzierżawy nastąpi w dniu rozpoczęcia realizacji poszczególnych usług wynikających z umowy głównej.</w:t>
      </w:r>
      <w:r w:rsidRPr="000F0912">
        <w:rPr>
          <w:rFonts w:asciiTheme="minorHAnsi" w:hAnsiTheme="minorHAnsi" w:cstheme="minorHAnsi"/>
          <w:i w:val="0"/>
          <w:strike/>
          <w:sz w:val="20"/>
        </w:rPr>
        <w:t xml:space="preserve"> </w:t>
      </w:r>
    </w:p>
    <w:p w14:paraId="5D51A005" w14:textId="77777777" w:rsidR="00F301CF" w:rsidRPr="000F0912" w:rsidRDefault="00F301CF" w:rsidP="00F301CF">
      <w:pPr>
        <w:pStyle w:val="Tekstpodstawowy"/>
        <w:jc w:val="center"/>
        <w:rPr>
          <w:rFonts w:asciiTheme="minorHAnsi" w:hAnsiTheme="minorHAnsi" w:cstheme="minorHAnsi"/>
          <w:i w:val="0"/>
          <w:sz w:val="20"/>
        </w:rPr>
      </w:pPr>
      <w:r w:rsidRPr="000F0912">
        <w:rPr>
          <w:rFonts w:asciiTheme="minorHAnsi" w:hAnsiTheme="minorHAnsi" w:cstheme="minorHAnsi"/>
          <w:bCs/>
          <w:i w:val="0"/>
          <w:sz w:val="20"/>
        </w:rPr>
        <w:t>§ 8</w:t>
      </w:r>
    </w:p>
    <w:p w14:paraId="1F74D6F4" w14:textId="7A968491" w:rsidR="00F301CF" w:rsidRPr="000F0912" w:rsidRDefault="00F301CF" w:rsidP="00125691">
      <w:pPr>
        <w:pStyle w:val="Tekstpodstawowy"/>
        <w:numPr>
          <w:ilvl w:val="0"/>
          <w:numId w:val="67"/>
        </w:numPr>
        <w:suppressAutoHyphens w:val="0"/>
        <w:ind w:left="426"/>
        <w:jc w:val="both"/>
        <w:rPr>
          <w:rFonts w:asciiTheme="minorHAnsi" w:hAnsiTheme="minorHAnsi" w:cstheme="minorHAnsi"/>
          <w:i w:val="0"/>
          <w:sz w:val="20"/>
        </w:rPr>
      </w:pPr>
      <w:r w:rsidRPr="000F0912">
        <w:rPr>
          <w:rFonts w:asciiTheme="minorHAnsi" w:hAnsiTheme="minorHAnsi" w:cstheme="minorHAnsi"/>
          <w:i w:val="0"/>
          <w:sz w:val="20"/>
        </w:rPr>
        <w:t>Dzierżawca będzie płacić Wydzierżawiającemu co miesiąc czynsz dzierżawny w wysokości 20 zł/ za jeden m</w:t>
      </w:r>
      <w:r w:rsidRPr="000F0912">
        <w:rPr>
          <w:rFonts w:asciiTheme="minorHAnsi" w:hAnsiTheme="minorHAnsi" w:cstheme="minorHAnsi"/>
          <w:i w:val="0"/>
          <w:sz w:val="20"/>
          <w:vertAlign w:val="superscript"/>
        </w:rPr>
        <w:t>2</w:t>
      </w:r>
      <w:r w:rsidRPr="000F0912">
        <w:rPr>
          <w:rFonts w:asciiTheme="minorHAnsi" w:hAnsiTheme="minorHAnsi" w:cstheme="minorHAnsi"/>
          <w:i w:val="0"/>
          <w:sz w:val="20"/>
        </w:rPr>
        <w:t xml:space="preserve"> powierzchni dzierżawionej, o której mowa w §1 ust.1 (Dział Żywienia) wraz z wyposażeniem wskazanym w załączniku nr </w:t>
      </w:r>
      <w:r w:rsidR="000E76ED" w:rsidRPr="000F0912">
        <w:rPr>
          <w:rFonts w:asciiTheme="minorHAnsi" w:hAnsiTheme="minorHAnsi" w:cstheme="minorHAnsi"/>
          <w:i w:val="0"/>
          <w:sz w:val="20"/>
        </w:rPr>
        <w:t>9</w:t>
      </w:r>
      <w:r w:rsidRPr="000F0912">
        <w:rPr>
          <w:rFonts w:asciiTheme="minorHAnsi" w:hAnsiTheme="minorHAnsi" w:cstheme="minorHAnsi"/>
          <w:i w:val="0"/>
          <w:sz w:val="20"/>
        </w:rPr>
        <w:t xml:space="preserve"> do ogłoszenia o zamówieniu plus obowiązujący podatek VAT w ciągu 14 dni od dnia wystawienia faktury za dany miesiąc. </w:t>
      </w:r>
    </w:p>
    <w:p w14:paraId="60672123" w14:textId="77777777" w:rsidR="00F301CF" w:rsidRPr="000F0912" w:rsidRDefault="00F301CF" w:rsidP="00125691">
      <w:pPr>
        <w:pStyle w:val="Tekstpodstawowy"/>
        <w:numPr>
          <w:ilvl w:val="0"/>
          <w:numId w:val="67"/>
        </w:numPr>
        <w:suppressAutoHyphens w:val="0"/>
        <w:ind w:left="426"/>
        <w:jc w:val="both"/>
        <w:rPr>
          <w:rFonts w:asciiTheme="minorHAnsi" w:hAnsiTheme="minorHAnsi" w:cstheme="minorHAnsi"/>
          <w:i w:val="0"/>
          <w:sz w:val="20"/>
        </w:rPr>
      </w:pPr>
      <w:r w:rsidRPr="000F0912">
        <w:rPr>
          <w:rFonts w:asciiTheme="minorHAnsi" w:hAnsiTheme="minorHAnsi" w:cstheme="minorHAnsi"/>
          <w:i w:val="0"/>
          <w:sz w:val="20"/>
        </w:rPr>
        <w:t>Oprócz czynszu Dzierżawca ponosić będzie miesięczne koszty zużycia mediów:</w:t>
      </w:r>
    </w:p>
    <w:p w14:paraId="6F6F1507" w14:textId="77777777" w:rsidR="00F301CF" w:rsidRPr="000F0912" w:rsidRDefault="00F301CF" w:rsidP="00125691">
      <w:pPr>
        <w:pStyle w:val="Tekstpodstawowy"/>
        <w:numPr>
          <w:ilvl w:val="0"/>
          <w:numId w:val="66"/>
        </w:numPr>
        <w:tabs>
          <w:tab w:val="left" w:pos="567"/>
        </w:tabs>
        <w:suppressAutoHyphens w:val="0"/>
        <w:jc w:val="both"/>
        <w:rPr>
          <w:rFonts w:asciiTheme="minorHAnsi" w:hAnsiTheme="minorHAnsi" w:cstheme="minorHAnsi"/>
          <w:i w:val="0"/>
          <w:sz w:val="20"/>
        </w:rPr>
      </w:pPr>
      <w:r w:rsidRPr="000F0912">
        <w:rPr>
          <w:rFonts w:asciiTheme="minorHAnsi" w:hAnsiTheme="minorHAnsi" w:cstheme="minorHAnsi"/>
          <w:i w:val="0"/>
          <w:sz w:val="20"/>
        </w:rPr>
        <w:t xml:space="preserve">Energii elektrycznej – wg odczytów z licznika poboru energii elektrycznej, dokonywanych raz w miesiącu wg cen obowiązujących dla </w:t>
      </w:r>
      <w:proofErr w:type="spellStart"/>
      <w:r w:rsidRPr="000F0912">
        <w:rPr>
          <w:rFonts w:asciiTheme="minorHAnsi" w:hAnsiTheme="minorHAnsi" w:cstheme="minorHAnsi"/>
          <w:i w:val="0"/>
          <w:sz w:val="20"/>
        </w:rPr>
        <w:t>USzD</w:t>
      </w:r>
      <w:proofErr w:type="spellEnd"/>
      <w:r w:rsidRPr="000F0912">
        <w:rPr>
          <w:rFonts w:asciiTheme="minorHAnsi" w:hAnsiTheme="minorHAnsi" w:cstheme="minorHAnsi"/>
          <w:i w:val="0"/>
          <w:sz w:val="20"/>
        </w:rPr>
        <w:t>;</w:t>
      </w:r>
    </w:p>
    <w:p w14:paraId="13869B2B" w14:textId="36024DCF" w:rsidR="00F301CF" w:rsidRPr="000F0912" w:rsidRDefault="00F301CF" w:rsidP="00125691">
      <w:pPr>
        <w:pStyle w:val="Tekstpodstawowy"/>
        <w:numPr>
          <w:ilvl w:val="0"/>
          <w:numId w:val="66"/>
        </w:numPr>
        <w:tabs>
          <w:tab w:val="left" w:pos="567"/>
        </w:tabs>
        <w:suppressAutoHyphens w:val="0"/>
        <w:jc w:val="both"/>
        <w:rPr>
          <w:rFonts w:asciiTheme="minorHAnsi" w:hAnsiTheme="minorHAnsi" w:cstheme="minorHAnsi"/>
          <w:i w:val="0"/>
          <w:sz w:val="20"/>
        </w:rPr>
      </w:pPr>
      <w:r w:rsidRPr="000F0912">
        <w:rPr>
          <w:rFonts w:asciiTheme="minorHAnsi" w:hAnsiTheme="minorHAnsi" w:cstheme="minorHAnsi"/>
          <w:i w:val="0"/>
          <w:sz w:val="20"/>
        </w:rPr>
        <w:t>Pary technologicznej</w:t>
      </w:r>
      <w:r w:rsidR="00C54D2E" w:rsidRPr="000F0912">
        <w:rPr>
          <w:rFonts w:asciiTheme="minorHAnsi" w:hAnsiTheme="minorHAnsi" w:cstheme="minorHAnsi"/>
          <w:i w:val="0"/>
          <w:sz w:val="20"/>
        </w:rPr>
        <w:t xml:space="preserve">, według opomiarowania dokonanego przez Wykonawcę, według cen dla </w:t>
      </w:r>
      <w:proofErr w:type="spellStart"/>
      <w:r w:rsidR="00C54D2E" w:rsidRPr="000F0912">
        <w:rPr>
          <w:rFonts w:asciiTheme="minorHAnsi" w:hAnsiTheme="minorHAnsi" w:cstheme="minorHAnsi"/>
          <w:i w:val="0"/>
          <w:sz w:val="20"/>
        </w:rPr>
        <w:t>USzD</w:t>
      </w:r>
      <w:proofErr w:type="spellEnd"/>
      <w:r w:rsidRPr="000F0912">
        <w:rPr>
          <w:rFonts w:asciiTheme="minorHAnsi" w:hAnsiTheme="minorHAnsi" w:cstheme="minorHAnsi"/>
          <w:i w:val="0"/>
          <w:sz w:val="20"/>
        </w:rPr>
        <w:t>;</w:t>
      </w:r>
    </w:p>
    <w:p w14:paraId="2DFB6A35" w14:textId="41FCC47D" w:rsidR="00F301CF" w:rsidRPr="000F0912" w:rsidRDefault="00F301CF" w:rsidP="00125691">
      <w:pPr>
        <w:pStyle w:val="Tekstpodstawowy"/>
        <w:numPr>
          <w:ilvl w:val="0"/>
          <w:numId w:val="66"/>
        </w:numPr>
        <w:tabs>
          <w:tab w:val="left" w:pos="567"/>
        </w:tabs>
        <w:suppressAutoHyphens w:val="0"/>
        <w:jc w:val="both"/>
        <w:rPr>
          <w:rFonts w:asciiTheme="minorHAnsi" w:hAnsiTheme="minorHAnsi" w:cstheme="minorHAnsi"/>
          <w:i w:val="0"/>
          <w:sz w:val="20"/>
        </w:rPr>
      </w:pPr>
      <w:r w:rsidRPr="000F0912">
        <w:rPr>
          <w:rFonts w:asciiTheme="minorHAnsi" w:hAnsiTheme="minorHAnsi" w:cstheme="minorHAnsi"/>
          <w:i w:val="0"/>
          <w:sz w:val="20"/>
        </w:rPr>
        <w:t xml:space="preserve">Wody ciepłej, zimnej + ścieków – wg wodomierzy raz w miesiącu, wg cen </w:t>
      </w:r>
      <w:r w:rsidR="00C54D2E" w:rsidRPr="000F0912">
        <w:rPr>
          <w:rFonts w:asciiTheme="minorHAnsi" w:hAnsiTheme="minorHAnsi" w:cstheme="minorHAnsi"/>
          <w:i w:val="0"/>
          <w:sz w:val="20"/>
        </w:rPr>
        <w:t xml:space="preserve">dla </w:t>
      </w:r>
      <w:proofErr w:type="spellStart"/>
      <w:r w:rsidR="00C54D2E" w:rsidRPr="000F0912">
        <w:rPr>
          <w:rFonts w:asciiTheme="minorHAnsi" w:hAnsiTheme="minorHAnsi" w:cstheme="minorHAnsi"/>
          <w:i w:val="0"/>
          <w:sz w:val="20"/>
        </w:rPr>
        <w:t>USzD</w:t>
      </w:r>
      <w:proofErr w:type="spellEnd"/>
      <w:r w:rsidRPr="000F0912">
        <w:rPr>
          <w:rFonts w:asciiTheme="minorHAnsi" w:hAnsiTheme="minorHAnsi" w:cstheme="minorHAnsi"/>
          <w:i w:val="0"/>
          <w:sz w:val="20"/>
        </w:rPr>
        <w:t>;</w:t>
      </w:r>
    </w:p>
    <w:p w14:paraId="212645D4" w14:textId="77777777" w:rsidR="00F301CF" w:rsidRPr="000F0912" w:rsidRDefault="00F301CF" w:rsidP="00125691">
      <w:pPr>
        <w:pStyle w:val="Tekstpodstawowy"/>
        <w:numPr>
          <w:ilvl w:val="0"/>
          <w:numId w:val="66"/>
        </w:numPr>
        <w:tabs>
          <w:tab w:val="left" w:pos="567"/>
        </w:tabs>
        <w:suppressAutoHyphens w:val="0"/>
        <w:jc w:val="both"/>
        <w:rPr>
          <w:rFonts w:asciiTheme="minorHAnsi" w:hAnsiTheme="minorHAnsi" w:cstheme="minorHAnsi"/>
          <w:i w:val="0"/>
          <w:sz w:val="20"/>
        </w:rPr>
      </w:pPr>
      <w:r w:rsidRPr="000F0912">
        <w:rPr>
          <w:rFonts w:asciiTheme="minorHAnsi" w:hAnsiTheme="minorHAnsi" w:cstheme="minorHAnsi"/>
          <w:i w:val="0"/>
          <w:sz w:val="20"/>
        </w:rPr>
        <w:t xml:space="preserve">Gaz ziemny – wg wskazań gazomierza, wg cen obowiązujących dla </w:t>
      </w:r>
      <w:proofErr w:type="spellStart"/>
      <w:r w:rsidRPr="000F0912">
        <w:rPr>
          <w:rFonts w:asciiTheme="minorHAnsi" w:hAnsiTheme="minorHAnsi" w:cstheme="minorHAnsi"/>
          <w:i w:val="0"/>
          <w:sz w:val="20"/>
        </w:rPr>
        <w:t>USzD</w:t>
      </w:r>
      <w:proofErr w:type="spellEnd"/>
      <w:r w:rsidRPr="000F0912">
        <w:rPr>
          <w:rFonts w:asciiTheme="minorHAnsi" w:hAnsiTheme="minorHAnsi" w:cstheme="minorHAnsi"/>
          <w:i w:val="0"/>
          <w:sz w:val="20"/>
        </w:rPr>
        <w:t>;</w:t>
      </w:r>
    </w:p>
    <w:p w14:paraId="54518FEF" w14:textId="77777777" w:rsidR="00F301CF" w:rsidRPr="000F0912" w:rsidRDefault="00F301CF" w:rsidP="00125691">
      <w:pPr>
        <w:pStyle w:val="Tekstpodstawowy"/>
        <w:numPr>
          <w:ilvl w:val="0"/>
          <w:numId w:val="66"/>
        </w:numPr>
        <w:tabs>
          <w:tab w:val="left" w:pos="567"/>
        </w:tabs>
        <w:suppressAutoHyphens w:val="0"/>
        <w:jc w:val="both"/>
        <w:rPr>
          <w:rFonts w:asciiTheme="minorHAnsi" w:hAnsiTheme="minorHAnsi" w:cstheme="minorHAnsi"/>
          <w:i w:val="0"/>
          <w:sz w:val="20"/>
        </w:rPr>
      </w:pPr>
      <w:r w:rsidRPr="000F0912">
        <w:rPr>
          <w:rFonts w:asciiTheme="minorHAnsi" w:hAnsiTheme="minorHAnsi" w:cstheme="minorHAnsi"/>
          <w:i w:val="0"/>
          <w:sz w:val="20"/>
        </w:rPr>
        <w:t>CO – z m</w:t>
      </w:r>
      <w:r w:rsidRPr="000F0912">
        <w:rPr>
          <w:rFonts w:asciiTheme="minorHAnsi" w:hAnsiTheme="minorHAnsi" w:cstheme="minorHAnsi"/>
          <w:i w:val="0"/>
          <w:sz w:val="20"/>
          <w:vertAlign w:val="superscript"/>
        </w:rPr>
        <w:t>2</w:t>
      </w:r>
      <w:r w:rsidRPr="000F0912">
        <w:rPr>
          <w:rFonts w:asciiTheme="minorHAnsi" w:hAnsiTheme="minorHAnsi" w:cstheme="minorHAnsi"/>
          <w:i w:val="0"/>
          <w:sz w:val="20"/>
        </w:rPr>
        <w:t xml:space="preserve"> wynajmowanej powierzchni – przez okres całego roku – 1398,65m2 x 4,30 zł + obowiązujący podatek VAT;</w:t>
      </w:r>
    </w:p>
    <w:p w14:paraId="580BAD52" w14:textId="77777777" w:rsidR="00F301CF" w:rsidRPr="000F0912" w:rsidRDefault="00F301CF" w:rsidP="00125691">
      <w:pPr>
        <w:pStyle w:val="Tekstpodstawowy"/>
        <w:numPr>
          <w:ilvl w:val="0"/>
          <w:numId w:val="66"/>
        </w:numPr>
        <w:tabs>
          <w:tab w:val="left" w:pos="567"/>
        </w:tabs>
        <w:suppressAutoHyphens w:val="0"/>
        <w:jc w:val="both"/>
        <w:rPr>
          <w:rFonts w:asciiTheme="minorHAnsi" w:hAnsiTheme="minorHAnsi" w:cstheme="minorHAnsi"/>
          <w:i w:val="0"/>
          <w:sz w:val="20"/>
        </w:rPr>
      </w:pPr>
      <w:r w:rsidRPr="000F0912">
        <w:rPr>
          <w:rFonts w:asciiTheme="minorHAnsi" w:hAnsiTheme="minorHAnsi" w:cstheme="minorHAnsi"/>
          <w:i w:val="0"/>
          <w:sz w:val="20"/>
        </w:rPr>
        <w:t xml:space="preserve">Rozmowy telefoniczne – wg billingu, wg cen obowiązujących dla </w:t>
      </w:r>
      <w:proofErr w:type="spellStart"/>
      <w:r w:rsidRPr="000F0912">
        <w:rPr>
          <w:rFonts w:asciiTheme="minorHAnsi" w:hAnsiTheme="minorHAnsi" w:cstheme="minorHAnsi"/>
          <w:i w:val="0"/>
          <w:sz w:val="20"/>
        </w:rPr>
        <w:t>USzD</w:t>
      </w:r>
      <w:proofErr w:type="spellEnd"/>
      <w:r w:rsidRPr="000F0912">
        <w:rPr>
          <w:rFonts w:asciiTheme="minorHAnsi" w:hAnsiTheme="minorHAnsi" w:cstheme="minorHAnsi"/>
          <w:i w:val="0"/>
          <w:sz w:val="20"/>
        </w:rPr>
        <w:t>.</w:t>
      </w:r>
    </w:p>
    <w:p w14:paraId="53051966" w14:textId="77777777" w:rsidR="00F301CF" w:rsidRPr="000F0912" w:rsidRDefault="00F301CF" w:rsidP="00F301CF">
      <w:pPr>
        <w:pStyle w:val="Tekstpodstawowy"/>
        <w:tabs>
          <w:tab w:val="left" w:pos="1134"/>
        </w:tabs>
        <w:suppressAutoHyphens w:val="0"/>
        <w:jc w:val="both"/>
        <w:rPr>
          <w:rFonts w:asciiTheme="minorHAnsi" w:hAnsiTheme="minorHAnsi" w:cstheme="minorHAnsi"/>
          <w:i w:val="0"/>
          <w:sz w:val="20"/>
        </w:rPr>
      </w:pPr>
    </w:p>
    <w:p w14:paraId="05AC4C81" w14:textId="77777777" w:rsidR="00F301CF" w:rsidRPr="000F0912" w:rsidRDefault="00F301CF" w:rsidP="00125691">
      <w:pPr>
        <w:pStyle w:val="Tekstpodstawowy"/>
        <w:numPr>
          <w:ilvl w:val="0"/>
          <w:numId w:val="67"/>
        </w:numPr>
        <w:suppressAutoHyphens w:val="0"/>
        <w:ind w:left="426"/>
        <w:jc w:val="both"/>
        <w:rPr>
          <w:rFonts w:asciiTheme="minorHAnsi" w:hAnsiTheme="minorHAnsi" w:cstheme="minorHAnsi"/>
          <w:i w:val="0"/>
          <w:sz w:val="20"/>
        </w:rPr>
      </w:pPr>
      <w:r w:rsidRPr="000F0912">
        <w:rPr>
          <w:rFonts w:asciiTheme="minorHAnsi" w:hAnsiTheme="minorHAnsi" w:cstheme="minorHAnsi"/>
          <w:i w:val="0"/>
          <w:sz w:val="20"/>
        </w:rPr>
        <w:t xml:space="preserve">Dzierżawca jest zobowiązany do przeprowadzenia na własny koszt czyszczenia separatora tłuszczów raz w roku i do przedstawienia dokumentu utylizacji nieczystości do Działu Technicznego </w:t>
      </w:r>
      <w:proofErr w:type="spellStart"/>
      <w:r w:rsidRPr="000F0912">
        <w:rPr>
          <w:rFonts w:asciiTheme="minorHAnsi" w:hAnsiTheme="minorHAnsi" w:cstheme="minorHAnsi"/>
          <w:i w:val="0"/>
          <w:sz w:val="20"/>
        </w:rPr>
        <w:t>USzD</w:t>
      </w:r>
      <w:proofErr w:type="spellEnd"/>
      <w:r w:rsidRPr="000F0912">
        <w:rPr>
          <w:rFonts w:asciiTheme="minorHAnsi" w:hAnsiTheme="minorHAnsi" w:cstheme="minorHAnsi"/>
          <w:i w:val="0"/>
          <w:sz w:val="20"/>
        </w:rPr>
        <w:t>.</w:t>
      </w:r>
    </w:p>
    <w:p w14:paraId="3DFF9A4D" w14:textId="77777777" w:rsidR="00F301CF" w:rsidRPr="000F0912" w:rsidRDefault="00F301CF" w:rsidP="00F301CF">
      <w:pPr>
        <w:pStyle w:val="Tekstpodstawowy"/>
        <w:suppressAutoHyphens w:val="0"/>
        <w:jc w:val="both"/>
        <w:rPr>
          <w:rFonts w:asciiTheme="minorHAnsi" w:hAnsiTheme="minorHAnsi" w:cstheme="minorHAnsi"/>
          <w:i w:val="0"/>
          <w:sz w:val="20"/>
        </w:rPr>
      </w:pPr>
    </w:p>
    <w:p w14:paraId="11CF409C" w14:textId="77777777" w:rsidR="00F301CF" w:rsidRPr="000F0912" w:rsidRDefault="00F301CF" w:rsidP="00F301CF">
      <w:pPr>
        <w:pStyle w:val="Tekstpodstawowy"/>
        <w:jc w:val="center"/>
        <w:rPr>
          <w:rFonts w:asciiTheme="minorHAnsi" w:hAnsiTheme="minorHAnsi" w:cstheme="minorHAnsi"/>
          <w:i w:val="0"/>
          <w:sz w:val="20"/>
        </w:rPr>
      </w:pPr>
      <w:r w:rsidRPr="000F0912">
        <w:rPr>
          <w:rFonts w:asciiTheme="minorHAnsi" w:hAnsiTheme="minorHAnsi" w:cstheme="minorHAnsi"/>
          <w:bCs/>
          <w:i w:val="0"/>
          <w:sz w:val="20"/>
        </w:rPr>
        <w:t>§ 9</w:t>
      </w:r>
    </w:p>
    <w:p w14:paraId="56EE62D5" w14:textId="77777777" w:rsidR="00F301CF" w:rsidRPr="000F0912" w:rsidRDefault="00F301CF" w:rsidP="00F301CF">
      <w:pPr>
        <w:pStyle w:val="Tekstpodstawowy"/>
        <w:jc w:val="both"/>
        <w:rPr>
          <w:rFonts w:asciiTheme="minorHAnsi" w:hAnsiTheme="minorHAnsi" w:cstheme="minorHAnsi"/>
          <w:i w:val="0"/>
          <w:sz w:val="20"/>
        </w:rPr>
      </w:pPr>
      <w:r w:rsidRPr="000F0912">
        <w:rPr>
          <w:rFonts w:asciiTheme="minorHAnsi" w:hAnsiTheme="minorHAnsi" w:cstheme="minorHAnsi"/>
          <w:i w:val="0"/>
          <w:sz w:val="20"/>
        </w:rPr>
        <w:t>Wydzierżawiający określa granice odpowiedzialności stron za konserwację i usuwanie awarii powstałych na niżej wymienionych instalacjach (dotyczy pomieszczeń Działu Żywienia):</w:t>
      </w:r>
    </w:p>
    <w:p w14:paraId="12526E22" w14:textId="77777777" w:rsidR="00F301CF" w:rsidRPr="000F0912" w:rsidRDefault="00F301CF" w:rsidP="00125691">
      <w:pPr>
        <w:pStyle w:val="Tekstpodstawowy"/>
        <w:numPr>
          <w:ilvl w:val="0"/>
          <w:numId w:val="60"/>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0F0912">
        <w:rPr>
          <w:rFonts w:asciiTheme="minorHAnsi" w:hAnsiTheme="minorHAnsi" w:cstheme="minorHAnsi"/>
          <w:i w:val="0"/>
          <w:sz w:val="20"/>
        </w:rPr>
        <w:t xml:space="preserve">Energia elektryczna – odpowiedzialność Dzierżawcy zaczyna się od zacisków głównych przed bezpiecznikami w głównych tablicach zasilających i rozciąga na całość instalacji elektrycznej z tablicami zasilającymi włącznie. </w:t>
      </w:r>
    </w:p>
    <w:p w14:paraId="7F57BF47" w14:textId="77777777" w:rsidR="00F301CF" w:rsidRPr="000F0912" w:rsidRDefault="00F301CF" w:rsidP="00125691">
      <w:pPr>
        <w:pStyle w:val="Tekstpodstawowy"/>
        <w:numPr>
          <w:ilvl w:val="0"/>
          <w:numId w:val="60"/>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0F0912">
        <w:rPr>
          <w:rFonts w:asciiTheme="minorHAnsi" w:hAnsiTheme="minorHAnsi" w:cstheme="minorHAnsi"/>
          <w:i w:val="0"/>
          <w:sz w:val="20"/>
        </w:rPr>
        <w:t xml:space="preserve">Instalacja ciepłej i zimnej wody – odpowiedzialność Dzierżawcy zaczyna się od zaworów odcinających przed wodomierzami na pionach zasilających i rozciąga się na całość instalacji z armaturą poboru i pomiaru wody włącznie. </w:t>
      </w:r>
    </w:p>
    <w:p w14:paraId="6451F815" w14:textId="77777777" w:rsidR="00F301CF" w:rsidRPr="000F0912" w:rsidRDefault="00F301CF" w:rsidP="00125691">
      <w:pPr>
        <w:pStyle w:val="Tekstpodstawowy"/>
        <w:numPr>
          <w:ilvl w:val="0"/>
          <w:numId w:val="60"/>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0F0912">
        <w:rPr>
          <w:rFonts w:asciiTheme="minorHAnsi" w:hAnsiTheme="minorHAnsi" w:cstheme="minorHAnsi"/>
          <w:i w:val="0"/>
          <w:sz w:val="20"/>
        </w:rPr>
        <w:t>Instalacja CO – odpowiedzialność Dzierżawcy zaczyna się na odcinających zaworach pionowych i rozciąga się na całość instalacji wewnętrznej z grzejnikami włącznie.</w:t>
      </w:r>
    </w:p>
    <w:p w14:paraId="37A7300C" w14:textId="77777777" w:rsidR="00F301CF" w:rsidRPr="000F0912" w:rsidRDefault="00F301CF" w:rsidP="00125691">
      <w:pPr>
        <w:pStyle w:val="Tekstpodstawowy"/>
        <w:numPr>
          <w:ilvl w:val="0"/>
          <w:numId w:val="60"/>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0F0912">
        <w:rPr>
          <w:rFonts w:asciiTheme="minorHAnsi" w:hAnsiTheme="minorHAnsi" w:cstheme="minorHAnsi"/>
          <w:i w:val="0"/>
          <w:sz w:val="20"/>
        </w:rPr>
        <w:t>Instalacja parowa – odpowiedzialność Dzierżawcy zaczyna się na zaworze odcinającym przed reduktorem pary w budynku E2 poziom -1 i rozciąga się na całość instalacji wewnętrznej z punktami odwadniającymi z armaturą odcinającą i instalacją wchodzącą w uzbrojenie kotłów parowych z kotłami włącznie.</w:t>
      </w:r>
    </w:p>
    <w:p w14:paraId="23EAFDD9" w14:textId="77777777" w:rsidR="00F301CF" w:rsidRPr="000F0912" w:rsidRDefault="00F301CF" w:rsidP="00125691">
      <w:pPr>
        <w:pStyle w:val="Tekstpodstawowy"/>
        <w:numPr>
          <w:ilvl w:val="0"/>
          <w:numId w:val="60"/>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0F0912">
        <w:rPr>
          <w:rFonts w:asciiTheme="minorHAnsi" w:hAnsiTheme="minorHAnsi" w:cstheme="minorHAnsi"/>
          <w:i w:val="0"/>
          <w:sz w:val="20"/>
        </w:rPr>
        <w:t xml:space="preserve">Instalacja kanalizacyjna – odpowiedzialność Dzierżawcy zaczyna się od wyjścia kanalizacyjnego z separatora tłuszczów w stronę SPSK4 znajdującego się na wewnętrznym patio szpitala i rozciąga się na całość instalacji włączając w to zewnętrzne studzienki rewizyjne na odcinku od ściany budynku E2 do separatora tłuszczów, poziomy kanalizacyjne wewnątrz budynku E2 poziom -1, całość instalacji kanalizacyjnej kuchni mlecznej, włączając w to punkty odbioru ścieków typu zlew, wanna, umywalka, sedes, pisuar, natrysk i separator tłuszczu. </w:t>
      </w:r>
    </w:p>
    <w:p w14:paraId="09193E3C" w14:textId="77777777" w:rsidR="00F301CF" w:rsidRPr="000F0912" w:rsidRDefault="00F301CF" w:rsidP="00125691">
      <w:pPr>
        <w:pStyle w:val="Tekstpodstawowy"/>
        <w:numPr>
          <w:ilvl w:val="0"/>
          <w:numId w:val="60"/>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0F0912">
        <w:rPr>
          <w:rFonts w:asciiTheme="minorHAnsi" w:hAnsiTheme="minorHAnsi" w:cstheme="minorHAnsi"/>
          <w:i w:val="0"/>
          <w:sz w:val="20"/>
        </w:rPr>
        <w:t xml:space="preserve">Instalacja wentylacji mechanicznej – odpowiedzialność Dzierżawcy zaczyna się od wyłącznika głównego każdego wentylatora na tablicy sterowania i rozciąga się na całość </w:t>
      </w:r>
      <w:proofErr w:type="spellStart"/>
      <w:r w:rsidRPr="000F0912">
        <w:rPr>
          <w:rFonts w:asciiTheme="minorHAnsi" w:hAnsiTheme="minorHAnsi" w:cstheme="minorHAnsi"/>
          <w:i w:val="0"/>
          <w:sz w:val="20"/>
        </w:rPr>
        <w:t>okanałowania</w:t>
      </w:r>
      <w:proofErr w:type="spellEnd"/>
      <w:r w:rsidRPr="000F0912">
        <w:rPr>
          <w:rFonts w:asciiTheme="minorHAnsi" w:hAnsiTheme="minorHAnsi" w:cstheme="minorHAnsi"/>
          <w:i w:val="0"/>
          <w:sz w:val="20"/>
        </w:rPr>
        <w:t xml:space="preserve"> wraz z kratkami nawiewnymi, wyciągowymi i okapami wyciągowymi nad bateriami kotłów.</w:t>
      </w:r>
    </w:p>
    <w:p w14:paraId="28753374" w14:textId="77777777" w:rsidR="00F301CF" w:rsidRPr="000F0912" w:rsidRDefault="00F301CF" w:rsidP="00125691">
      <w:pPr>
        <w:pStyle w:val="Tekstpodstawowy"/>
        <w:numPr>
          <w:ilvl w:val="0"/>
          <w:numId w:val="60"/>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0F0912">
        <w:rPr>
          <w:rFonts w:asciiTheme="minorHAnsi" w:hAnsiTheme="minorHAnsi" w:cstheme="minorHAnsi"/>
          <w:i w:val="0"/>
          <w:sz w:val="20"/>
        </w:rPr>
        <w:t>Instalacja gazowa – odpowiedzialność Dzierżawcy zaczyna się od kurka odcinającego przy taborecie gazowym lub kuchence gazowej (łącznie z urządzeniem) a kończy na zaworze odcinającym przed gazomierzem.</w:t>
      </w:r>
    </w:p>
    <w:p w14:paraId="3343B0B3" w14:textId="77777777" w:rsidR="00F301CF" w:rsidRPr="000F0912" w:rsidRDefault="00F301CF" w:rsidP="00125691">
      <w:pPr>
        <w:pStyle w:val="Tekstpodstawowy"/>
        <w:numPr>
          <w:ilvl w:val="0"/>
          <w:numId w:val="60"/>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0F0912">
        <w:rPr>
          <w:rFonts w:asciiTheme="minorHAnsi" w:hAnsiTheme="minorHAnsi" w:cstheme="minorHAnsi"/>
          <w:i w:val="0"/>
          <w:sz w:val="20"/>
        </w:rPr>
        <w:t>Dzierżawca zapewnia na koszt własny remonty i konserwacje urządzeń i instalacji wymienionych w punktach 1-7.</w:t>
      </w:r>
    </w:p>
    <w:p w14:paraId="46DE8869" w14:textId="77777777" w:rsidR="00F301CF" w:rsidRPr="000F0912" w:rsidRDefault="00F301CF" w:rsidP="00125691">
      <w:pPr>
        <w:pStyle w:val="Tekstpodstawowy"/>
        <w:numPr>
          <w:ilvl w:val="0"/>
          <w:numId w:val="60"/>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0F0912">
        <w:rPr>
          <w:rFonts w:asciiTheme="minorHAnsi" w:hAnsiTheme="minorHAnsi" w:cstheme="minorHAnsi"/>
          <w:i w:val="0"/>
          <w:sz w:val="20"/>
        </w:rPr>
        <w:lastRenderedPageBreak/>
        <w:t xml:space="preserve">Dzierżawa jest zobowiązany do przekazania na żądania Wydzierżawiającego całej dokumentacji z przeglądów technicznych i konserwacyjnych do Działu Technicznego </w:t>
      </w:r>
      <w:proofErr w:type="spellStart"/>
      <w:r w:rsidRPr="000F0912">
        <w:rPr>
          <w:rFonts w:asciiTheme="minorHAnsi" w:hAnsiTheme="minorHAnsi" w:cstheme="minorHAnsi"/>
          <w:i w:val="0"/>
          <w:sz w:val="20"/>
        </w:rPr>
        <w:t>USzD</w:t>
      </w:r>
      <w:proofErr w:type="spellEnd"/>
      <w:r w:rsidRPr="000F0912">
        <w:rPr>
          <w:rFonts w:asciiTheme="minorHAnsi" w:hAnsiTheme="minorHAnsi" w:cstheme="minorHAnsi"/>
          <w:i w:val="0"/>
          <w:sz w:val="20"/>
        </w:rPr>
        <w:t>.</w:t>
      </w:r>
    </w:p>
    <w:p w14:paraId="622405A0" w14:textId="77777777" w:rsidR="00F301CF" w:rsidRPr="000F0912" w:rsidRDefault="00F301CF" w:rsidP="00125691">
      <w:pPr>
        <w:pStyle w:val="Tekstpodstawowy"/>
        <w:numPr>
          <w:ilvl w:val="0"/>
          <w:numId w:val="60"/>
        </w:numPr>
        <w:tabs>
          <w:tab w:val="clear" w:pos="720"/>
          <w:tab w:val="num" w:pos="0"/>
          <w:tab w:val="left" w:pos="426"/>
          <w:tab w:val="left" w:pos="993"/>
          <w:tab w:val="left" w:pos="2160"/>
        </w:tabs>
        <w:ind w:left="426" w:hanging="426"/>
        <w:jc w:val="both"/>
        <w:rPr>
          <w:rFonts w:asciiTheme="minorHAnsi" w:hAnsiTheme="minorHAnsi" w:cstheme="minorHAnsi"/>
          <w:bCs/>
          <w:i w:val="0"/>
          <w:sz w:val="20"/>
        </w:rPr>
      </w:pPr>
      <w:r w:rsidRPr="000F0912">
        <w:rPr>
          <w:rFonts w:asciiTheme="minorHAnsi" w:hAnsiTheme="minorHAnsi" w:cstheme="minorHAnsi"/>
          <w:i w:val="0"/>
          <w:sz w:val="20"/>
        </w:rPr>
        <w:t xml:space="preserve">Dzierżawca zobowiązuje się do kwartalnych przeglądów technicznych dzierżawionych pomieszczeń i urządzeń w których będą uczestniczyli przedstawiciele Wydzierżawiającego. Usterki ujawnione i zaprotokołowane w czasie przeglądu Dzierżawca usuwa na własny koszt, w terminie wyznaczonym przez Wydzierżawiającego. O usuniętych usterkach informuje na piśmie Wydzierżawiającego. Wydzierżawiający wyznaczy swoich przedstawicieli do uczestniczenia w kwartalnych przeglądach technicznych. </w:t>
      </w:r>
    </w:p>
    <w:p w14:paraId="1AF8B108" w14:textId="77777777" w:rsidR="00F301CF" w:rsidRPr="000F0912" w:rsidRDefault="00F301CF" w:rsidP="00F301CF">
      <w:pPr>
        <w:pStyle w:val="Tekstpodstawowy"/>
        <w:jc w:val="center"/>
        <w:rPr>
          <w:rFonts w:asciiTheme="minorHAnsi" w:hAnsiTheme="minorHAnsi" w:cstheme="minorHAnsi"/>
          <w:i w:val="0"/>
          <w:sz w:val="20"/>
        </w:rPr>
      </w:pPr>
      <w:r w:rsidRPr="000F0912">
        <w:rPr>
          <w:rFonts w:asciiTheme="minorHAnsi" w:hAnsiTheme="minorHAnsi" w:cstheme="minorHAnsi"/>
          <w:bCs/>
          <w:i w:val="0"/>
          <w:sz w:val="20"/>
        </w:rPr>
        <w:t>§ 10</w:t>
      </w:r>
    </w:p>
    <w:p w14:paraId="51AC3495" w14:textId="77777777" w:rsidR="00F301CF" w:rsidRPr="000F0912" w:rsidRDefault="00F301CF" w:rsidP="00F301CF">
      <w:pPr>
        <w:pStyle w:val="Tekstpodstawowy"/>
        <w:jc w:val="both"/>
        <w:rPr>
          <w:rFonts w:asciiTheme="minorHAnsi" w:hAnsiTheme="minorHAnsi" w:cstheme="minorHAnsi"/>
          <w:bCs/>
          <w:i w:val="0"/>
          <w:sz w:val="20"/>
        </w:rPr>
      </w:pPr>
      <w:r w:rsidRPr="000F0912">
        <w:rPr>
          <w:rFonts w:asciiTheme="minorHAnsi" w:hAnsiTheme="minorHAnsi" w:cstheme="minorHAnsi"/>
          <w:i w:val="0"/>
          <w:sz w:val="20"/>
        </w:rPr>
        <w:t>W razie potrzeby stosowania wody miękkiej Dzierżawca na własny koszt zapewnia dostawę i montaż niezbędnych urządzeń do wytwarzania wody miękkiej.</w:t>
      </w:r>
    </w:p>
    <w:p w14:paraId="566A0634" w14:textId="77777777" w:rsidR="00F301CF" w:rsidRPr="000F0912" w:rsidRDefault="00F301CF" w:rsidP="00F301CF">
      <w:pPr>
        <w:pStyle w:val="Tekstpodstawowy"/>
        <w:jc w:val="center"/>
        <w:rPr>
          <w:rFonts w:asciiTheme="minorHAnsi" w:hAnsiTheme="minorHAnsi" w:cstheme="minorHAnsi"/>
          <w:i w:val="0"/>
          <w:sz w:val="20"/>
        </w:rPr>
      </w:pPr>
      <w:r w:rsidRPr="000F0912">
        <w:rPr>
          <w:rFonts w:asciiTheme="minorHAnsi" w:hAnsiTheme="minorHAnsi" w:cstheme="minorHAnsi"/>
          <w:bCs/>
          <w:i w:val="0"/>
          <w:sz w:val="20"/>
        </w:rPr>
        <w:t>§ 11</w:t>
      </w:r>
    </w:p>
    <w:p w14:paraId="3C7CDD12" w14:textId="77777777" w:rsidR="00F301CF" w:rsidRPr="000F0912" w:rsidRDefault="00F301CF" w:rsidP="00125691">
      <w:pPr>
        <w:pStyle w:val="Tekstpodstawowy"/>
        <w:numPr>
          <w:ilvl w:val="0"/>
          <w:numId w:val="64"/>
        </w:numPr>
        <w:tabs>
          <w:tab w:val="left" w:pos="360"/>
        </w:tabs>
        <w:suppressAutoHyphens w:val="0"/>
        <w:jc w:val="both"/>
        <w:rPr>
          <w:rFonts w:asciiTheme="minorHAnsi" w:hAnsiTheme="minorHAnsi" w:cstheme="minorHAnsi"/>
          <w:i w:val="0"/>
          <w:sz w:val="20"/>
        </w:rPr>
      </w:pPr>
      <w:r w:rsidRPr="000F0912">
        <w:rPr>
          <w:rFonts w:asciiTheme="minorHAnsi" w:hAnsiTheme="minorHAnsi" w:cstheme="minorHAnsi"/>
          <w:i w:val="0"/>
          <w:sz w:val="20"/>
        </w:rPr>
        <w:t xml:space="preserve">Opłaty wymienione w § 8 ust 2 wnoszone będą w ciągu 14 dni od dnia wystawienia faktury za miesiąc poprzedni. </w:t>
      </w:r>
    </w:p>
    <w:p w14:paraId="1D39CFC3" w14:textId="77777777" w:rsidR="00F301CF" w:rsidRPr="000F0912" w:rsidRDefault="00F301CF" w:rsidP="00125691">
      <w:pPr>
        <w:pStyle w:val="Tekstpodstawowy"/>
        <w:numPr>
          <w:ilvl w:val="0"/>
          <w:numId w:val="64"/>
        </w:numPr>
        <w:tabs>
          <w:tab w:val="left" w:pos="360"/>
        </w:tabs>
        <w:suppressAutoHyphens w:val="0"/>
        <w:jc w:val="both"/>
        <w:rPr>
          <w:rFonts w:asciiTheme="minorHAnsi" w:hAnsiTheme="minorHAnsi" w:cstheme="minorHAnsi"/>
          <w:i w:val="0"/>
          <w:sz w:val="20"/>
        </w:rPr>
      </w:pPr>
      <w:r w:rsidRPr="000F0912">
        <w:rPr>
          <w:rFonts w:asciiTheme="minorHAnsi" w:hAnsiTheme="minorHAnsi" w:cstheme="minorHAnsi"/>
          <w:i w:val="0"/>
          <w:sz w:val="20"/>
        </w:rPr>
        <w:t>W przypadku opóźnień w uiszczaniu wszelkich należności wynikających z niniejszej umowy Wydzierżawiający automatycznie dokona ich potrącenia z bieżących faktur.</w:t>
      </w:r>
    </w:p>
    <w:p w14:paraId="4DE4259C" w14:textId="77777777" w:rsidR="00F301CF" w:rsidRPr="000F0912" w:rsidRDefault="00F301CF" w:rsidP="00125691">
      <w:pPr>
        <w:pStyle w:val="Tekstpodstawowy"/>
        <w:numPr>
          <w:ilvl w:val="0"/>
          <w:numId w:val="64"/>
        </w:numPr>
        <w:tabs>
          <w:tab w:val="left" w:pos="360"/>
        </w:tabs>
        <w:suppressAutoHyphens w:val="0"/>
        <w:jc w:val="both"/>
        <w:rPr>
          <w:rFonts w:asciiTheme="minorHAnsi" w:hAnsiTheme="minorHAnsi" w:cstheme="minorHAnsi"/>
          <w:i w:val="0"/>
          <w:sz w:val="20"/>
        </w:rPr>
      </w:pPr>
      <w:r w:rsidRPr="000F0912">
        <w:rPr>
          <w:rFonts w:asciiTheme="minorHAnsi" w:hAnsiTheme="minorHAnsi" w:cstheme="minorHAnsi"/>
          <w:i w:val="0"/>
          <w:sz w:val="20"/>
        </w:rPr>
        <w:t xml:space="preserve">Wydzierżawiający zastrzega sobie możliwość zmiany umowy w zakresie opłat za media wymienione w § 8 w przypadku zmiany cen nośników energii używanych do produkcji tych mediów oraz w przypadku zmiany wysokości stawek u Dostawców mediów </w:t>
      </w:r>
      <w:proofErr w:type="spellStart"/>
      <w:r w:rsidRPr="000F0912">
        <w:rPr>
          <w:rFonts w:asciiTheme="minorHAnsi" w:hAnsiTheme="minorHAnsi" w:cstheme="minorHAnsi"/>
          <w:i w:val="0"/>
          <w:sz w:val="20"/>
        </w:rPr>
        <w:t>USzD</w:t>
      </w:r>
      <w:proofErr w:type="spellEnd"/>
      <w:r w:rsidRPr="000F0912">
        <w:rPr>
          <w:rFonts w:asciiTheme="minorHAnsi" w:hAnsiTheme="minorHAnsi" w:cstheme="minorHAnsi"/>
          <w:i w:val="0"/>
          <w:sz w:val="20"/>
        </w:rPr>
        <w:t>.</w:t>
      </w:r>
    </w:p>
    <w:p w14:paraId="4483AD3C" w14:textId="77777777" w:rsidR="00F301CF" w:rsidRPr="000F0912" w:rsidRDefault="00F301CF" w:rsidP="00F301CF">
      <w:pPr>
        <w:pStyle w:val="Tekstpodstawowy"/>
        <w:jc w:val="center"/>
        <w:rPr>
          <w:rFonts w:asciiTheme="minorHAnsi" w:hAnsiTheme="minorHAnsi" w:cstheme="minorHAnsi"/>
          <w:i w:val="0"/>
          <w:sz w:val="20"/>
        </w:rPr>
      </w:pPr>
      <w:r w:rsidRPr="000F0912">
        <w:rPr>
          <w:rFonts w:asciiTheme="minorHAnsi" w:hAnsiTheme="minorHAnsi" w:cstheme="minorHAnsi"/>
          <w:i w:val="0"/>
          <w:sz w:val="20"/>
        </w:rPr>
        <w:t>§ 12</w:t>
      </w:r>
    </w:p>
    <w:p w14:paraId="0A99AF4A" w14:textId="77777777" w:rsidR="00F301CF" w:rsidRPr="000F0912" w:rsidRDefault="00F301CF" w:rsidP="00F301CF">
      <w:pPr>
        <w:pStyle w:val="Tekstpodstawowy"/>
        <w:suppressAutoHyphens w:val="0"/>
        <w:jc w:val="both"/>
        <w:rPr>
          <w:rFonts w:asciiTheme="minorHAnsi" w:hAnsiTheme="minorHAnsi" w:cstheme="minorHAnsi"/>
          <w:i w:val="0"/>
          <w:sz w:val="20"/>
        </w:rPr>
      </w:pPr>
      <w:r w:rsidRPr="000F0912">
        <w:rPr>
          <w:rFonts w:asciiTheme="minorHAnsi" w:hAnsiTheme="minorHAnsi" w:cstheme="minorHAnsi"/>
          <w:i w:val="0"/>
          <w:sz w:val="20"/>
        </w:rPr>
        <w:t>Umowa zostaje zawarta na czas określony ……………………………….</w:t>
      </w:r>
    </w:p>
    <w:p w14:paraId="44E67137" w14:textId="77777777" w:rsidR="00F301CF" w:rsidRPr="000F0912" w:rsidRDefault="00F301CF" w:rsidP="00F301CF">
      <w:pPr>
        <w:pStyle w:val="Tekstpodstawowy"/>
        <w:jc w:val="center"/>
        <w:rPr>
          <w:rFonts w:asciiTheme="minorHAnsi" w:hAnsiTheme="minorHAnsi" w:cstheme="minorHAnsi"/>
          <w:i w:val="0"/>
          <w:sz w:val="20"/>
        </w:rPr>
      </w:pPr>
      <w:r w:rsidRPr="000F0912">
        <w:rPr>
          <w:rFonts w:asciiTheme="minorHAnsi" w:hAnsiTheme="minorHAnsi" w:cstheme="minorHAnsi"/>
          <w:i w:val="0"/>
          <w:sz w:val="20"/>
        </w:rPr>
        <w:t>§ 13</w:t>
      </w:r>
    </w:p>
    <w:p w14:paraId="579221D2" w14:textId="77777777" w:rsidR="00F301CF" w:rsidRPr="000F0912" w:rsidRDefault="00F301CF" w:rsidP="00125691">
      <w:pPr>
        <w:pStyle w:val="Tekstpodstawowy"/>
        <w:numPr>
          <w:ilvl w:val="0"/>
          <w:numId w:val="63"/>
        </w:numPr>
        <w:tabs>
          <w:tab w:val="num" w:pos="426"/>
        </w:tabs>
        <w:ind w:left="426" w:hanging="426"/>
        <w:jc w:val="both"/>
        <w:rPr>
          <w:rFonts w:asciiTheme="minorHAnsi" w:hAnsiTheme="minorHAnsi" w:cstheme="minorHAnsi"/>
          <w:i w:val="0"/>
          <w:sz w:val="20"/>
        </w:rPr>
      </w:pPr>
      <w:r w:rsidRPr="000F0912">
        <w:rPr>
          <w:rFonts w:asciiTheme="minorHAnsi" w:hAnsiTheme="minorHAnsi" w:cstheme="minorHAnsi"/>
          <w:i w:val="0"/>
          <w:sz w:val="20"/>
        </w:rPr>
        <w:t>Niniejsza umowa rozwiązuje się w każdym przypadku rozwiązania umowy głównej.</w:t>
      </w:r>
    </w:p>
    <w:p w14:paraId="1C286323" w14:textId="3925FE38" w:rsidR="00F301CF" w:rsidRPr="000F0912" w:rsidRDefault="00F301CF" w:rsidP="00125691">
      <w:pPr>
        <w:pStyle w:val="Tekstpodstawowy"/>
        <w:numPr>
          <w:ilvl w:val="0"/>
          <w:numId w:val="63"/>
        </w:numPr>
        <w:tabs>
          <w:tab w:val="num" w:pos="426"/>
        </w:tabs>
        <w:ind w:left="426" w:hanging="426"/>
        <w:jc w:val="both"/>
        <w:rPr>
          <w:rFonts w:asciiTheme="minorHAnsi" w:hAnsiTheme="minorHAnsi" w:cstheme="minorHAnsi"/>
          <w:i w:val="0"/>
          <w:sz w:val="20"/>
        </w:rPr>
      </w:pPr>
      <w:r w:rsidRPr="000F0912">
        <w:rPr>
          <w:rFonts w:asciiTheme="minorHAnsi" w:hAnsiTheme="minorHAnsi" w:cstheme="minorHAnsi"/>
          <w:i w:val="0"/>
          <w:sz w:val="20"/>
        </w:rPr>
        <w:t>Wydzierżawiający zastrzega sobie prawo rozwiązania niniejszej umowy za jednomiesięcznym okresem wypowiedzeniem w przypadku rażącego naruszenia jej postanowień. Wypowiedzenie jest jednoznaczne z wypowiedzeniem umowy głównej i skutkuje przepadkiem zabezpieczenia o którym mowa w § 13 umowy głównej.</w:t>
      </w:r>
    </w:p>
    <w:p w14:paraId="0196726E" w14:textId="77777777" w:rsidR="0016138B" w:rsidRPr="000F0912" w:rsidRDefault="0016138B" w:rsidP="00D32D94">
      <w:pPr>
        <w:pStyle w:val="Tekstpodstawowy"/>
        <w:ind w:left="426"/>
        <w:jc w:val="both"/>
        <w:rPr>
          <w:rFonts w:asciiTheme="minorHAnsi" w:hAnsiTheme="minorHAnsi" w:cstheme="minorHAnsi"/>
          <w:i w:val="0"/>
          <w:sz w:val="20"/>
        </w:rPr>
      </w:pPr>
    </w:p>
    <w:p w14:paraId="546FF421" w14:textId="77777777" w:rsidR="00F301CF" w:rsidRPr="000F0912" w:rsidRDefault="00F301CF" w:rsidP="00F301CF">
      <w:pPr>
        <w:pStyle w:val="Tekstpodstawowy"/>
        <w:jc w:val="center"/>
        <w:rPr>
          <w:rFonts w:asciiTheme="minorHAnsi" w:hAnsiTheme="minorHAnsi" w:cstheme="minorHAnsi"/>
          <w:sz w:val="20"/>
        </w:rPr>
      </w:pPr>
      <w:r w:rsidRPr="000F0912">
        <w:rPr>
          <w:rFonts w:asciiTheme="minorHAnsi" w:hAnsiTheme="minorHAnsi" w:cstheme="minorHAnsi"/>
          <w:i w:val="0"/>
          <w:sz w:val="20"/>
        </w:rPr>
        <w:t>§ 14</w:t>
      </w:r>
    </w:p>
    <w:p w14:paraId="65F57B97" w14:textId="77777777" w:rsidR="00F301CF" w:rsidRPr="000F0912" w:rsidRDefault="00F301CF" w:rsidP="00F301CF">
      <w:pPr>
        <w:spacing w:after="0" w:line="240" w:lineRule="auto"/>
        <w:jc w:val="both"/>
        <w:rPr>
          <w:rFonts w:cstheme="minorHAnsi"/>
          <w:sz w:val="20"/>
          <w:szCs w:val="20"/>
        </w:rPr>
      </w:pPr>
      <w:r w:rsidRPr="000F0912">
        <w:rPr>
          <w:rFonts w:cstheme="minorHAnsi"/>
          <w:sz w:val="20"/>
          <w:szCs w:val="20"/>
        </w:rPr>
        <w:t xml:space="preserve">1. Niezwłocznie po zakończeniu dzierżawy, Dzierżawca zwróci przedmiot dzierżawy w stanie nie pogorszonym (ponad zużycie wynikające z prawidłowej eksploatacji) na podstawie protokołu zdawczo-odbiorczego sporządzanego wspólnie przez uprawnione przez strony osoby. W przypadku stwierdzenia braku w sprzęcie i wyposażeniu Dzierżawca zobowiązany jest do ich zwrotu w naturze. </w:t>
      </w:r>
    </w:p>
    <w:p w14:paraId="15933563" w14:textId="77777777" w:rsidR="00F301CF" w:rsidRPr="000F0912" w:rsidRDefault="00F301CF" w:rsidP="00F301CF">
      <w:pPr>
        <w:spacing w:after="0" w:line="240" w:lineRule="auto"/>
        <w:jc w:val="both"/>
        <w:rPr>
          <w:rFonts w:cstheme="minorHAnsi"/>
          <w:sz w:val="20"/>
          <w:szCs w:val="20"/>
        </w:rPr>
      </w:pPr>
      <w:r w:rsidRPr="000F0912">
        <w:rPr>
          <w:rFonts w:cstheme="minorHAnsi"/>
          <w:sz w:val="20"/>
          <w:szCs w:val="20"/>
        </w:rPr>
        <w:t>2. W przypadku niewydania przedmiotu dzierżawy po rozwiązaniu umowy, Wydzierżawiający naliczy kary umowne w wysokości 2-krotnej wartości czynszu i opłat o których mowa w §8 za każdy rozpoczęty dzień bezumownego korzystania z przedmiotu dzierżawy.</w:t>
      </w:r>
    </w:p>
    <w:p w14:paraId="4B73CF29" w14:textId="77777777" w:rsidR="00F301CF" w:rsidRPr="000F0912" w:rsidRDefault="00F301CF" w:rsidP="00F301CF">
      <w:pPr>
        <w:pStyle w:val="Tekstpodstawowy"/>
        <w:suppressAutoHyphens w:val="0"/>
        <w:jc w:val="both"/>
        <w:rPr>
          <w:rFonts w:asciiTheme="minorHAnsi" w:hAnsiTheme="minorHAnsi" w:cstheme="minorHAnsi"/>
          <w:i w:val="0"/>
          <w:sz w:val="20"/>
        </w:rPr>
      </w:pPr>
      <w:r w:rsidRPr="000F0912">
        <w:rPr>
          <w:rFonts w:asciiTheme="minorHAnsi" w:hAnsiTheme="minorHAnsi" w:cstheme="minorHAnsi"/>
          <w:i w:val="0"/>
          <w:sz w:val="20"/>
        </w:rPr>
        <w:t>3. Po zakończeniu umowy Dzierżawca przekaże nieodpłatnie sprzęt dokupiony w trakcie wykonywania usługi.</w:t>
      </w:r>
    </w:p>
    <w:p w14:paraId="34DF3A93" w14:textId="77777777" w:rsidR="00F301CF" w:rsidRPr="000F0912" w:rsidRDefault="00F301CF" w:rsidP="00F301CF">
      <w:pPr>
        <w:pStyle w:val="Tekstpodstawowy"/>
        <w:jc w:val="center"/>
        <w:rPr>
          <w:rFonts w:asciiTheme="minorHAnsi" w:hAnsiTheme="minorHAnsi" w:cstheme="minorHAnsi"/>
          <w:i w:val="0"/>
          <w:sz w:val="20"/>
        </w:rPr>
      </w:pPr>
      <w:r w:rsidRPr="000F0912">
        <w:rPr>
          <w:rFonts w:asciiTheme="minorHAnsi" w:hAnsiTheme="minorHAnsi" w:cstheme="minorHAnsi"/>
          <w:i w:val="0"/>
          <w:sz w:val="20"/>
        </w:rPr>
        <w:t>§ 15</w:t>
      </w:r>
    </w:p>
    <w:p w14:paraId="72D6FBB5" w14:textId="77777777" w:rsidR="00F301CF" w:rsidRPr="000F0912" w:rsidRDefault="00F301CF" w:rsidP="00F301CF">
      <w:pPr>
        <w:pStyle w:val="Tekstpodstawowy"/>
        <w:jc w:val="both"/>
        <w:rPr>
          <w:rFonts w:asciiTheme="minorHAnsi" w:hAnsiTheme="minorHAnsi" w:cstheme="minorHAnsi"/>
          <w:sz w:val="20"/>
        </w:rPr>
      </w:pPr>
      <w:r w:rsidRPr="000F0912">
        <w:rPr>
          <w:rFonts w:asciiTheme="minorHAnsi" w:hAnsiTheme="minorHAnsi" w:cstheme="minorHAnsi"/>
          <w:i w:val="0"/>
          <w:sz w:val="20"/>
        </w:rPr>
        <w:t>Postanowienia końcowe:</w:t>
      </w:r>
    </w:p>
    <w:p w14:paraId="3C833495" w14:textId="77777777" w:rsidR="00F301CF" w:rsidRPr="000F0912" w:rsidRDefault="00F301CF" w:rsidP="00125691">
      <w:pPr>
        <w:pStyle w:val="Akapitzlist"/>
        <w:numPr>
          <w:ilvl w:val="0"/>
          <w:numId w:val="65"/>
        </w:numPr>
        <w:tabs>
          <w:tab w:val="left" w:pos="426"/>
        </w:tabs>
        <w:spacing w:after="0" w:line="240" w:lineRule="auto"/>
        <w:jc w:val="both"/>
        <w:rPr>
          <w:rFonts w:cstheme="minorHAnsi"/>
          <w:sz w:val="20"/>
          <w:szCs w:val="20"/>
        </w:rPr>
      </w:pPr>
      <w:r w:rsidRPr="000F0912">
        <w:rPr>
          <w:rFonts w:cstheme="minorHAnsi"/>
          <w:sz w:val="20"/>
          <w:szCs w:val="20"/>
        </w:rPr>
        <w:t>Wszelkie zmiany niniejszej umowy wymagają zgody obu stron przy zachowaniu formy pisemnej pod rygorem nieważności.</w:t>
      </w:r>
    </w:p>
    <w:p w14:paraId="10850C47" w14:textId="77777777" w:rsidR="00F301CF" w:rsidRPr="000F0912" w:rsidRDefault="00F301CF" w:rsidP="00125691">
      <w:pPr>
        <w:pStyle w:val="Akapitzlist"/>
        <w:numPr>
          <w:ilvl w:val="0"/>
          <w:numId w:val="65"/>
        </w:numPr>
        <w:tabs>
          <w:tab w:val="left" w:pos="426"/>
        </w:tabs>
        <w:spacing w:after="0" w:line="240" w:lineRule="auto"/>
        <w:jc w:val="both"/>
        <w:rPr>
          <w:rFonts w:cstheme="minorHAnsi"/>
          <w:sz w:val="20"/>
          <w:szCs w:val="20"/>
        </w:rPr>
      </w:pPr>
      <w:r w:rsidRPr="000F0912">
        <w:rPr>
          <w:rFonts w:cstheme="minorHAnsi"/>
          <w:sz w:val="20"/>
          <w:szCs w:val="20"/>
        </w:rPr>
        <w:t>Wszelkie spory związane z niniejszą umową będą rozstrzygane przez właściwy rzeczowo sąd w Lublinie.</w:t>
      </w:r>
    </w:p>
    <w:p w14:paraId="5B34B298" w14:textId="77777777" w:rsidR="00F301CF" w:rsidRPr="000F0912" w:rsidRDefault="00F301CF" w:rsidP="00125691">
      <w:pPr>
        <w:pStyle w:val="Akapitzlist"/>
        <w:numPr>
          <w:ilvl w:val="0"/>
          <w:numId w:val="65"/>
        </w:numPr>
        <w:tabs>
          <w:tab w:val="left" w:pos="426"/>
        </w:tabs>
        <w:spacing w:after="0" w:line="240" w:lineRule="auto"/>
        <w:jc w:val="both"/>
        <w:rPr>
          <w:rFonts w:cstheme="minorHAnsi"/>
          <w:sz w:val="20"/>
          <w:szCs w:val="20"/>
        </w:rPr>
      </w:pPr>
      <w:r w:rsidRPr="000F0912">
        <w:rPr>
          <w:rFonts w:cstheme="minorHAnsi"/>
          <w:sz w:val="20"/>
          <w:szCs w:val="20"/>
        </w:rPr>
        <w:t xml:space="preserve">W sprawach nie uregulowanych umową zastosowanie mają odpowiednie przepisy ustawy Prawo Zamówień Publicznych i Kodeksu Cywilnego. </w:t>
      </w:r>
    </w:p>
    <w:p w14:paraId="0FB450E8" w14:textId="77777777" w:rsidR="00F301CF" w:rsidRPr="000F0912" w:rsidRDefault="00F301CF" w:rsidP="00125691">
      <w:pPr>
        <w:pStyle w:val="Akapitzlist"/>
        <w:numPr>
          <w:ilvl w:val="0"/>
          <w:numId w:val="65"/>
        </w:numPr>
        <w:tabs>
          <w:tab w:val="left" w:pos="426"/>
        </w:tabs>
        <w:spacing w:after="0" w:line="240" w:lineRule="auto"/>
        <w:jc w:val="both"/>
        <w:rPr>
          <w:rFonts w:cstheme="minorHAnsi"/>
          <w:sz w:val="20"/>
          <w:szCs w:val="20"/>
        </w:rPr>
      </w:pPr>
      <w:r w:rsidRPr="000F0912">
        <w:rPr>
          <w:rFonts w:cstheme="minorHAnsi"/>
          <w:sz w:val="20"/>
          <w:szCs w:val="20"/>
        </w:rPr>
        <w:t>Niniejsza umowa została sporządzona w dwóch jednobrzmiących egzemplarzach po jednym dla każdej ze stron.</w:t>
      </w:r>
    </w:p>
    <w:p w14:paraId="13908609" w14:textId="77777777" w:rsidR="00F301CF" w:rsidRPr="000F0912" w:rsidRDefault="00F301CF" w:rsidP="00F301CF">
      <w:pPr>
        <w:pStyle w:val="Tekstpodstawowy"/>
        <w:rPr>
          <w:rFonts w:asciiTheme="minorHAnsi" w:hAnsiTheme="minorHAnsi" w:cstheme="minorHAnsi"/>
          <w:b/>
          <w:i w:val="0"/>
          <w:sz w:val="20"/>
        </w:rPr>
      </w:pPr>
    </w:p>
    <w:p w14:paraId="2A72D220" w14:textId="77777777" w:rsidR="00F301CF" w:rsidRPr="000F0912" w:rsidRDefault="00F301CF" w:rsidP="00F301CF">
      <w:pPr>
        <w:pStyle w:val="Tekstpodstawowy"/>
        <w:jc w:val="center"/>
        <w:rPr>
          <w:rFonts w:asciiTheme="minorHAnsi" w:hAnsiTheme="minorHAnsi" w:cstheme="minorHAnsi"/>
          <w:sz w:val="20"/>
        </w:rPr>
      </w:pPr>
      <w:r w:rsidRPr="000F0912">
        <w:rPr>
          <w:rFonts w:asciiTheme="minorHAnsi" w:hAnsiTheme="minorHAnsi" w:cstheme="minorHAnsi"/>
          <w:b/>
          <w:i w:val="0"/>
          <w:sz w:val="20"/>
        </w:rPr>
        <w:t>WYDZIERŻAWIAJĄCY</w:t>
      </w:r>
      <w:r w:rsidRPr="000F0912">
        <w:rPr>
          <w:rFonts w:asciiTheme="minorHAnsi" w:hAnsiTheme="minorHAnsi" w:cstheme="minorHAnsi"/>
          <w:b/>
          <w:i w:val="0"/>
          <w:sz w:val="20"/>
        </w:rPr>
        <w:tab/>
      </w:r>
      <w:r w:rsidRPr="000F0912">
        <w:rPr>
          <w:rFonts w:asciiTheme="minorHAnsi" w:hAnsiTheme="minorHAnsi" w:cstheme="minorHAnsi"/>
          <w:b/>
          <w:i w:val="0"/>
          <w:sz w:val="20"/>
        </w:rPr>
        <w:tab/>
      </w:r>
      <w:r w:rsidRPr="000F0912">
        <w:rPr>
          <w:rFonts w:asciiTheme="minorHAnsi" w:hAnsiTheme="minorHAnsi" w:cstheme="minorHAnsi"/>
          <w:b/>
          <w:i w:val="0"/>
          <w:sz w:val="20"/>
        </w:rPr>
        <w:tab/>
      </w:r>
      <w:r w:rsidRPr="000F0912">
        <w:rPr>
          <w:rFonts w:asciiTheme="minorHAnsi" w:hAnsiTheme="minorHAnsi" w:cstheme="minorHAnsi"/>
          <w:b/>
          <w:i w:val="0"/>
          <w:sz w:val="20"/>
        </w:rPr>
        <w:tab/>
      </w:r>
      <w:r w:rsidRPr="000F0912">
        <w:rPr>
          <w:rFonts w:asciiTheme="minorHAnsi" w:hAnsiTheme="minorHAnsi" w:cstheme="minorHAnsi"/>
          <w:b/>
          <w:i w:val="0"/>
          <w:sz w:val="20"/>
        </w:rPr>
        <w:tab/>
      </w:r>
      <w:r w:rsidRPr="000F0912">
        <w:rPr>
          <w:rFonts w:asciiTheme="minorHAnsi" w:hAnsiTheme="minorHAnsi" w:cstheme="minorHAnsi"/>
          <w:b/>
          <w:i w:val="0"/>
          <w:sz w:val="20"/>
        </w:rPr>
        <w:tab/>
      </w:r>
      <w:r w:rsidRPr="000F0912">
        <w:rPr>
          <w:rFonts w:asciiTheme="minorHAnsi" w:hAnsiTheme="minorHAnsi" w:cstheme="minorHAnsi"/>
          <w:b/>
          <w:i w:val="0"/>
          <w:sz w:val="20"/>
        </w:rPr>
        <w:tab/>
        <w:t>DZIERŻAWCA</w:t>
      </w:r>
    </w:p>
    <w:p w14:paraId="11F3DAB6" w14:textId="77777777" w:rsidR="00F301CF" w:rsidRPr="000F0912" w:rsidRDefault="00F301CF" w:rsidP="00F301CF"/>
    <w:p w14:paraId="667E1A33" w14:textId="55E1C12F" w:rsidR="00595268" w:rsidRPr="000F0912" w:rsidRDefault="00595268">
      <w:pPr>
        <w:rPr>
          <w:rFonts w:cstheme="minorHAnsi"/>
          <w:sz w:val="20"/>
          <w:szCs w:val="20"/>
        </w:rPr>
      </w:pPr>
      <w:r w:rsidRPr="000F0912">
        <w:rPr>
          <w:rFonts w:cstheme="minorHAnsi"/>
          <w:sz w:val="20"/>
          <w:szCs w:val="20"/>
        </w:rPr>
        <w:br w:type="page"/>
      </w:r>
    </w:p>
    <w:p w14:paraId="00DF1E94" w14:textId="77C239A9" w:rsidR="00595268" w:rsidRPr="000F0912" w:rsidRDefault="00595268" w:rsidP="00595268">
      <w:pPr>
        <w:jc w:val="right"/>
        <w:rPr>
          <w:b/>
          <w:iCs/>
          <w:u w:val="single"/>
        </w:rPr>
      </w:pPr>
      <w:r w:rsidRPr="000F0912">
        <w:rPr>
          <w:b/>
          <w:iCs/>
          <w:u w:val="single"/>
        </w:rPr>
        <w:lastRenderedPageBreak/>
        <w:t xml:space="preserve">Załącznik nr </w:t>
      </w:r>
      <w:r w:rsidR="000E76ED" w:rsidRPr="000F0912">
        <w:rPr>
          <w:b/>
          <w:iCs/>
          <w:u w:val="single"/>
        </w:rPr>
        <w:t>8</w:t>
      </w:r>
    </w:p>
    <w:p w14:paraId="26792A2C" w14:textId="77777777" w:rsidR="00125691" w:rsidRPr="000F0912" w:rsidRDefault="00125691" w:rsidP="00125691">
      <w:pPr>
        <w:pStyle w:val="Akapitzlist"/>
        <w:spacing w:line="240" w:lineRule="auto"/>
        <w:ind w:left="708"/>
        <w:jc w:val="center"/>
        <w:rPr>
          <w:rFonts w:ascii="Times New Roman" w:hAnsi="Times New Roman" w:cs="Times New Roman"/>
          <w:b/>
          <w:sz w:val="24"/>
          <w:szCs w:val="28"/>
          <w:u w:val="single"/>
        </w:rPr>
      </w:pPr>
      <w:r w:rsidRPr="000F0912">
        <w:rPr>
          <w:rFonts w:ascii="Times New Roman" w:hAnsi="Times New Roman" w:cs="Times New Roman"/>
          <w:b/>
          <w:sz w:val="24"/>
          <w:szCs w:val="28"/>
          <w:u w:val="single"/>
        </w:rPr>
        <w:t>OPIS PRZEDMIOTU ZAMÓWIENIA</w:t>
      </w:r>
    </w:p>
    <w:p w14:paraId="115391F6" w14:textId="77777777" w:rsidR="00125691" w:rsidRPr="000F0912" w:rsidRDefault="00125691" w:rsidP="00125691">
      <w:pPr>
        <w:tabs>
          <w:tab w:val="left" w:pos="30"/>
        </w:tabs>
        <w:spacing w:after="0" w:line="240" w:lineRule="auto"/>
        <w:ind w:left="708" w:firstLine="765"/>
        <w:jc w:val="both"/>
        <w:rPr>
          <w:rFonts w:ascii="Times New Roman" w:hAnsi="Times New Roman" w:cs="Times New Roman"/>
          <w:b/>
          <w:bCs/>
          <w:sz w:val="20"/>
          <w:szCs w:val="20"/>
        </w:rPr>
      </w:pPr>
    </w:p>
    <w:p w14:paraId="4E1331C7"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u w:val="single"/>
        </w:rPr>
      </w:pPr>
      <w:r w:rsidRPr="000F0912">
        <w:rPr>
          <w:rFonts w:ascii="Times New Roman" w:hAnsi="Times New Roman" w:cs="Times New Roman"/>
          <w:sz w:val="20"/>
          <w:szCs w:val="20"/>
        </w:rPr>
        <w:t xml:space="preserve">Przedmiotem zamówienia jest świadczenie usługi żywienia w zakresie przygotowywania i dystrybucji posiłków dla pacjentów </w:t>
      </w:r>
      <w:proofErr w:type="spellStart"/>
      <w:r w:rsidRPr="000F0912">
        <w:rPr>
          <w:rFonts w:ascii="Times New Roman" w:hAnsi="Times New Roman" w:cs="Times New Roman"/>
          <w:sz w:val="20"/>
          <w:szCs w:val="20"/>
        </w:rPr>
        <w:t>USzD</w:t>
      </w:r>
      <w:proofErr w:type="spellEnd"/>
      <w:r w:rsidRPr="000F0912">
        <w:rPr>
          <w:rFonts w:ascii="Times New Roman" w:hAnsi="Times New Roman" w:cs="Times New Roman"/>
          <w:sz w:val="20"/>
          <w:szCs w:val="20"/>
        </w:rPr>
        <w:t xml:space="preserve"> (w tym noworodków i niemowląt) na bazie dzierżawionych pomieszczeń kuchni ogólnej  i kuchni mlecznej, prowadzenie stołówki dla pracowników, studentów i innych osób.</w:t>
      </w:r>
    </w:p>
    <w:p w14:paraId="51698DF6" w14:textId="77777777" w:rsidR="00125691" w:rsidRPr="000F0912" w:rsidRDefault="00125691" w:rsidP="00125691">
      <w:pPr>
        <w:tabs>
          <w:tab w:val="left" w:pos="30"/>
        </w:tabs>
        <w:spacing w:after="0" w:line="240" w:lineRule="auto"/>
        <w:ind w:left="708"/>
        <w:jc w:val="both"/>
        <w:rPr>
          <w:rFonts w:ascii="Times New Roman" w:hAnsi="Times New Roman" w:cs="Times New Roman"/>
          <w:b/>
          <w:sz w:val="20"/>
          <w:szCs w:val="20"/>
        </w:rPr>
      </w:pPr>
    </w:p>
    <w:p w14:paraId="5977FB12" w14:textId="77777777" w:rsidR="00125691" w:rsidRPr="000F0912" w:rsidRDefault="00125691" w:rsidP="00125691">
      <w:pPr>
        <w:tabs>
          <w:tab w:val="left" w:pos="30"/>
        </w:tabs>
        <w:spacing w:after="0" w:line="240" w:lineRule="auto"/>
        <w:jc w:val="both"/>
        <w:rPr>
          <w:rFonts w:ascii="Times New Roman" w:hAnsi="Times New Roman" w:cs="Times New Roman"/>
          <w:b/>
          <w:sz w:val="20"/>
          <w:szCs w:val="20"/>
        </w:rPr>
      </w:pPr>
      <w:r w:rsidRPr="000F0912">
        <w:rPr>
          <w:rFonts w:ascii="Times New Roman" w:hAnsi="Times New Roman" w:cs="Times New Roman"/>
          <w:b/>
          <w:sz w:val="20"/>
          <w:szCs w:val="20"/>
        </w:rPr>
        <w:t>Średniomiesięczna liczba osobodni:</w:t>
      </w:r>
    </w:p>
    <w:p w14:paraId="6AE7C02C" w14:textId="77777777" w:rsidR="00125691" w:rsidRPr="000F0912" w:rsidRDefault="00125691" w:rsidP="00125691">
      <w:pPr>
        <w:numPr>
          <w:ilvl w:val="0"/>
          <w:numId w:val="68"/>
        </w:numPr>
        <w:tabs>
          <w:tab w:val="left" w:pos="30"/>
        </w:tabs>
        <w:suppressAutoHyphen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Kuchnia główna - 3624</w:t>
      </w:r>
    </w:p>
    <w:p w14:paraId="57C441A2" w14:textId="77777777" w:rsidR="00125691" w:rsidRPr="000F0912" w:rsidRDefault="00125691" w:rsidP="00125691">
      <w:pPr>
        <w:numPr>
          <w:ilvl w:val="0"/>
          <w:numId w:val="68"/>
        </w:numPr>
        <w:tabs>
          <w:tab w:val="left" w:pos="30"/>
        </w:tabs>
        <w:suppressAutoHyphen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Kuchnia mleczna –  214 litrów podzielonych na porcje zgodnie z potrzebami oddziałów</w:t>
      </w:r>
    </w:p>
    <w:p w14:paraId="1F16C230" w14:textId="77777777" w:rsidR="00125691" w:rsidRPr="000F0912" w:rsidRDefault="00125691" w:rsidP="00125691">
      <w:pPr>
        <w:tabs>
          <w:tab w:val="left" w:pos="30"/>
        </w:tabs>
        <w:spacing w:after="0" w:line="240" w:lineRule="auto"/>
        <w:jc w:val="both"/>
        <w:rPr>
          <w:rFonts w:ascii="Times New Roman" w:hAnsi="Times New Roman" w:cs="Times New Roman"/>
          <w:b/>
          <w:bCs/>
          <w:sz w:val="20"/>
          <w:szCs w:val="20"/>
        </w:rPr>
      </w:pPr>
      <w:r w:rsidRPr="000F0912">
        <w:rPr>
          <w:rFonts w:ascii="Times New Roman" w:hAnsi="Times New Roman" w:cs="Times New Roman"/>
          <w:b/>
          <w:bCs/>
          <w:sz w:val="20"/>
          <w:szCs w:val="20"/>
        </w:rPr>
        <w:t>Średniomiesięczna liczba:</w:t>
      </w:r>
    </w:p>
    <w:p w14:paraId="47247937" w14:textId="77777777" w:rsidR="00125691" w:rsidRPr="000F0912" w:rsidRDefault="00125691" w:rsidP="00125691">
      <w:pPr>
        <w:numPr>
          <w:ilvl w:val="0"/>
          <w:numId w:val="69"/>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Butelki z mieszanką leczniczą z mleka dostarczonego przez </w:t>
      </w:r>
      <w:proofErr w:type="spellStart"/>
      <w:r w:rsidRPr="000F0912">
        <w:rPr>
          <w:rFonts w:ascii="Times New Roman" w:hAnsi="Times New Roman" w:cs="Times New Roman"/>
          <w:sz w:val="20"/>
          <w:szCs w:val="20"/>
        </w:rPr>
        <w:t>USzD</w:t>
      </w:r>
      <w:proofErr w:type="spellEnd"/>
      <w:r w:rsidRPr="000F0912">
        <w:rPr>
          <w:rFonts w:ascii="Times New Roman" w:hAnsi="Times New Roman" w:cs="Times New Roman"/>
          <w:sz w:val="20"/>
          <w:szCs w:val="20"/>
        </w:rPr>
        <w:t xml:space="preserve">  – litrów podzielonych na porcje zgodnie z potrzebami oddziałów – </w:t>
      </w:r>
      <w:r w:rsidRPr="000F0912">
        <w:rPr>
          <w:rFonts w:ascii="Times New Roman" w:hAnsi="Times New Roman" w:cs="Times New Roman"/>
          <w:color w:val="FF0000"/>
          <w:sz w:val="20"/>
          <w:szCs w:val="20"/>
        </w:rPr>
        <w:t xml:space="preserve"> </w:t>
      </w:r>
      <w:r w:rsidRPr="000F0912">
        <w:rPr>
          <w:rFonts w:ascii="Times New Roman" w:hAnsi="Times New Roman" w:cs="Times New Roman"/>
          <w:sz w:val="20"/>
          <w:szCs w:val="20"/>
        </w:rPr>
        <w:t>214 litrów</w:t>
      </w:r>
    </w:p>
    <w:p w14:paraId="5D4AFB49" w14:textId="77777777" w:rsidR="00125691" w:rsidRPr="000F0912" w:rsidRDefault="00125691" w:rsidP="00125691">
      <w:pPr>
        <w:numPr>
          <w:ilvl w:val="0"/>
          <w:numId w:val="69"/>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Butelki z przegotowaną wodą 176</w:t>
      </w:r>
      <w:r w:rsidRPr="000F0912">
        <w:rPr>
          <w:rFonts w:ascii="Times New Roman" w:hAnsi="Times New Roman" w:cs="Times New Roman"/>
          <w:color w:val="FF0000"/>
          <w:sz w:val="20"/>
          <w:szCs w:val="20"/>
        </w:rPr>
        <w:t xml:space="preserve"> </w:t>
      </w:r>
      <w:r w:rsidRPr="000F0912">
        <w:rPr>
          <w:rFonts w:ascii="Times New Roman" w:hAnsi="Times New Roman" w:cs="Times New Roman"/>
          <w:sz w:val="20"/>
          <w:szCs w:val="20"/>
        </w:rPr>
        <w:t>szt.</w:t>
      </w:r>
    </w:p>
    <w:p w14:paraId="2097043A" w14:textId="77777777" w:rsidR="00125691" w:rsidRPr="000F0912" w:rsidRDefault="00125691" w:rsidP="00125691">
      <w:pPr>
        <w:numPr>
          <w:ilvl w:val="0"/>
          <w:numId w:val="69"/>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Butelki sterylne –  176 szt.</w:t>
      </w:r>
    </w:p>
    <w:p w14:paraId="5C89DD57"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u w:val="single"/>
        </w:rPr>
      </w:pPr>
    </w:p>
    <w:p w14:paraId="2FFD3C41" w14:textId="77777777" w:rsidR="00125691" w:rsidRPr="000F0912" w:rsidRDefault="00125691" w:rsidP="00125691">
      <w:pPr>
        <w:tabs>
          <w:tab w:val="left" w:pos="30"/>
        </w:tabs>
        <w:spacing w:after="0" w:line="240" w:lineRule="auto"/>
        <w:jc w:val="both"/>
        <w:rPr>
          <w:rFonts w:ascii="Times New Roman" w:hAnsi="Times New Roman" w:cs="Times New Roman"/>
          <w:b/>
          <w:sz w:val="20"/>
          <w:szCs w:val="20"/>
        </w:rPr>
      </w:pPr>
      <w:r w:rsidRPr="000F0912">
        <w:rPr>
          <w:rFonts w:ascii="Times New Roman" w:hAnsi="Times New Roman" w:cs="Times New Roman"/>
          <w:b/>
          <w:sz w:val="20"/>
          <w:szCs w:val="20"/>
        </w:rPr>
        <w:t>Zamawiający wymaga dystrybucji posiłków w  systemie tacowym.</w:t>
      </w:r>
    </w:p>
    <w:p w14:paraId="20FD67CD" w14:textId="77777777" w:rsidR="00125691" w:rsidRPr="000F0912" w:rsidRDefault="00125691" w:rsidP="00125691">
      <w:pPr>
        <w:tabs>
          <w:tab w:val="left" w:pos="30"/>
        </w:tabs>
        <w:spacing w:after="0" w:line="240" w:lineRule="auto"/>
        <w:jc w:val="both"/>
        <w:rPr>
          <w:rFonts w:ascii="Times New Roman" w:hAnsi="Times New Roman" w:cs="Times New Roman"/>
          <w:b/>
          <w:sz w:val="20"/>
          <w:szCs w:val="20"/>
        </w:rPr>
      </w:pPr>
    </w:p>
    <w:p w14:paraId="3483E350" w14:textId="77777777" w:rsidR="00125691" w:rsidRPr="000F0912" w:rsidRDefault="00125691" w:rsidP="00125691">
      <w:pPr>
        <w:tabs>
          <w:tab w:val="left" w:pos="30"/>
        </w:tabs>
        <w:spacing w:after="0" w:line="240" w:lineRule="auto"/>
        <w:jc w:val="both"/>
        <w:rPr>
          <w:rFonts w:ascii="Times New Roman" w:hAnsi="Times New Roman" w:cs="Times New Roman"/>
          <w:b/>
          <w:sz w:val="20"/>
          <w:szCs w:val="20"/>
        </w:rPr>
      </w:pPr>
      <w:r w:rsidRPr="000F0912">
        <w:rPr>
          <w:rFonts w:ascii="Times New Roman" w:hAnsi="Times New Roman" w:cs="Times New Roman"/>
          <w:b/>
          <w:sz w:val="20"/>
          <w:szCs w:val="20"/>
        </w:rPr>
        <w:t xml:space="preserve">Poszczególne porcje mieszanek będą  dostarczane  w sterylnych, </w:t>
      </w:r>
      <w:proofErr w:type="spellStart"/>
      <w:r w:rsidRPr="000F0912">
        <w:rPr>
          <w:rFonts w:ascii="Times New Roman" w:hAnsi="Times New Roman" w:cs="Times New Roman"/>
          <w:b/>
          <w:sz w:val="20"/>
          <w:szCs w:val="20"/>
        </w:rPr>
        <w:t>okapslowanych</w:t>
      </w:r>
      <w:proofErr w:type="spellEnd"/>
      <w:r w:rsidRPr="000F0912">
        <w:rPr>
          <w:rFonts w:ascii="Times New Roman" w:hAnsi="Times New Roman" w:cs="Times New Roman"/>
          <w:b/>
          <w:sz w:val="20"/>
          <w:szCs w:val="20"/>
        </w:rPr>
        <w:t xml:space="preserve"> butelkach i opisane  czytelnie nazwą mieszanki i datą produkcji.</w:t>
      </w:r>
    </w:p>
    <w:p w14:paraId="42B4449C" w14:textId="77777777" w:rsidR="00125691" w:rsidRPr="000F0912" w:rsidRDefault="00125691" w:rsidP="00125691">
      <w:pPr>
        <w:tabs>
          <w:tab w:val="left" w:pos="30"/>
        </w:tabs>
        <w:spacing w:after="0" w:line="240" w:lineRule="auto"/>
        <w:ind w:firstLine="765"/>
        <w:jc w:val="both"/>
        <w:rPr>
          <w:rFonts w:ascii="Times New Roman" w:hAnsi="Times New Roman" w:cs="Times New Roman"/>
          <w:sz w:val="20"/>
          <w:szCs w:val="20"/>
        </w:rPr>
      </w:pPr>
    </w:p>
    <w:p w14:paraId="18B8F8A1" w14:textId="77777777" w:rsidR="00125691" w:rsidRPr="000F0912" w:rsidRDefault="00125691" w:rsidP="00125691">
      <w:pPr>
        <w:tabs>
          <w:tab w:val="left" w:pos="30"/>
        </w:tabs>
        <w:spacing w:after="0" w:line="240" w:lineRule="auto"/>
        <w:ind w:firstLine="765"/>
        <w:jc w:val="both"/>
        <w:rPr>
          <w:rFonts w:ascii="Times New Roman" w:hAnsi="Times New Roman" w:cs="Times New Roman"/>
          <w:sz w:val="20"/>
          <w:szCs w:val="20"/>
        </w:rPr>
      </w:pPr>
    </w:p>
    <w:p w14:paraId="0B26F7CE" w14:textId="77777777" w:rsidR="00125691" w:rsidRPr="000F0912" w:rsidRDefault="00125691" w:rsidP="00125691">
      <w:pPr>
        <w:tabs>
          <w:tab w:val="left" w:pos="30"/>
        </w:tabs>
        <w:spacing w:after="0" w:line="240" w:lineRule="auto"/>
        <w:ind w:firstLine="765"/>
        <w:jc w:val="both"/>
        <w:rPr>
          <w:rFonts w:ascii="Times New Roman" w:hAnsi="Times New Roman" w:cs="Times New Roman"/>
          <w:b/>
          <w:sz w:val="20"/>
          <w:szCs w:val="20"/>
        </w:rPr>
      </w:pPr>
      <w:r w:rsidRPr="000F0912">
        <w:rPr>
          <w:rFonts w:ascii="Times New Roman" w:hAnsi="Times New Roman" w:cs="Times New Roman"/>
          <w:b/>
          <w:sz w:val="20"/>
          <w:szCs w:val="20"/>
        </w:rPr>
        <w:t xml:space="preserve">  ROZDZIAŁ I - Świadczenie usług całodziennego żywienia </w:t>
      </w:r>
    </w:p>
    <w:p w14:paraId="70FD5FF7" w14:textId="77777777" w:rsidR="00125691" w:rsidRPr="000F0912" w:rsidRDefault="00125691" w:rsidP="00125691">
      <w:pPr>
        <w:tabs>
          <w:tab w:val="left" w:pos="30"/>
        </w:tabs>
        <w:spacing w:after="0" w:line="240" w:lineRule="auto"/>
        <w:ind w:firstLine="765"/>
        <w:jc w:val="both"/>
        <w:rPr>
          <w:rFonts w:ascii="Times New Roman" w:hAnsi="Times New Roman" w:cs="Times New Roman"/>
          <w:sz w:val="20"/>
          <w:szCs w:val="20"/>
        </w:rPr>
      </w:pPr>
    </w:p>
    <w:p w14:paraId="43578788" w14:textId="77777777" w:rsidR="00125691" w:rsidRPr="000F0912" w:rsidRDefault="00125691" w:rsidP="00125691">
      <w:pPr>
        <w:tabs>
          <w:tab w:val="left" w:pos="30"/>
        </w:tabs>
        <w:spacing w:after="0" w:line="240" w:lineRule="auto"/>
        <w:ind w:firstLine="765"/>
        <w:jc w:val="both"/>
        <w:rPr>
          <w:rFonts w:ascii="Times New Roman" w:hAnsi="Times New Roman" w:cs="Times New Roman"/>
          <w:b/>
          <w:sz w:val="20"/>
          <w:szCs w:val="20"/>
        </w:rPr>
      </w:pPr>
      <w:r w:rsidRPr="000F0912">
        <w:rPr>
          <w:rFonts w:ascii="Times New Roman" w:hAnsi="Times New Roman" w:cs="Times New Roman"/>
          <w:b/>
          <w:sz w:val="20"/>
          <w:szCs w:val="20"/>
        </w:rPr>
        <w:t xml:space="preserve">Podrozdział 1.1. Akty prawne i piśmiennictwo </w:t>
      </w:r>
    </w:p>
    <w:p w14:paraId="0FF74F8A" w14:textId="77777777" w:rsidR="00125691" w:rsidRPr="000F0912" w:rsidRDefault="00125691" w:rsidP="00125691">
      <w:pPr>
        <w:numPr>
          <w:ilvl w:val="0"/>
          <w:numId w:val="70"/>
        </w:numPr>
        <w:tabs>
          <w:tab w:val="left" w:pos="30"/>
        </w:tabs>
        <w:spacing w:after="0" w:line="240" w:lineRule="auto"/>
        <w:contextualSpacing/>
        <w:jc w:val="both"/>
        <w:rPr>
          <w:rFonts w:ascii="Times New Roman" w:hAnsi="Times New Roman" w:cs="Times New Roman"/>
          <w:b/>
          <w:sz w:val="20"/>
          <w:szCs w:val="20"/>
        </w:rPr>
      </w:pPr>
      <w:r w:rsidRPr="000F0912">
        <w:rPr>
          <w:rFonts w:ascii="Times New Roman" w:hAnsi="Times New Roman" w:cs="Times New Roman"/>
          <w:b/>
          <w:sz w:val="20"/>
          <w:szCs w:val="20"/>
        </w:rPr>
        <w:t>Realizacja usługi powinna być zgodna z obowiązującymi aktami prawnymi regulującymi kwestię żywienia, takimi jak:</w:t>
      </w:r>
    </w:p>
    <w:p w14:paraId="1DB32086" w14:textId="77777777" w:rsidR="00125691" w:rsidRPr="000F0912" w:rsidRDefault="00125691" w:rsidP="00125691">
      <w:pPr>
        <w:tabs>
          <w:tab w:val="left" w:pos="30"/>
        </w:tabs>
        <w:spacing w:after="0" w:line="240" w:lineRule="auto"/>
        <w:ind w:left="1146"/>
        <w:jc w:val="both"/>
        <w:rPr>
          <w:rFonts w:ascii="Times New Roman" w:hAnsi="Times New Roman" w:cs="Times New Roman"/>
          <w:b/>
          <w:sz w:val="20"/>
          <w:szCs w:val="20"/>
        </w:rPr>
      </w:pPr>
    </w:p>
    <w:p w14:paraId="7BF381C7" w14:textId="77777777" w:rsidR="00125691" w:rsidRPr="000F0912" w:rsidRDefault="00125691" w:rsidP="00125691">
      <w:pPr>
        <w:numPr>
          <w:ilvl w:val="0"/>
          <w:numId w:val="71"/>
        </w:numPr>
        <w:tabs>
          <w:tab w:val="left" w:pos="30"/>
        </w:tabs>
        <w:spacing w:after="0" w:line="240" w:lineRule="auto"/>
        <w:ind w:left="851" w:hanging="284"/>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Ustawa z dnia 25 sierpnia 2006 r o bezpieczeństwie żywności i żywienia (tekst jednolity: Dz.U. z 2019r., poz. 1252 z </w:t>
      </w:r>
      <w:proofErr w:type="spellStart"/>
      <w:r w:rsidRPr="000F0912">
        <w:rPr>
          <w:rFonts w:ascii="Times New Roman" w:hAnsi="Times New Roman" w:cs="Times New Roman"/>
          <w:sz w:val="20"/>
          <w:szCs w:val="20"/>
        </w:rPr>
        <w:t>późn</w:t>
      </w:r>
      <w:proofErr w:type="spellEnd"/>
      <w:r w:rsidRPr="000F0912">
        <w:rPr>
          <w:rFonts w:ascii="Times New Roman" w:hAnsi="Times New Roman" w:cs="Times New Roman"/>
          <w:sz w:val="20"/>
          <w:szCs w:val="20"/>
        </w:rPr>
        <w:t>. zm.).</w:t>
      </w:r>
    </w:p>
    <w:p w14:paraId="47C6ABF9" w14:textId="77777777" w:rsidR="00125691" w:rsidRPr="000F0912" w:rsidRDefault="00125691" w:rsidP="00125691">
      <w:pPr>
        <w:numPr>
          <w:ilvl w:val="0"/>
          <w:numId w:val="71"/>
        </w:numPr>
        <w:tabs>
          <w:tab w:val="left" w:pos="30"/>
        </w:tabs>
        <w:spacing w:after="0" w:line="240" w:lineRule="auto"/>
        <w:ind w:left="851" w:hanging="284"/>
        <w:contextualSpacing/>
        <w:jc w:val="both"/>
        <w:rPr>
          <w:rFonts w:ascii="Times New Roman" w:hAnsi="Times New Roman" w:cs="Times New Roman"/>
          <w:sz w:val="20"/>
          <w:szCs w:val="20"/>
        </w:rPr>
      </w:pPr>
      <w:r w:rsidRPr="000F0912">
        <w:rPr>
          <w:rFonts w:ascii="Times New Roman" w:hAnsi="Times New Roman" w:cs="Times New Roman"/>
          <w:sz w:val="20"/>
          <w:szCs w:val="20"/>
        </w:rPr>
        <w:t>Rozporządzenie Parlamentu Europejskiego i Rady Nr 178/2002 z dnia 28 stycznia 2002 r. ustalające ogólne zasady i wymagania prawa żywieniowego, ustanawiające Europejski Urząd ds. Bezpieczeństwa Żywności oraz ustanawiające procedury w sprawie bezpieczeństwa żywnościowego.</w:t>
      </w:r>
    </w:p>
    <w:p w14:paraId="2BC052E3" w14:textId="77777777" w:rsidR="00125691" w:rsidRPr="000F0912" w:rsidRDefault="00125691" w:rsidP="00125691">
      <w:pPr>
        <w:numPr>
          <w:ilvl w:val="0"/>
          <w:numId w:val="71"/>
        </w:numPr>
        <w:tabs>
          <w:tab w:val="left" w:pos="30"/>
        </w:tabs>
        <w:spacing w:after="0" w:line="240" w:lineRule="auto"/>
        <w:ind w:left="851" w:hanging="284"/>
        <w:contextualSpacing/>
        <w:jc w:val="both"/>
        <w:rPr>
          <w:rFonts w:ascii="Times New Roman" w:hAnsi="Times New Roman" w:cs="Times New Roman"/>
          <w:sz w:val="20"/>
          <w:szCs w:val="20"/>
        </w:rPr>
      </w:pPr>
      <w:r w:rsidRPr="000F0912">
        <w:rPr>
          <w:rFonts w:ascii="Times New Roman" w:hAnsi="Times New Roman" w:cs="Times New Roman"/>
          <w:sz w:val="20"/>
          <w:szCs w:val="20"/>
        </w:rPr>
        <w:t>Rozporządzenie WE nr 852/2004 Parlamentu Europejskiego i Rady z dnia 29 kwietnia 2004 r. w sprawie higieny środków  spożywczych (Dz.U. UE. L 2004.139 z późn.zm.).</w:t>
      </w:r>
    </w:p>
    <w:p w14:paraId="0C38A9BB" w14:textId="77777777" w:rsidR="00125691" w:rsidRPr="000F0912" w:rsidRDefault="00125691" w:rsidP="00125691">
      <w:pPr>
        <w:numPr>
          <w:ilvl w:val="0"/>
          <w:numId w:val="71"/>
        </w:numPr>
        <w:tabs>
          <w:tab w:val="left" w:pos="30"/>
        </w:tabs>
        <w:spacing w:after="0" w:line="240" w:lineRule="auto"/>
        <w:ind w:left="851" w:hanging="284"/>
        <w:contextualSpacing/>
        <w:jc w:val="both"/>
        <w:rPr>
          <w:rFonts w:ascii="Times New Roman" w:hAnsi="Times New Roman" w:cs="Times New Roman"/>
          <w:sz w:val="20"/>
          <w:szCs w:val="20"/>
        </w:rPr>
      </w:pPr>
      <w:r w:rsidRPr="000F0912">
        <w:rPr>
          <w:rFonts w:ascii="Times New Roman" w:hAnsi="Times New Roman" w:cs="Times New Roman"/>
          <w:sz w:val="20"/>
          <w:szCs w:val="20"/>
        </w:rPr>
        <w:t>Rozporządzenie WE  nr 1935/2004 Parlamentu Europejskiego i Rady z dnia 27 października 2004 r. w sprawie materiałów  i wyrobów przeznaczonych do kontaktu z żywnością (Dz.U. UE. L 2004.338.4).</w:t>
      </w:r>
    </w:p>
    <w:p w14:paraId="74D4278C" w14:textId="77777777" w:rsidR="00125691" w:rsidRPr="000F0912" w:rsidRDefault="00125691" w:rsidP="00125691">
      <w:pPr>
        <w:numPr>
          <w:ilvl w:val="0"/>
          <w:numId w:val="71"/>
        </w:numPr>
        <w:tabs>
          <w:tab w:val="left" w:pos="30"/>
        </w:tabs>
        <w:spacing w:after="0" w:line="240" w:lineRule="auto"/>
        <w:ind w:left="851" w:hanging="284"/>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Rozporządzenie M.Z. z dnia 17 kwietnia 2007 r. w sprawie pobierania i przechowywania próbek żywności przez </w:t>
      </w:r>
      <w:proofErr w:type="spellStart"/>
      <w:r w:rsidRPr="000F0912">
        <w:rPr>
          <w:rFonts w:ascii="Times New Roman" w:hAnsi="Times New Roman" w:cs="Times New Roman"/>
          <w:sz w:val="20"/>
          <w:szCs w:val="20"/>
        </w:rPr>
        <w:t>zakłday</w:t>
      </w:r>
      <w:proofErr w:type="spellEnd"/>
      <w:r w:rsidRPr="000F0912">
        <w:rPr>
          <w:rFonts w:ascii="Times New Roman" w:hAnsi="Times New Roman" w:cs="Times New Roman"/>
          <w:sz w:val="20"/>
          <w:szCs w:val="20"/>
        </w:rPr>
        <w:t xml:space="preserve"> </w:t>
      </w:r>
      <w:proofErr w:type="spellStart"/>
      <w:r w:rsidRPr="000F0912">
        <w:rPr>
          <w:rFonts w:ascii="Times New Roman" w:hAnsi="Times New Roman" w:cs="Times New Roman"/>
          <w:sz w:val="20"/>
          <w:szCs w:val="20"/>
        </w:rPr>
        <w:t>żywiena</w:t>
      </w:r>
      <w:proofErr w:type="spellEnd"/>
      <w:r w:rsidRPr="000F0912">
        <w:rPr>
          <w:rFonts w:ascii="Times New Roman" w:hAnsi="Times New Roman" w:cs="Times New Roman"/>
          <w:sz w:val="20"/>
          <w:szCs w:val="20"/>
        </w:rPr>
        <w:t xml:space="preserve"> zbiorowego typu zamkniętego (Dz. U. Nr 80, poz. 545).</w:t>
      </w:r>
    </w:p>
    <w:p w14:paraId="09FE240B" w14:textId="77777777" w:rsidR="00125691" w:rsidRPr="000F0912" w:rsidRDefault="00125691" w:rsidP="00125691">
      <w:pPr>
        <w:numPr>
          <w:ilvl w:val="0"/>
          <w:numId w:val="71"/>
        </w:numPr>
        <w:tabs>
          <w:tab w:val="left" w:pos="30"/>
        </w:tabs>
        <w:spacing w:after="0" w:line="240" w:lineRule="auto"/>
        <w:ind w:left="851" w:hanging="284"/>
        <w:contextualSpacing/>
        <w:jc w:val="both"/>
        <w:rPr>
          <w:rFonts w:ascii="Times New Roman" w:hAnsi="Times New Roman" w:cs="Times New Roman"/>
          <w:sz w:val="20"/>
          <w:szCs w:val="20"/>
        </w:rPr>
      </w:pPr>
      <w:r w:rsidRPr="000F0912">
        <w:rPr>
          <w:rFonts w:ascii="Times New Roman" w:hAnsi="Times New Roman" w:cs="Times New Roman"/>
          <w:sz w:val="20"/>
          <w:szCs w:val="20"/>
        </w:rPr>
        <w:t>Ustawa z dnia 5 grudnia 2008r. o zapobieganiu oraz zwalczaniu zakażeń i chorób zakaźnych u ludzi (Dz. U. z 2020r. poz. 1845)</w:t>
      </w:r>
    </w:p>
    <w:p w14:paraId="75B968F9" w14:textId="77777777" w:rsidR="00125691" w:rsidRPr="000F0912" w:rsidRDefault="00125691" w:rsidP="00125691">
      <w:pPr>
        <w:numPr>
          <w:ilvl w:val="0"/>
          <w:numId w:val="71"/>
        </w:numPr>
        <w:tabs>
          <w:tab w:val="left" w:pos="30"/>
        </w:tabs>
        <w:spacing w:after="0" w:line="240" w:lineRule="auto"/>
        <w:ind w:left="851" w:hanging="284"/>
        <w:contextualSpacing/>
        <w:jc w:val="both"/>
        <w:rPr>
          <w:rFonts w:ascii="Times New Roman" w:hAnsi="Times New Roman" w:cs="Times New Roman"/>
          <w:sz w:val="20"/>
          <w:szCs w:val="20"/>
        </w:rPr>
      </w:pPr>
      <w:r w:rsidRPr="000F0912">
        <w:rPr>
          <w:rFonts w:ascii="Times New Roman" w:hAnsi="Times New Roman" w:cs="Times New Roman"/>
          <w:sz w:val="20"/>
          <w:szCs w:val="20"/>
        </w:rPr>
        <w:t>Rozporządzenie Parlamentu Europejskiego i Rady (WE) Nr 1333/2008 z dnia 16 grudnia 2008r. w sprawie dodatków do żywności (DZ. U.  L 354 z 31.12.2008).</w:t>
      </w:r>
    </w:p>
    <w:p w14:paraId="64FD1463" w14:textId="77777777" w:rsidR="00125691" w:rsidRPr="000F0912" w:rsidRDefault="00125691" w:rsidP="00125691">
      <w:pPr>
        <w:numPr>
          <w:ilvl w:val="0"/>
          <w:numId w:val="71"/>
        </w:numPr>
        <w:tabs>
          <w:tab w:val="left" w:pos="30"/>
        </w:tabs>
        <w:spacing w:after="0" w:line="240" w:lineRule="auto"/>
        <w:ind w:left="851" w:hanging="284"/>
        <w:contextualSpacing/>
        <w:jc w:val="both"/>
        <w:rPr>
          <w:rFonts w:ascii="Times New Roman" w:hAnsi="Times New Roman" w:cs="Times New Roman"/>
          <w:sz w:val="20"/>
          <w:szCs w:val="20"/>
        </w:rPr>
      </w:pPr>
      <w:r w:rsidRPr="000F0912">
        <w:rPr>
          <w:rFonts w:ascii="Times New Roman" w:hAnsi="Times New Roman" w:cs="Times New Roman"/>
          <w:sz w:val="20"/>
          <w:szCs w:val="20"/>
        </w:rPr>
        <w:t>Rozporządzenie Ministra Zdrowia z dnia 27 maja 2010r. w sprawie zakresu sposobu i częstotliwości prowadzenia kontroli wewnętrznej w obszarze realizacji działań zapobiegających szerzeniu się zakażeń i chorób zakaźnych.</w:t>
      </w:r>
    </w:p>
    <w:p w14:paraId="5C040496" w14:textId="77777777" w:rsidR="00125691" w:rsidRPr="000F0912" w:rsidRDefault="00125691" w:rsidP="00125691">
      <w:pPr>
        <w:numPr>
          <w:ilvl w:val="0"/>
          <w:numId w:val="71"/>
        </w:numPr>
        <w:tabs>
          <w:tab w:val="left" w:pos="30"/>
        </w:tabs>
        <w:spacing w:after="0" w:line="240" w:lineRule="auto"/>
        <w:ind w:left="851" w:hanging="284"/>
        <w:contextualSpacing/>
        <w:jc w:val="both"/>
        <w:rPr>
          <w:rFonts w:ascii="Times New Roman" w:hAnsi="Times New Roman" w:cs="Times New Roman"/>
          <w:sz w:val="20"/>
          <w:szCs w:val="20"/>
        </w:rPr>
      </w:pPr>
      <w:r w:rsidRPr="000F0912">
        <w:rPr>
          <w:rFonts w:ascii="Times New Roman" w:hAnsi="Times New Roman" w:cs="Times New Roman"/>
          <w:sz w:val="20"/>
          <w:szCs w:val="20"/>
        </w:rPr>
        <w:t>Rozporządzenie Ministra Zdrowia z dnia 22 kwietnia 2011 r. zmieniające rozporządzenie w sprawie dozwolonych substancji dodatkowych (Dz. U. Nr 91 poz.525).</w:t>
      </w:r>
    </w:p>
    <w:p w14:paraId="2130DA8A" w14:textId="77777777" w:rsidR="00125691" w:rsidRPr="000F0912" w:rsidRDefault="00125691" w:rsidP="00125691">
      <w:pPr>
        <w:numPr>
          <w:ilvl w:val="0"/>
          <w:numId w:val="71"/>
        </w:numPr>
        <w:tabs>
          <w:tab w:val="left" w:pos="30"/>
        </w:tabs>
        <w:spacing w:after="0" w:line="240" w:lineRule="auto"/>
        <w:ind w:left="851" w:hanging="284"/>
        <w:contextualSpacing/>
        <w:jc w:val="both"/>
        <w:rPr>
          <w:rFonts w:ascii="Times New Roman" w:hAnsi="Times New Roman" w:cs="Times New Roman"/>
          <w:sz w:val="20"/>
          <w:szCs w:val="20"/>
        </w:rPr>
      </w:pPr>
      <w:r w:rsidRPr="000F0912">
        <w:rPr>
          <w:rFonts w:ascii="Times New Roman" w:hAnsi="Times New Roman" w:cs="Times New Roman"/>
          <w:sz w:val="20"/>
          <w:szCs w:val="20"/>
        </w:rPr>
        <w:t>Rozporządzenie Parlamentu Europejskiego i Rady (UE) nr 1169/2011 z dnia 21 października 2011r. w sprawie przekazywania konsumentom informacji na temat żywności, zmiany rozporządzeń Parlamentu Europejskiego i Rady (WE) nr 1924/2006 (WE) nr 1925/2006 oraz uchylenia dyrektywy Komisji 87/250/EWG, dyrektywy Rady 90/496/EWG, dyrektywy Komisji 19999/10/WE, dyrektywy 2000/13/WE Parlamentu Europejskiego i Rady dyrektyw Komisji 2002/67/WE i 2008/5/WE oraz rozporządzenie Komisji (WE) nr 608/2004.</w:t>
      </w:r>
    </w:p>
    <w:p w14:paraId="627B59F6" w14:textId="77777777" w:rsidR="00125691" w:rsidRPr="000F0912" w:rsidRDefault="00125691" w:rsidP="00125691">
      <w:pPr>
        <w:tabs>
          <w:tab w:val="left" w:pos="30"/>
        </w:tabs>
        <w:spacing w:after="0" w:line="240" w:lineRule="auto"/>
        <w:ind w:left="1584"/>
        <w:jc w:val="both"/>
        <w:rPr>
          <w:rFonts w:ascii="Times New Roman" w:hAnsi="Times New Roman" w:cs="Times New Roman"/>
          <w:sz w:val="20"/>
          <w:szCs w:val="20"/>
        </w:rPr>
      </w:pPr>
    </w:p>
    <w:p w14:paraId="31370E15" w14:textId="77777777" w:rsidR="00125691" w:rsidRPr="000F0912" w:rsidRDefault="00125691" w:rsidP="00125691">
      <w:pPr>
        <w:tabs>
          <w:tab w:val="left" w:pos="30"/>
        </w:tabs>
        <w:spacing w:after="0" w:line="240" w:lineRule="auto"/>
        <w:ind w:left="1584"/>
        <w:jc w:val="both"/>
        <w:rPr>
          <w:rFonts w:ascii="Times New Roman" w:hAnsi="Times New Roman" w:cs="Times New Roman"/>
          <w:sz w:val="20"/>
          <w:szCs w:val="20"/>
        </w:rPr>
      </w:pPr>
    </w:p>
    <w:p w14:paraId="2823FBB2" w14:textId="77777777" w:rsidR="00125691" w:rsidRPr="000F0912" w:rsidRDefault="00125691" w:rsidP="00125691">
      <w:pPr>
        <w:tabs>
          <w:tab w:val="left" w:pos="30"/>
        </w:tabs>
        <w:spacing w:after="0" w:line="240" w:lineRule="auto"/>
        <w:ind w:left="708"/>
        <w:jc w:val="both"/>
        <w:rPr>
          <w:rFonts w:ascii="Times New Roman" w:hAnsi="Times New Roman" w:cs="Times New Roman"/>
          <w:b/>
          <w:sz w:val="20"/>
          <w:szCs w:val="20"/>
        </w:rPr>
      </w:pPr>
      <w:r w:rsidRPr="000F0912">
        <w:rPr>
          <w:rFonts w:ascii="Times New Roman" w:hAnsi="Times New Roman" w:cs="Times New Roman"/>
          <w:b/>
          <w:sz w:val="20"/>
          <w:szCs w:val="20"/>
        </w:rPr>
        <w:t>II. Dodatkowo usługa powinna być realizowana w oparciu o obowiązujące piśmiennictwo:</w:t>
      </w:r>
    </w:p>
    <w:p w14:paraId="077B9AC2" w14:textId="77777777" w:rsidR="00125691" w:rsidRPr="000F0912" w:rsidRDefault="00125691" w:rsidP="00125691">
      <w:pPr>
        <w:tabs>
          <w:tab w:val="left" w:pos="30"/>
        </w:tabs>
        <w:spacing w:after="0" w:line="240" w:lineRule="auto"/>
        <w:jc w:val="both"/>
        <w:rPr>
          <w:rFonts w:ascii="Times New Roman" w:hAnsi="Times New Roman" w:cs="Times New Roman"/>
          <w:b/>
          <w:sz w:val="20"/>
          <w:szCs w:val="20"/>
        </w:rPr>
      </w:pPr>
    </w:p>
    <w:p w14:paraId="2BECB5B5" w14:textId="77777777" w:rsidR="00125691" w:rsidRPr="000F0912" w:rsidRDefault="00125691" w:rsidP="00125691">
      <w:pPr>
        <w:numPr>
          <w:ilvl w:val="0"/>
          <w:numId w:val="72"/>
        </w:numPr>
        <w:tabs>
          <w:tab w:val="left" w:pos="30"/>
        </w:tabs>
        <w:spacing w:after="0" w:line="240" w:lineRule="auto"/>
        <w:ind w:left="851"/>
        <w:contextualSpacing/>
        <w:jc w:val="both"/>
        <w:rPr>
          <w:rFonts w:ascii="Times New Roman" w:hAnsi="Times New Roman" w:cs="Times New Roman"/>
          <w:sz w:val="20"/>
          <w:szCs w:val="20"/>
        </w:rPr>
      </w:pPr>
      <w:r w:rsidRPr="000F0912">
        <w:rPr>
          <w:rFonts w:ascii="Times New Roman" w:hAnsi="Times New Roman" w:cs="Times New Roman"/>
          <w:sz w:val="20"/>
          <w:szCs w:val="20"/>
        </w:rPr>
        <w:t>Jarosz M. Zasady prawidłowego żywienia chorych w szpitalach. Wyd. Instytut Żywności i Żywienia, Warszawa 2011.</w:t>
      </w:r>
    </w:p>
    <w:p w14:paraId="3303A131" w14:textId="77777777" w:rsidR="00125691" w:rsidRPr="000F0912" w:rsidRDefault="00125691" w:rsidP="00125691">
      <w:pPr>
        <w:numPr>
          <w:ilvl w:val="0"/>
          <w:numId w:val="72"/>
        </w:numPr>
        <w:tabs>
          <w:tab w:val="left" w:pos="30"/>
        </w:tabs>
        <w:spacing w:after="0" w:line="240" w:lineRule="auto"/>
        <w:ind w:left="851"/>
        <w:contextualSpacing/>
        <w:jc w:val="both"/>
        <w:rPr>
          <w:rFonts w:ascii="Times New Roman" w:hAnsi="Times New Roman" w:cs="Times New Roman"/>
          <w:sz w:val="20"/>
          <w:szCs w:val="20"/>
        </w:rPr>
      </w:pPr>
      <w:r w:rsidRPr="000F0912">
        <w:rPr>
          <w:rFonts w:ascii="Times New Roman" w:hAnsi="Times New Roman" w:cs="Times New Roman"/>
          <w:sz w:val="20"/>
          <w:szCs w:val="20"/>
        </w:rPr>
        <w:t>Jarosz M. (red). Praktyczny Podręcznik Dietetyki. Wyd.  Instytut Żywności i Żywienia, Warszawa 2011.</w:t>
      </w:r>
    </w:p>
    <w:p w14:paraId="2D4BB6BC" w14:textId="77777777" w:rsidR="00125691" w:rsidRPr="000F0912" w:rsidRDefault="00125691" w:rsidP="00125691">
      <w:pPr>
        <w:numPr>
          <w:ilvl w:val="0"/>
          <w:numId w:val="72"/>
        </w:numPr>
        <w:tabs>
          <w:tab w:val="left" w:pos="30"/>
        </w:tabs>
        <w:spacing w:after="0" w:line="240" w:lineRule="auto"/>
        <w:ind w:left="851"/>
        <w:contextualSpacing/>
        <w:jc w:val="both"/>
        <w:rPr>
          <w:rFonts w:ascii="Times New Roman" w:hAnsi="Times New Roman" w:cs="Times New Roman"/>
          <w:sz w:val="20"/>
          <w:szCs w:val="20"/>
        </w:rPr>
      </w:pPr>
      <w:r w:rsidRPr="000F0912">
        <w:rPr>
          <w:rFonts w:ascii="Times New Roman" w:hAnsi="Times New Roman" w:cs="Times New Roman"/>
          <w:sz w:val="20"/>
          <w:szCs w:val="20"/>
        </w:rPr>
        <w:t>Jarosz M. (red.). Zasady prawidłowego żywienia chorych w szpitalach. Wyd. Instytut Żywności i Żywienia, Warszawa 2011.</w:t>
      </w:r>
    </w:p>
    <w:p w14:paraId="4CAE0D48" w14:textId="77777777" w:rsidR="00125691" w:rsidRPr="000F0912" w:rsidRDefault="00125691" w:rsidP="00125691">
      <w:pPr>
        <w:numPr>
          <w:ilvl w:val="0"/>
          <w:numId w:val="72"/>
        </w:numPr>
        <w:tabs>
          <w:tab w:val="left" w:pos="30"/>
        </w:tabs>
        <w:spacing w:after="0" w:line="240" w:lineRule="auto"/>
        <w:ind w:left="851"/>
        <w:contextualSpacing/>
        <w:jc w:val="both"/>
        <w:rPr>
          <w:rFonts w:ascii="Times New Roman" w:hAnsi="Times New Roman" w:cs="Times New Roman"/>
          <w:sz w:val="20"/>
          <w:szCs w:val="20"/>
        </w:rPr>
      </w:pPr>
      <w:r w:rsidRPr="000F0912">
        <w:rPr>
          <w:rFonts w:ascii="Times New Roman" w:hAnsi="Times New Roman" w:cs="Times New Roman"/>
          <w:sz w:val="20"/>
          <w:szCs w:val="20"/>
        </w:rPr>
        <w:lastRenderedPageBreak/>
        <w:t xml:space="preserve">Sobotka L., Karta T., </w:t>
      </w:r>
      <w:proofErr w:type="spellStart"/>
      <w:r w:rsidRPr="000F0912">
        <w:rPr>
          <w:rFonts w:ascii="Times New Roman" w:hAnsi="Times New Roman" w:cs="Times New Roman"/>
          <w:sz w:val="20"/>
          <w:szCs w:val="20"/>
        </w:rPr>
        <w:t>Łyszkarska</w:t>
      </w:r>
      <w:proofErr w:type="spellEnd"/>
      <w:r w:rsidRPr="000F0912">
        <w:rPr>
          <w:rFonts w:ascii="Times New Roman" w:hAnsi="Times New Roman" w:cs="Times New Roman"/>
          <w:sz w:val="20"/>
          <w:szCs w:val="20"/>
        </w:rPr>
        <w:t xml:space="preserve"> M., Podstawy żywienia </w:t>
      </w:r>
      <w:proofErr w:type="spellStart"/>
      <w:r w:rsidRPr="000F0912">
        <w:rPr>
          <w:rFonts w:ascii="Times New Roman" w:hAnsi="Times New Roman" w:cs="Times New Roman"/>
          <w:sz w:val="20"/>
          <w:szCs w:val="20"/>
        </w:rPr>
        <w:t>klinicznego.Wyd</w:t>
      </w:r>
      <w:proofErr w:type="spellEnd"/>
      <w:r w:rsidRPr="000F0912">
        <w:rPr>
          <w:rFonts w:ascii="Times New Roman" w:hAnsi="Times New Roman" w:cs="Times New Roman"/>
          <w:sz w:val="20"/>
          <w:szCs w:val="20"/>
        </w:rPr>
        <w:t xml:space="preserve"> Lekarskie PZWL, Warszawa   2013.</w:t>
      </w:r>
    </w:p>
    <w:p w14:paraId="4C406BD5" w14:textId="77777777" w:rsidR="00125691" w:rsidRPr="000F0912" w:rsidRDefault="00125691" w:rsidP="00125691">
      <w:pPr>
        <w:numPr>
          <w:ilvl w:val="0"/>
          <w:numId w:val="72"/>
        </w:numPr>
        <w:tabs>
          <w:tab w:val="left" w:pos="30"/>
        </w:tabs>
        <w:spacing w:after="0" w:line="240" w:lineRule="auto"/>
        <w:ind w:left="851"/>
        <w:contextualSpacing/>
        <w:jc w:val="both"/>
        <w:rPr>
          <w:rFonts w:ascii="Times New Roman" w:hAnsi="Times New Roman" w:cs="Times New Roman"/>
          <w:sz w:val="20"/>
          <w:szCs w:val="20"/>
        </w:rPr>
      </w:pPr>
      <w:r w:rsidRPr="000F0912">
        <w:rPr>
          <w:rFonts w:ascii="Times New Roman" w:hAnsi="Times New Roman" w:cs="Times New Roman"/>
          <w:sz w:val="20"/>
          <w:szCs w:val="20"/>
        </w:rPr>
        <w:t>Turlejska H., Pilzner U., Szponar L., Konecka – Matyjek E., Zasady racjonalnego żywienia, zalecane racje pokarmowe dla wybranych grup ludności w zakładach żywienia zbiorowego.  Wyd. Ośrodka Doskonalenia kadr, Gdańsk 2014.</w:t>
      </w:r>
    </w:p>
    <w:p w14:paraId="5E759AB3" w14:textId="77777777" w:rsidR="00125691" w:rsidRPr="000F0912" w:rsidRDefault="00125691" w:rsidP="00125691">
      <w:pPr>
        <w:numPr>
          <w:ilvl w:val="0"/>
          <w:numId w:val="72"/>
        </w:numPr>
        <w:tabs>
          <w:tab w:val="left" w:pos="30"/>
        </w:tabs>
        <w:spacing w:after="0" w:line="240" w:lineRule="auto"/>
        <w:ind w:left="851"/>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Szajewska H., Socha P., </w:t>
      </w:r>
      <w:proofErr w:type="spellStart"/>
      <w:r w:rsidRPr="000F0912">
        <w:rPr>
          <w:rFonts w:ascii="Times New Roman" w:hAnsi="Times New Roman" w:cs="Times New Roman"/>
          <w:sz w:val="20"/>
          <w:szCs w:val="20"/>
        </w:rPr>
        <w:t>Horvath</w:t>
      </w:r>
      <w:proofErr w:type="spellEnd"/>
      <w:r w:rsidRPr="000F0912">
        <w:rPr>
          <w:rFonts w:ascii="Times New Roman" w:hAnsi="Times New Roman" w:cs="Times New Roman"/>
          <w:sz w:val="20"/>
          <w:szCs w:val="20"/>
        </w:rPr>
        <w:t xml:space="preserve"> A. i </w:t>
      </w:r>
      <w:proofErr w:type="spellStart"/>
      <w:r w:rsidRPr="000F0912">
        <w:rPr>
          <w:rFonts w:ascii="Times New Roman" w:hAnsi="Times New Roman" w:cs="Times New Roman"/>
          <w:sz w:val="20"/>
          <w:szCs w:val="20"/>
        </w:rPr>
        <w:t>wsp</w:t>
      </w:r>
      <w:proofErr w:type="spellEnd"/>
      <w:r w:rsidRPr="000F0912">
        <w:rPr>
          <w:rFonts w:ascii="Times New Roman" w:hAnsi="Times New Roman" w:cs="Times New Roman"/>
          <w:sz w:val="20"/>
          <w:szCs w:val="20"/>
        </w:rPr>
        <w:t xml:space="preserve">. Zasady żywienia zdrowych niemowląt. Zalecenia Polskiego </w:t>
      </w:r>
      <w:proofErr w:type="spellStart"/>
      <w:r w:rsidRPr="000F0912">
        <w:rPr>
          <w:rFonts w:ascii="Times New Roman" w:hAnsi="Times New Roman" w:cs="Times New Roman"/>
          <w:sz w:val="20"/>
          <w:szCs w:val="20"/>
        </w:rPr>
        <w:t>Towearzystwa</w:t>
      </w:r>
      <w:proofErr w:type="spellEnd"/>
      <w:r w:rsidRPr="000F0912">
        <w:rPr>
          <w:rFonts w:ascii="Times New Roman" w:hAnsi="Times New Roman" w:cs="Times New Roman"/>
          <w:sz w:val="20"/>
          <w:szCs w:val="20"/>
        </w:rPr>
        <w:t xml:space="preserve"> Gastroenterologii, Hepatologii i Żywienia Dzieci. Standardy Medyczne Pediatria, Warszawa 2014.</w:t>
      </w:r>
    </w:p>
    <w:p w14:paraId="60BCBA70" w14:textId="77777777" w:rsidR="00125691" w:rsidRPr="000F0912" w:rsidRDefault="00125691" w:rsidP="00125691">
      <w:pPr>
        <w:numPr>
          <w:ilvl w:val="0"/>
          <w:numId w:val="72"/>
        </w:numPr>
        <w:tabs>
          <w:tab w:val="left" w:pos="30"/>
        </w:tabs>
        <w:spacing w:after="0" w:line="240" w:lineRule="auto"/>
        <w:ind w:left="851"/>
        <w:contextualSpacing/>
        <w:jc w:val="both"/>
        <w:rPr>
          <w:rFonts w:ascii="Times New Roman" w:hAnsi="Times New Roman" w:cs="Times New Roman"/>
          <w:sz w:val="20"/>
          <w:szCs w:val="20"/>
        </w:rPr>
      </w:pPr>
      <w:proofErr w:type="spellStart"/>
      <w:r w:rsidRPr="000F0912">
        <w:rPr>
          <w:rFonts w:ascii="Times New Roman" w:hAnsi="Times New Roman" w:cs="Times New Roman"/>
          <w:sz w:val="20"/>
          <w:szCs w:val="20"/>
        </w:rPr>
        <w:t>Kunachowicz</w:t>
      </w:r>
      <w:proofErr w:type="spellEnd"/>
      <w:r w:rsidRPr="000F0912">
        <w:rPr>
          <w:rFonts w:ascii="Times New Roman" w:hAnsi="Times New Roman" w:cs="Times New Roman"/>
          <w:sz w:val="20"/>
          <w:szCs w:val="20"/>
        </w:rPr>
        <w:t xml:space="preserve"> H,  Nadolna I., Przygoda B., Iwanow K. Tabele składu i wartości odżywczej żywności. Wyd. Lekarskie PZWL, Warszawa 2017.</w:t>
      </w:r>
    </w:p>
    <w:p w14:paraId="43494CBA" w14:textId="77777777" w:rsidR="00125691" w:rsidRPr="000F0912" w:rsidRDefault="00125691" w:rsidP="00125691">
      <w:pPr>
        <w:numPr>
          <w:ilvl w:val="0"/>
          <w:numId w:val="72"/>
        </w:numPr>
        <w:tabs>
          <w:tab w:val="left" w:pos="30"/>
        </w:tabs>
        <w:spacing w:after="0" w:line="240" w:lineRule="auto"/>
        <w:ind w:left="851"/>
        <w:contextualSpacing/>
        <w:jc w:val="both"/>
        <w:rPr>
          <w:rFonts w:ascii="Times New Roman" w:hAnsi="Times New Roman" w:cs="Times New Roman"/>
          <w:sz w:val="20"/>
          <w:szCs w:val="20"/>
        </w:rPr>
      </w:pPr>
      <w:proofErr w:type="spellStart"/>
      <w:r w:rsidRPr="000F0912">
        <w:rPr>
          <w:rFonts w:ascii="Times New Roman" w:hAnsi="Times New Roman" w:cs="Times New Roman"/>
          <w:sz w:val="20"/>
          <w:szCs w:val="20"/>
        </w:rPr>
        <w:t>Książyk</w:t>
      </w:r>
      <w:proofErr w:type="spellEnd"/>
      <w:r w:rsidRPr="000F0912">
        <w:rPr>
          <w:rFonts w:ascii="Times New Roman" w:hAnsi="Times New Roman" w:cs="Times New Roman"/>
          <w:sz w:val="20"/>
          <w:szCs w:val="20"/>
        </w:rPr>
        <w:t xml:space="preserve"> J., Standardy leczenia żywieniowego w pediatrii. Wyd. Lekarskie  PZWL, Warszawa 2017.</w:t>
      </w:r>
    </w:p>
    <w:p w14:paraId="6E1166F1" w14:textId="77777777" w:rsidR="00125691" w:rsidRPr="000F0912" w:rsidRDefault="00125691" w:rsidP="00125691">
      <w:pPr>
        <w:numPr>
          <w:ilvl w:val="0"/>
          <w:numId w:val="72"/>
        </w:numPr>
        <w:tabs>
          <w:tab w:val="left" w:pos="30"/>
        </w:tabs>
        <w:spacing w:after="0" w:line="240" w:lineRule="auto"/>
        <w:ind w:left="851"/>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Szajewska H., </w:t>
      </w:r>
      <w:proofErr w:type="spellStart"/>
      <w:r w:rsidRPr="000F0912">
        <w:rPr>
          <w:rFonts w:ascii="Times New Roman" w:hAnsi="Times New Roman" w:cs="Times New Roman"/>
          <w:sz w:val="20"/>
          <w:szCs w:val="20"/>
        </w:rPr>
        <w:t>Horvath</w:t>
      </w:r>
      <w:proofErr w:type="spellEnd"/>
      <w:r w:rsidRPr="000F0912">
        <w:rPr>
          <w:rFonts w:ascii="Times New Roman" w:hAnsi="Times New Roman" w:cs="Times New Roman"/>
          <w:sz w:val="20"/>
          <w:szCs w:val="20"/>
        </w:rPr>
        <w:t xml:space="preserve"> A. Żywienie i leczenie żywieniowe dzieci i młodzieży. Medycyna  Praktyczna, Kraków 2017.</w:t>
      </w:r>
    </w:p>
    <w:p w14:paraId="2CA7108E" w14:textId="77777777" w:rsidR="00125691" w:rsidRPr="000F0912" w:rsidRDefault="00125691" w:rsidP="00125691">
      <w:pPr>
        <w:numPr>
          <w:ilvl w:val="0"/>
          <w:numId w:val="72"/>
        </w:numPr>
        <w:tabs>
          <w:tab w:val="left" w:pos="30"/>
        </w:tabs>
        <w:spacing w:after="0" w:line="240" w:lineRule="auto"/>
        <w:ind w:left="851"/>
        <w:contextualSpacing/>
        <w:jc w:val="both"/>
        <w:rPr>
          <w:rFonts w:ascii="Times New Roman" w:hAnsi="Times New Roman" w:cs="Times New Roman"/>
          <w:sz w:val="20"/>
          <w:szCs w:val="20"/>
        </w:rPr>
      </w:pPr>
      <w:r w:rsidRPr="000F0912">
        <w:rPr>
          <w:rFonts w:ascii="Times New Roman" w:hAnsi="Times New Roman" w:cs="Times New Roman"/>
          <w:sz w:val="20"/>
          <w:szCs w:val="20"/>
        </w:rPr>
        <w:t>Jarosz M. Normy żywienia dla populacji Polski. Wyd. Instytut Żywności i Żywienia, Warszawa 2017.</w:t>
      </w:r>
    </w:p>
    <w:p w14:paraId="2032EBBC" w14:textId="77777777" w:rsidR="00125691" w:rsidRPr="000F0912" w:rsidRDefault="00125691" w:rsidP="00125691">
      <w:pPr>
        <w:numPr>
          <w:ilvl w:val="0"/>
          <w:numId w:val="72"/>
        </w:numPr>
        <w:tabs>
          <w:tab w:val="left" w:pos="30"/>
        </w:tabs>
        <w:spacing w:after="0" w:line="240" w:lineRule="auto"/>
        <w:ind w:left="851"/>
        <w:contextualSpacing/>
        <w:jc w:val="both"/>
        <w:rPr>
          <w:rFonts w:ascii="Times New Roman" w:hAnsi="Times New Roman" w:cs="Times New Roman"/>
          <w:sz w:val="20"/>
          <w:szCs w:val="20"/>
        </w:rPr>
      </w:pPr>
      <w:proofErr w:type="spellStart"/>
      <w:r w:rsidRPr="000F0912">
        <w:rPr>
          <w:rFonts w:ascii="Times New Roman" w:hAnsi="Times New Roman" w:cs="Times New Roman"/>
          <w:sz w:val="20"/>
          <w:szCs w:val="20"/>
        </w:rPr>
        <w:t>Kunachowicz</w:t>
      </w:r>
      <w:proofErr w:type="spellEnd"/>
      <w:r w:rsidRPr="000F0912">
        <w:rPr>
          <w:rFonts w:ascii="Times New Roman" w:hAnsi="Times New Roman" w:cs="Times New Roman"/>
          <w:sz w:val="20"/>
          <w:szCs w:val="20"/>
        </w:rPr>
        <w:t xml:space="preserve"> H., Przygoda B., Nadolna B., Iwanow K. Wartość odżywcza wybranych produktów spożywczych i wybranych potraw. Wyd.7.  PZWL, Warszawa 2019.</w:t>
      </w:r>
    </w:p>
    <w:p w14:paraId="5C8A3E19" w14:textId="77777777" w:rsidR="00125691" w:rsidRPr="000F0912" w:rsidRDefault="00125691" w:rsidP="00125691">
      <w:pPr>
        <w:numPr>
          <w:ilvl w:val="0"/>
          <w:numId w:val="72"/>
        </w:numPr>
        <w:tabs>
          <w:tab w:val="left" w:pos="30"/>
        </w:tabs>
        <w:spacing w:after="0" w:line="240" w:lineRule="auto"/>
        <w:ind w:left="851"/>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Ciborowska H., Rudnicka A. Dietetyka. Żywienie zdrowego i chorego człowieka. </w:t>
      </w:r>
      <w:proofErr w:type="spellStart"/>
      <w:r w:rsidRPr="000F0912">
        <w:rPr>
          <w:rFonts w:ascii="Times New Roman" w:hAnsi="Times New Roman" w:cs="Times New Roman"/>
          <w:sz w:val="20"/>
          <w:szCs w:val="20"/>
        </w:rPr>
        <w:t>Wyd</w:t>
      </w:r>
      <w:proofErr w:type="spellEnd"/>
      <w:r w:rsidRPr="000F0912">
        <w:rPr>
          <w:rFonts w:ascii="Times New Roman" w:hAnsi="Times New Roman" w:cs="Times New Roman"/>
          <w:sz w:val="20"/>
          <w:szCs w:val="20"/>
        </w:rPr>
        <w:t xml:space="preserve"> 4, Wydawnictwo Lekarskie PZWL, Warszawa 2019.</w:t>
      </w:r>
    </w:p>
    <w:p w14:paraId="3E7D24C4"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p>
    <w:p w14:paraId="61F84B51" w14:textId="77777777" w:rsidR="00125691" w:rsidRPr="000F0912" w:rsidRDefault="00125691" w:rsidP="00125691">
      <w:pPr>
        <w:tabs>
          <w:tab w:val="left" w:pos="30"/>
        </w:tabs>
        <w:spacing w:after="0" w:line="240" w:lineRule="auto"/>
        <w:ind w:left="708"/>
        <w:jc w:val="both"/>
        <w:rPr>
          <w:rFonts w:ascii="Times New Roman" w:hAnsi="Times New Roman" w:cs="Times New Roman"/>
          <w:b/>
          <w:sz w:val="20"/>
          <w:szCs w:val="20"/>
        </w:rPr>
      </w:pPr>
      <w:r w:rsidRPr="000F0912">
        <w:rPr>
          <w:rFonts w:ascii="Times New Roman" w:hAnsi="Times New Roman" w:cs="Times New Roman"/>
          <w:b/>
          <w:sz w:val="20"/>
          <w:szCs w:val="20"/>
        </w:rPr>
        <w:t>Podrozdział 1.2. Zasady przygotowywania posiłków</w:t>
      </w:r>
    </w:p>
    <w:p w14:paraId="0D6E53A5" w14:textId="77777777" w:rsidR="00125691" w:rsidRPr="000F0912" w:rsidRDefault="00125691" w:rsidP="00125691">
      <w:pPr>
        <w:tabs>
          <w:tab w:val="left" w:pos="30"/>
        </w:tabs>
        <w:spacing w:after="0" w:line="240" w:lineRule="auto"/>
        <w:ind w:left="708"/>
        <w:jc w:val="both"/>
        <w:rPr>
          <w:rFonts w:ascii="Times New Roman" w:hAnsi="Times New Roman" w:cs="Times New Roman"/>
          <w:b/>
          <w:sz w:val="20"/>
          <w:szCs w:val="20"/>
        </w:rPr>
      </w:pPr>
    </w:p>
    <w:p w14:paraId="5C8BA606" w14:textId="77777777" w:rsidR="00125691" w:rsidRPr="000F0912" w:rsidRDefault="00125691" w:rsidP="00125691">
      <w:pPr>
        <w:tabs>
          <w:tab w:val="left" w:pos="30"/>
        </w:tabs>
        <w:spacing w:after="0" w:line="240" w:lineRule="auto"/>
        <w:ind w:left="708"/>
        <w:jc w:val="both"/>
        <w:rPr>
          <w:rFonts w:ascii="Times New Roman" w:hAnsi="Times New Roman" w:cs="Times New Roman"/>
          <w:b/>
          <w:sz w:val="20"/>
          <w:szCs w:val="20"/>
        </w:rPr>
      </w:pPr>
      <w:r w:rsidRPr="000F0912">
        <w:rPr>
          <w:rFonts w:ascii="Times New Roman" w:hAnsi="Times New Roman" w:cs="Times New Roman"/>
          <w:b/>
          <w:sz w:val="20"/>
          <w:szCs w:val="20"/>
        </w:rPr>
        <w:t>Zamawiający wyklucza produkcję oraz dowóz posiłków z kuchni zewnętrznej, za wyjątkiem sytuacji szczególnych, tj. prowadzenia prac w zakresie przebudowy/remontu oraz w sytuacji awarii.</w:t>
      </w:r>
    </w:p>
    <w:p w14:paraId="746D2026" w14:textId="77777777" w:rsidR="00125691" w:rsidRPr="000F0912" w:rsidRDefault="00125691" w:rsidP="00125691">
      <w:pPr>
        <w:tabs>
          <w:tab w:val="left" w:pos="30"/>
        </w:tabs>
        <w:spacing w:after="0" w:line="240" w:lineRule="auto"/>
        <w:ind w:left="708"/>
        <w:jc w:val="both"/>
        <w:rPr>
          <w:rFonts w:ascii="Times New Roman" w:hAnsi="Times New Roman" w:cs="Times New Roman"/>
          <w:b/>
          <w:sz w:val="20"/>
          <w:szCs w:val="20"/>
        </w:rPr>
      </w:pPr>
    </w:p>
    <w:p w14:paraId="19774832" w14:textId="77777777" w:rsidR="00125691" w:rsidRPr="000F0912" w:rsidRDefault="00125691" w:rsidP="00125691">
      <w:pPr>
        <w:numPr>
          <w:ilvl w:val="0"/>
          <w:numId w:val="73"/>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W przypadku przebudowy/remontu/ awarii Wykonawca zobowiązany jest do zapewnienia alternatywnego miejsca produkcji posiłków i dowozu posiłków do siedziby Zamawiającego, transportem przystosowanym do przewozu żywności. Posiłki powinny być zapakowane w szczelne pojemniki typu GN (służące jako pojemniki wewnętrzne),  które są następnie umieszczone w </w:t>
      </w:r>
      <w:proofErr w:type="spellStart"/>
      <w:r w:rsidRPr="000F0912">
        <w:rPr>
          <w:rFonts w:ascii="Times New Roman" w:hAnsi="Times New Roman" w:cs="Times New Roman"/>
          <w:sz w:val="20"/>
          <w:szCs w:val="20"/>
        </w:rPr>
        <w:t>termoporty</w:t>
      </w:r>
      <w:proofErr w:type="spellEnd"/>
      <w:r w:rsidRPr="000F0912">
        <w:rPr>
          <w:rFonts w:ascii="Times New Roman" w:hAnsi="Times New Roman" w:cs="Times New Roman"/>
          <w:sz w:val="20"/>
          <w:szCs w:val="20"/>
        </w:rPr>
        <w:t xml:space="preserve"> (jako pojemniki zewnętrzne) przeznaczone do transportu posiłków. </w:t>
      </w:r>
    </w:p>
    <w:p w14:paraId="10195958" w14:textId="77777777" w:rsidR="00125691" w:rsidRPr="000F0912" w:rsidRDefault="00125691" w:rsidP="00125691">
      <w:pPr>
        <w:numPr>
          <w:ilvl w:val="0"/>
          <w:numId w:val="73"/>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Porcjowanie posiłków na poszczególne diety odbywać się będzie w siedzibie Zamawiającego przy użyciu taśmy dystrybucyjnej oraz tac.</w:t>
      </w:r>
    </w:p>
    <w:p w14:paraId="37853AC5" w14:textId="77777777" w:rsidR="00125691" w:rsidRPr="000F0912" w:rsidRDefault="00125691" w:rsidP="00125691">
      <w:pPr>
        <w:numPr>
          <w:ilvl w:val="0"/>
          <w:numId w:val="73"/>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Wszelkie posiłki powinny być przygotowywane zgodnie z obowiązującymi normami żywieniowymi opracowanymi przez Instytut Żywności i Żywienia, zgodnie z przepisami prawa w zakresie higieny żywienia, w oparciu o wymagany system HACCP, system Dobrej Praktyki Higienicznej GHP i system  Dobrej Praktyki Produkcyjnej GMP</w:t>
      </w:r>
    </w:p>
    <w:p w14:paraId="0D2C5B15" w14:textId="77777777" w:rsidR="00125691" w:rsidRPr="000F0912" w:rsidRDefault="00125691" w:rsidP="00125691">
      <w:pPr>
        <w:numPr>
          <w:ilvl w:val="0"/>
          <w:numId w:val="73"/>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jest zobowiązany do przygotowywania dla pacjentów Szpitala posiłków z uwzględnieniem właściwej jakości  w zakresie: wartości kalorycznej, składników odżywczych, pokarmowych, urozmaicenia, objętości i wagi potraw, sezonowości przewidzianych dla poszczególnych grup pacjentów i diet zgodnych z zaleceniami Instytutu Żywności   i Żywienia w zakresie żywienia w szpitalach.</w:t>
      </w:r>
    </w:p>
    <w:p w14:paraId="79AEDAFD" w14:textId="77777777" w:rsidR="00125691" w:rsidRPr="000F0912" w:rsidRDefault="00125691" w:rsidP="00125691">
      <w:pPr>
        <w:numPr>
          <w:ilvl w:val="0"/>
          <w:numId w:val="73"/>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Bezwzględnie wymagana jest zgodność diet z jednostką chorobową pacjenta.</w:t>
      </w:r>
    </w:p>
    <w:p w14:paraId="44141C1D" w14:textId="77777777" w:rsidR="00125691" w:rsidRPr="000F0912" w:rsidRDefault="00125691" w:rsidP="00125691">
      <w:pPr>
        <w:numPr>
          <w:ilvl w:val="0"/>
          <w:numId w:val="73"/>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 Na całodzienne wyżywienie składa się 5 pełnych posiłków (I śniadanie, II śniadanie, obiad, podwieczorek, kolacja) i 6 posiłków dla diety cukrzycowej, trzustkowej oraz  dla dzieci leczonych lekami sterydowymi (I śniadanie, II śniadanie, obiad, podwieczorek, kolacja, II kolacja) uwzględniające  produkty spożywcze o wysokiej jakości stosowane w żywieniu dietetycznym.</w:t>
      </w:r>
    </w:p>
    <w:p w14:paraId="52875648" w14:textId="77777777" w:rsidR="00125691" w:rsidRPr="000F0912" w:rsidRDefault="00125691" w:rsidP="00125691">
      <w:pPr>
        <w:numPr>
          <w:ilvl w:val="0"/>
          <w:numId w:val="73"/>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W indywidualnych przypadkach liczba posiłków może ulec zmianie według zaleceń lekarza.</w:t>
      </w:r>
    </w:p>
    <w:p w14:paraId="2D05E884" w14:textId="77777777" w:rsidR="00125691" w:rsidRPr="000F0912" w:rsidRDefault="00125691" w:rsidP="00125691">
      <w:pPr>
        <w:numPr>
          <w:ilvl w:val="0"/>
          <w:numId w:val="73"/>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będzie przygotowywał również posiłki tradycyjne w okresie świąt (Boże Narodzenie, Wielkanoc).</w:t>
      </w:r>
    </w:p>
    <w:p w14:paraId="56B5DA0E" w14:textId="77777777" w:rsidR="00125691" w:rsidRPr="000F0912" w:rsidRDefault="00125691" w:rsidP="00125691">
      <w:pPr>
        <w:numPr>
          <w:ilvl w:val="0"/>
          <w:numId w:val="73"/>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zobowiązany jest do nadzoru nad prawidłowym przygotowaniem posiłków w Dziale Żywienia przez podległy personel.</w:t>
      </w:r>
    </w:p>
    <w:p w14:paraId="197B3D94" w14:textId="77777777" w:rsidR="00125691" w:rsidRPr="000F0912" w:rsidRDefault="00125691" w:rsidP="00125691">
      <w:pPr>
        <w:numPr>
          <w:ilvl w:val="0"/>
          <w:numId w:val="73"/>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Dietetyk Wykonawcy zobowiązany jest do konsultowania szczegółowych wymagań dietetycznych (telefonicznie lub w bezpośredniej rozmowie) w sprawie diet, z lekarzem i pielęgniarką oddziałową.</w:t>
      </w:r>
    </w:p>
    <w:p w14:paraId="27F61F39" w14:textId="77777777" w:rsidR="00125691" w:rsidRPr="000F0912" w:rsidRDefault="00125691" w:rsidP="00125691">
      <w:pPr>
        <w:numPr>
          <w:ilvl w:val="0"/>
          <w:numId w:val="73"/>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 Posiłki przygotowywane i dostarczone będą na podstawie pisemnego dziennego zapotrzebowania, z podziałem na oddziały szpitalne i rodzaje diet, składane Wykonawcy drogą elektroniczną przez upoważnioną osobę z każdego oddziału. </w:t>
      </w:r>
    </w:p>
    <w:p w14:paraId="281899FC" w14:textId="77777777" w:rsidR="00125691" w:rsidRPr="000F0912" w:rsidRDefault="00125691" w:rsidP="00125691">
      <w:pPr>
        <w:numPr>
          <w:ilvl w:val="0"/>
          <w:numId w:val="73"/>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 Zamawianie diet na bieżąco będzie się odbywało drogą telefoniczną.</w:t>
      </w:r>
    </w:p>
    <w:p w14:paraId="52D82EF0" w14:textId="77777777" w:rsidR="00125691" w:rsidRPr="000F0912" w:rsidRDefault="00125691" w:rsidP="00125691">
      <w:pPr>
        <w:numPr>
          <w:ilvl w:val="0"/>
          <w:numId w:val="73"/>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jest zobowiązany do prowadzenia ewidencji wydawanych posiłków z podziałem na oddziały. Wydanie posiłków powinno być  potwierdzone  imiennie przez osobę wydającą oraz odbierającą posiłki na oddziale.</w:t>
      </w:r>
    </w:p>
    <w:p w14:paraId="4A8D9796" w14:textId="77777777" w:rsidR="00125691" w:rsidRPr="000F0912" w:rsidRDefault="00125691" w:rsidP="00125691">
      <w:pPr>
        <w:numPr>
          <w:ilvl w:val="0"/>
          <w:numId w:val="73"/>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jest zobowiązany do pobierania i przechowywania próbek potraw (w specjalnie przeznaczonych do tego lodówkach) przez okres 72 godzin.</w:t>
      </w:r>
    </w:p>
    <w:p w14:paraId="34FD2CA3" w14:textId="77777777" w:rsidR="00125691" w:rsidRPr="000F0912" w:rsidRDefault="00125691" w:rsidP="00125691">
      <w:pPr>
        <w:numPr>
          <w:ilvl w:val="0"/>
          <w:numId w:val="73"/>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Przygotowywanie posiłków  powinno odbywać się z uwzględnieniem diet stosowanych w Szpitalu, takich jak:</w:t>
      </w:r>
    </w:p>
    <w:p w14:paraId="6FA62634" w14:textId="77777777" w:rsidR="00125691" w:rsidRPr="000F0912" w:rsidRDefault="00125691" w:rsidP="00125691">
      <w:pPr>
        <w:numPr>
          <w:ilvl w:val="0"/>
          <w:numId w:val="74"/>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dieta ogólna,</w:t>
      </w:r>
    </w:p>
    <w:p w14:paraId="5414938C" w14:textId="77777777" w:rsidR="00125691" w:rsidRPr="000F0912" w:rsidRDefault="00125691" w:rsidP="00125691">
      <w:pPr>
        <w:numPr>
          <w:ilvl w:val="0"/>
          <w:numId w:val="74"/>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dieta łatwostrawna,</w:t>
      </w:r>
    </w:p>
    <w:p w14:paraId="346D4909" w14:textId="77777777" w:rsidR="00125691" w:rsidRPr="000F0912" w:rsidRDefault="00125691" w:rsidP="00125691">
      <w:pPr>
        <w:numPr>
          <w:ilvl w:val="0"/>
          <w:numId w:val="74"/>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dieta </w:t>
      </w:r>
      <w:proofErr w:type="spellStart"/>
      <w:r w:rsidRPr="000F0912">
        <w:rPr>
          <w:rFonts w:ascii="Times New Roman" w:hAnsi="Times New Roman" w:cs="Times New Roman"/>
          <w:sz w:val="20"/>
          <w:szCs w:val="20"/>
        </w:rPr>
        <w:t>bogatoresztkowa</w:t>
      </w:r>
      <w:proofErr w:type="spellEnd"/>
      <w:r w:rsidRPr="000F0912">
        <w:rPr>
          <w:rFonts w:ascii="Times New Roman" w:hAnsi="Times New Roman" w:cs="Times New Roman"/>
          <w:sz w:val="20"/>
          <w:szCs w:val="20"/>
        </w:rPr>
        <w:t>,</w:t>
      </w:r>
    </w:p>
    <w:p w14:paraId="5F97BCAD" w14:textId="77777777" w:rsidR="00125691" w:rsidRPr="000F0912" w:rsidRDefault="00125691" w:rsidP="00125691">
      <w:pPr>
        <w:numPr>
          <w:ilvl w:val="0"/>
          <w:numId w:val="74"/>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dieta małego dziecka,</w:t>
      </w:r>
    </w:p>
    <w:p w14:paraId="5B2E33F4" w14:textId="77777777" w:rsidR="00125691" w:rsidRPr="000F0912" w:rsidRDefault="00125691" w:rsidP="00125691">
      <w:pPr>
        <w:numPr>
          <w:ilvl w:val="0"/>
          <w:numId w:val="74"/>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dieta </w:t>
      </w:r>
      <w:proofErr w:type="spellStart"/>
      <w:r w:rsidRPr="000F0912">
        <w:rPr>
          <w:rFonts w:ascii="Times New Roman" w:hAnsi="Times New Roman" w:cs="Times New Roman"/>
          <w:sz w:val="20"/>
          <w:szCs w:val="20"/>
        </w:rPr>
        <w:t>bogatobiałkowa</w:t>
      </w:r>
      <w:proofErr w:type="spellEnd"/>
      <w:r w:rsidRPr="000F0912">
        <w:rPr>
          <w:rFonts w:ascii="Times New Roman" w:hAnsi="Times New Roman" w:cs="Times New Roman"/>
          <w:sz w:val="20"/>
          <w:szCs w:val="20"/>
        </w:rPr>
        <w:t>,</w:t>
      </w:r>
    </w:p>
    <w:p w14:paraId="168C0231" w14:textId="77777777" w:rsidR="00125691" w:rsidRPr="000F0912" w:rsidRDefault="00125691" w:rsidP="00125691">
      <w:pPr>
        <w:numPr>
          <w:ilvl w:val="0"/>
          <w:numId w:val="74"/>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dieta niskobiałkowa,</w:t>
      </w:r>
    </w:p>
    <w:p w14:paraId="143CD085" w14:textId="77777777" w:rsidR="00125691" w:rsidRPr="000F0912" w:rsidRDefault="00125691" w:rsidP="00125691">
      <w:pPr>
        <w:numPr>
          <w:ilvl w:val="0"/>
          <w:numId w:val="74"/>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dieta bezsolna,</w:t>
      </w:r>
    </w:p>
    <w:p w14:paraId="7C183310" w14:textId="77777777" w:rsidR="00125691" w:rsidRPr="000F0912" w:rsidRDefault="00125691" w:rsidP="00125691">
      <w:pPr>
        <w:numPr>
          <w:ilvl w:val="0"/>
          <w:numId w:val="74"/>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dieta cukrzycowa,</w:t>
      </w:r>
    </w:p>
    <w:p w14:paraId="476BE838" w14:textId="77777777" w:rsidR="00125691" w:rsidRPr="000F0912" w:rsidRDefault="00125691" w:rsidP="00125691">
      <w:pPr>
        <w:numPr>
          <w:ilvl w:val="0"/>
          <w:numId w:val="74"/>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dieta odchudzająca,</w:t>
      </w:r>
    </w:p>
    <w:p w14:paraId="11B88C7B" w14:textId="77777777" w:rsidR="00125691" w:rsidRPr="000F0912" w:rsidRDefault="00125691" w:rsidP="00125691">
      <w:pPr>
        <w:numPr>
          <w:ilvl w:val="0"/>
          <w:numId w:val="74"/>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lastRenderedPageBreak/>
        <w:t>dieta niskotłuszczowa,</w:t>
      </w:r>
    </w:p>
    <w:p w14:paraId="6FF1FFE1" w14:textId="77777777" w:rsidR="00125691" w:rsidRPr="000F0912" w:rsidRDefault="00125691" w:rsidP="00125691">
      <w:pPr>
        <w:numPr>
          <w:ilvl w:val="0"/>
          <w:numId w:val="74"/>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dieta trzustkowa,</w:t>
      </w:r>
    </w:p>
    <w:p w14:paraId="31F25998" w14:textId="77777777" w:rsidR="00125691" w:rsidRPr="000F0912" w:rsidRDefault="00125691" w:rsidP="00125691">
      <w:pPr>
        <w:numPr>
          <w:ilvl w:val="0"/>
          <w:numId w:val="74"/>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dieta wątrobowa,</w:t>
      </w:r>
    </w:p>
    <w:p w14:paraId="3963E3A0" w14:textId="77777777" w:rsidR="00125691" w:rsidRPr="000F0912" w:rsidRDefault="00125691" w:rsidP="00125691">
      <w:pPr>
        <w:numPr>
          <w:ilvl w:val="0"/>
          <w:numId w:val="74"/>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dieta wrzodowa,</w:t>
      </w:r>
    </w:p>
    <w:p w14:paraId="48204EEF" w14:textId="77777777" w:rsidR="00125691" w:rsidRPr="000F0912" w:rsidRDefault="00125691" w:rsidP="00125691">
      <w:pPr>
        <w:numPr>
          <w:ilvl w:val="0"/>
          <w:numId w:val="74"/>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dieta płynna,</w:t>
      </w:r>
    </w:p>
    <w:p w14:paraId="1A81108D" w14:textId="77777777" w:rsidR="00125691" w:rsidRPr="000F0912" w:rsidRDefault="00125691" w:rsidP="00125691">
      <w:pPr>
        <w:numPr>
          <w:ilvl w:val="0"/>
          <w:numId w:val="74"/>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 dieta płynna wzmocniona,</w:t>
      </w:r>
    </w:p>
    <w:p w14:paraId="6464B003" w14:textId="77777777" w:rsidR="00125691" w:rsidRPr="000F0912" w:rsidRDefault="00125691" w:rsidP="00125691">
      <w:pPr>
        <w:numPr>
          <w:ilvl w:val="0"/>
          <w:numId w:val="74"/>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dieta papkowata,</w:t>
      </w:r>
    </w:p>
    <w:p w14:paraId="05C1452D" w14:textId="77777777" w:rsidR="00125691" w:rsidRPr="000F0912" w:rsidRDefault="00125691" w:rsidP="00125691">
      <w:pPr>
        <w:numPr>
          <w:ilvl w:val="0"/>
          <w:numId w:val="74"/>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dieta kleikowa,</w:t>
      </w:r>
    </w:p>
    <w:p w14:paraId="628779E8" w14:textId="77777777" w:rsidR="00125691" w:rsidRPr="000F0912" w:rsidRDefault="00125691" w:rsidP="00125691">
      <w:pPr>
        <w:numPr>
          <w:ilvl w:val="0"/>
          <w:numId w:val="74"/>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 dieta miksowana.</w:t>
      </w:r>
    </w:p>
    <w:p w14:paraId="025C99B8" w14:textId="77777777" w:rsidR="00125691" w:rsidRPr="000F0912" w:rsidRDefault="00125691" w:rsidP="00125691">
      <w:pPr>
        <w:tabs>
          <w:tab w:val="left" w:pos="30"/>
        </w:tabs>
        <w:spacing w:after="0" w:line="240" w:lineRule="auto"/>
        <w:ind w:left="1125"/>
        <w:jc w:val="both"/>
        <w:rPr>
          <w:rFonts w:ascii="Times New Roman" w:hAnsi="Times New Roman" w:cs="Times New Roman"/>
          <w:b/>
          <w:sz w:val="20"/>
          <w:szCs w:val="20"/>
        </w:rPr>
      </w:pPr>
      <w:r w:rsidRPr="000F0912">
        <w:rPr>
          <w:rFonts w:ascii="Times New Roman" w:hAnsi="Times New Roman" w:cs="Times New Roman"/>
          <w:b/>
          <w:sz w:val="20"/>
          <w:szCs w:val="20"/>
        </w:rPr>
        <w:t>Inne diety będą realizowane na indywidualne zalecenie lekarza.</w:t>
      </w:r>
    </w:p>
    <w:p w14:paraId="3581D28E" w14:textId="77777777" w:rsidR="00125691" w:rsidRPr="000F0912" w:rsidRDefault="00125691" w:rsidP="00125691">
      <w:pPr>
        <w:tabs>
          <w:tab w:val="left" w:pos="30"/>
        </w:tabs>
        <w:spacing w:after="0" w:line="240" w:lineRule="auto"/>
        <w:ind w:left="1125"/>
        <w:jc w:val="both"/>
        <w:rPr>
          <w:rFonts w:ascii="Times New Roman" w:hAnsi="Times New Roman" w:cs="Times New Roman"/>
          <w:sz w:val="20"/>
          <w:szCs w:val="20"/>
        </w:rPr>
      </w:pPr>
    </w:p>
    <w:p w14:paraId="50775998"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p>
    <w:p w14:paraId="0DB4FC0E"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rPr>
      </w:pPr>
      <w:r w:rsidRPr="000F0912">
        <w:rPr>
          <w:rFonts w:ascii="Times New Roman" w:hAnsi="Times New Roman" w:cs="Times New Roman"/>
          <w:b/>
          <w:sz w:val="20"/>
          <w:szCs w:val="20"/>
        </w:rPr>
        <w:t>Podrozdział 1.3.</w:t>
      </w:r>
      <w:r w:rsidRPr="000F0912">
        <w:rPr>
          <w:rFonts w:ascii="Times New Roman" w:hAnsi="Times New Roman" w:cs="Times New Roman"/>
          <w:b/>
          <w:bCs/>
          <w:sz w:val="20"/>
          <w:szCs w:val="20"/>
        </w:rPr>
        <w:t xml:space="preserve"> Charakterystyka diet  </w:t>
      </w:r>
    </w:p>
    <w:p w14:paraId="733664C6"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p>
    <w:p w14:paraId="08C4E8E8"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r w:rsidRPr="000F0912">
        <w:rPr>
          <w:rFonts w:ascii="Times New Roman" w:hAnsi="Times New Roman" w:cs="Times New Roman"/>
          <w:b/>
          <w:bCs/>
          <w:sz w:val="20"/>
          <w:szCs w:val="20"/>
          <w:u w:val="single"/>
        </w:rPr>
        <w:t>Dieta ogólna:</w:t>
      </w:r>
    </w:p>
    <w:p w14:paraId="0527D231" w14:textId="77777777" w:rsidR="00125691" w:rsidRPr="000F0912" w:rsidRDefault="00125691" w:rsidP="00125691">
      <w:pPr>
        <w:tabs>
          <w:tab w:val="left" w:pos="284"/>
        </w:tabs>
        <w:spacing w:after="0" w:line="240" w:lineRule="auto"/>
        <w:ind w:left="284"/>
        <w:jc w:val="both"/>
        <w:rPr>
          <w:rFonts w:ascii="Times New Roman" w:hAnsi="Times New Roman" w:cs="Times New Roman"/>
          <w:sz w:val="20"/>
          <w:szCs w:val="20"/>
        </w:rPr>
      </w:pPr>
      <w:r w:rsidRPr="000F0912">
        <w:rPr>
          <w:rFonts w:ascii="Times New Roman" w:hAnsi="Times New Roman" w:cs="Times New Roman"/>
          <w:sz w:val="20"/>
          <w:szCs w:val="20"/>
        </w:rPr>
        <w:t>Zalecana jest chorym niewymagającym specjalnego żywienia dietetycznego. Powinno ono spełniać warunki racjonalnego żywienia ludzi zdrowych. Sposób przyrządzania posiłków może uwzględniać wszystkie metody zgodnie z nowoczesną technologią, a zatem potrawy mogą być: gotowane, smażone, duszone i pieczone. Posiłki należy podawać regularnie 5 razy w ciągu dnia.</w:t>
      </w:r>
    </w:p>
    <w:p w14:paraId="63B76755" w14:textId="77777777" w:rsidR="00125691" w:rsidRPr="000F0912" w:rsidRDefault="00125691" w:rsidP="00125691">
      <w:pPr>
        <w:tabs>
          <w:tab w:val="left" w:pos="284"/>
        </w:tabs>
        <w:spacing w:after="0" w:line="240" w:lineRule="auto"/>
        <w:ind w:left="284"/>
        <w:jc w:val="both"/>
        <w:rPr>
          <w:rFonts w:ascii="Times New Roman" w:hAnsi="Times New Roman" w:cs="Times New Roman"/>
          <w:i/>
          <w:sz w:val="20"/>
          <w:szCs w:val="20"/>
        </w:rPr>
      </w:pPr>
      <w:r w:rsidRPr="000F0912">
        <w:rPr>
          <w:rFonts w:ascii="Times New Roman" w:hAnsi="Times New Roman" w:cs="Times New Roman"/>
          <w:i/>
          <w:sz w:val="20"/>
          <w:szCs w:val="20"/>
        </w:rPr>
        <w:t xml:space="preserve">Założenia </w:t>
      </w:r>
      <w:proofErr w:type="spellStart"/>
      <w:r w:rsidRPr="000F0912">
        <w:rPr>
          <w:rFonts w:ascii="Times New Roman" w:hAnsi="Times New Roman" w:cs="Times New Roman"/>
          <w:i/>
          <w:sz w:val="20"/>
          <w:szCs w:val="20"/>
        </w:rPr>
        <w:t>diety:wartość</w:t>
      </w:r>
      <w:proofErr w:type="spellEnd"/>
      <w:r w:rsidRPr="000F0912">
        <w:rPr>
          <w:rFonts w:ascii="Times New Roman" w:hAnsi="Times New Roman" w:cs="Times New Roman"/>
          <w:i/>
          <w:sz w:val="20"/>
          <w:szCs w:val="20"/>
        </w:rPr>
        <w:t xml:space="preserve"> energetyczna 1500-3000 kcal, białko-93 g, w tym 63 g białka zwierzęcego, tłuszcze – 87 g, węglowodany –  359 g.</w:t>
      </w:r>
    </w:p>
    <w:p w14:paraId="0E04174D" w14:textId="77777777" w:rsidR="00125691" w:rsidRPr="000F0912" w:rsidRDefault="00125691" w:rsidP="00125691">
      <w:pPr>
        <w:tabs>
          <w:tab w:val="left" w:pos="30"/>
        </w:tabs>
        <w:spacing w:after="0" w:line="240" w:lineRule="auto"/>
        <w:jc w:val="both"/>
        <w:rPr>
          <w:rFonts w:ascii="Times New Roman" w:hAnsi="Times New Roman" w:cs="Times New Roman"/>
          <w:i/>
          <w:sz w:val="20"/>
          <w:szCs w:val="20"/>
        </w:rPr>
      </w:pPr>
    </w:p>
    <w:p w14:paraId="4DFE9C45"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r w:rsidRPr="000F0912">
        <w:rPr>
          <w:rFonts w:ascii="Times New Roman" w:hAnsi="Times New Roman" w:cs="Times New Roman"/>
          <w:b/>
          <w:bCs/>
          <w:sz w:val="20"/>
          <w:szCs w:val="20"/>
          <w:u w:val="single"/>
        </w:rPr>
        <w:t xml:space="preserve">Dieta łatwostrawna: </w:t>
      </w:r>
    </w:p>
    <w:p w14:paraId="3BBDDEDB"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Stosowana jest w stanach zapalnych błony śluzowej żołądka i jelit, w nadmiernej pobudliwości jelita grubego, w nowotworach jelita cienkiego, w wyrównanych chorobach nerek i dróg moczowych, w chorobach infekcyjnych przebiegających z gorączką, w zapalnych chorobach płuc i opłucnej o przebiegu ostrym, w okresie rekonwalescencji po zabiegach operacyjnych, dla chorych długo leżących, u których dochodzi do zaburzenia pracy przewodu pokarmowego.</w:t>
      </w:r>
    </w:p>
    <w:p w14:paraId="7E1B3E96"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 xml:space="preserve">Dieta łatwostrawna  jest modyfikacją żywienia podstawowego. W diecie tej należy wyeliminować produkty ciężko strawne oraz dobrać odpowiednie techniki kulinarne pozwalające na uzyskanie potraw łatwo strawnych, zatem: gotowanie w wodzie, na parze, duszenie bez uprzedniego podsmażenia, pieczenie w folii. Posiłki muszą pokryć zapotrzebowanie energetyczne organizmu dostarczając niezbędnych składników odżywczych, oszczędzić organizm wpływając na poprawę stanu zdrowia. Posiłki należy podawać regularnie 5 razy w ciągu dnia. </w:t>
      </w:r>
    </w:p>
    <w:p w14:paraId="763D082F" w14:textId="77777777" w:rsidR="00125691" w:rsidRPr="000F0912" w:rsidRDefault="00125691" w:rsidP="00125691">
      <w:pPr>
        <w:tabs>
          <w:tab w:val="left" w:pos="30"/>
        </w:tabs>
        <w:spacing w:after="0" w:line="240" w:lineRule="auto"/>
        <w:jc w:val="both"/>
        <w:rPr>
          <w:rFonts w:ascii="Times New Roman" w:hAnsi="Times New Roman" w:cs="Times New Roman"/>
          <w:i/>
          <w:sz w:val="20"/>
          <w:szCs w:val="20"/>
        </w:rPr>
      </w:pPr>
      <w:r w:rsidRPr="000F0912">
        <w:rPr>
          <w:rFonts w:ascii="Times New Roman" w:hAnsi="Times New Roman" w:cs="Times New Roman"/>
          <w:i/>
          <w:sz w:val="20"/>
          <w:szCs w:val="20"/>
        </w:rPr>
        <w:t>Założenia diety: kaloryczność: 1500-2400 kcal, białko – 93 g, w tym 66 g białka zwierzęcego, tłuszcze – 78 g, węglowodany – 330 g.</w:t>
      </w:r>
    </w:p>
    <w:p w14:paraId="1E6FF17B"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p>
    <w:p w14:paraId="478FBFA5"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r w:rsidRPr="000F0912">
        <w:rPr>
          <w:rFonts w:ascii="Times New Roman" w:hAnsi="Times New Roman" w:cs="Times New Roman"/>
          <w:b/>
          <w:bCs/>
          <w:sz w:val="20"/>
          <w:szCs w:val="20"/>
          <w:u w:val="single"/>
        </w:rPr>
        <w:t xml:space="preserve">Dieta </w:t>
      </w:r>
      <w:proofErr w:type="spellStart"/>
      <w:r w:rsidRPr="000F0912">
        <w:rPr>
          <w:rFonts w:ascii="Times New Roman" w:hAnsi="Times New Roman" w:cs="Times New Roman"/>
          <w:b/>
          <w:bCs/>
          <w:sz w:val="20"/>
          <w:szCs w:val="20"/>
          <w:u w:val="single"/>
        </w:rPr>
        <w:t>bogatoresztkowa</w:t>
      </w:r>
      <w:proofErr w:type="spellEnd"/>
      <w:r w:rsidRPr="000F0912">
        <w:rPr>
          <w:rFonts w:ascii="Times New Roman" w:hAnsi="Times New Roman" w:cs="Times New Roman"/>
          <w:b/>
          <w:bCs/>
          <w:sz w:val="20"/>
          <w:szCs w:val="20"/>
          <w:u w:val="single"/>
        </w:rPr>
        <w:t>:</w:t>
      </w:r>
    </w:p>
    <w:p w14:paraId="70B7ED1D"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Stosowana jest w zaparciach nawykowych oraz w zaburzeniach czynnościowych jelit. Jest to modyfikacja żywienia podstawowego polegająca na zwiększeniu w całodziennym pożywieniu ilości błonnika i płynów. W diecie tej dozwolone są wszystkie techniki sporządzania potraw. Posiłki należy podawać regularnie 5 razy w ciągu dnia.</w:t>
      </w:r>
    </w:p>
    <w:p w14:paraId="5B105903" w14:textId="77777777" w:rsidR="00125691" w:rsidRPr="000F0912" w:rsidRDefault="00125691" w:rsidP="00125691">
      <w:pPr>
        <w:tabs>
          <w:tab w:val="left" w:pos="30"/>
        </w:tabs>
        <w:spacing w:after="0" w:line="240" w:lineRule="auto"/>
        <w:jc w:val="both"/>
        <w:rPr>
          <w:rFonts w:ascii="Times New Roman" w:hAnsi="Times New Roman" w:cs="Times New Roman"/>
          <w:i/>
          <w:sz w:val="20"/>
          <w:szCs w:val="20"/>
        </w:rPr>
      </w:pPr>
      <w:r w:rsidRPr="000F0912">
        <w:rPr>
          <w:rFonts w:ascii="Times New Roman" w:hAnsi="Times New Roman" w:cs="Times New Roman"/>
          <w:i/>
          <w:sz w:val="20"/>
          <w:szCs w:val="20"/>
        </w:rPr>
        <w:t>Założenia diety: wartość energetyczna 1500-2400 kcal, białko – 92 g, tłuszcze – 82 g, węglowodany – 376 g, błonnik pokarmowy –42 g.</w:t>
      </w:r>
    </w:p>
    <w:p w14:paraId="1D339C16" w14:textId="77777777" w:rsidR="00125691" w:rsidRPr="000F0912" w:rsidRDefault="00125691" w:rsidP="00125691">
      <w:pPr>
        <w:tabs>
          <w:tab w:val="left" w:pos="30"/>
        </w:tabs>
        <w:spacing w:after="0" w:line="240" w:lineRule="auto"/>
        <w:ind w:firstLine="765"/>
        <w:jc w:val="both"/>
        <w:rPr>
          <w:rFonts w:ascii="Times New Roman" w:hAnsi="Times New Roman" w:cs="Times New Roman"/>
          <w:i/>
          <w:sz w:val="20"/>
          <w:szCs w:val="20"/>
        </w:rPr>
      </w:pPr>
    </w:p>
    <w:p w14:paraId="5FF7C338"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r w:rsidRPr="000F0912">
        <w:rPr>
          <w:rFonts w:ascii="Times New Roman" w:hAnsi="Times New Roman" w:cs="Times New Roman"/>
          <w:b/>
          <w:bCs/>
          <w:sz w:val="20"/>
          <w:szCs w:val="20"/>
          <w:u w:val="single"/>
        </w:rPr>
        <w:t>Dieta małego dziecka:</w:t>
      </w:r>
    </w:p>
    <w:p w14:paraId="3F092345"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Dieta ta stosowana jest w żywieniu dzieci między 1 – 3 rokiem życia. Jest to dieta łatwostrawna. Posiłki należy podawać regularnie 5 razy w ciągu dnia.</w:t>
      </w:r>
    </w:p>
    <w:p w14:paraId="5C9AE56E"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Sposób przyrządzania potraw: gotowanie w wodzie, na parze, duszenie z małym dodatkiem oliwy z oliwek.</w:t>
      </w:r>
    </w:p>
    <w:p w14:paraId="3D60A539" w14:textId="77777777" w:rsidR="00125691" w:rsidRPr="000F0912" w:rsidRDefault="00125691" w:rsidP="00125691">
      <w:pPr>
        <w:tabs>
          <w:tab w:val="left" w:pos="30"/>
        </w:tabs>
        <w:spacing w:after="0" w:line="240" w:lineRule="auto"/>
        <w:jc w:val="both"/>
        <w:rPr>
          <w:rFonts w:ascii="Times New Roman" w:hAnsi="Times New Roman" w:cs="Times New Roman"/>
          <w:i/>
          <w:sz w:val="20"/>
          <w:szCs w:val="20"/>
        </w:rPr>
      </w:pPr>
      <w:r w:rsidRPr="000F0912">
        <w:rPr>
          <w:rFonts w:ascii="Times New Roman" w:hAnsi="Times New Roman" w:cs="Times New Roman"/>
          <w:i/>
          <w:sz w:val="20"/>
          <w:szCs w:val="20"/>
        </w:rPr>
        <w:t xml:space="preserve">Założenia </w:t>
      </w:r>
      <w:proofErr w:type="spellStart"/>
      <w:r w:rsidRPr="000F0912">
        <w:rPr>
          <w:rFonts w:ascii="Times New Roman" w:hAnsi="Times New Roman" w:cs="Times New Roman"/>
          <w:i/>
          <w:sz w:val="20"/>
          <w:szCs w:val="20"/>
        </w:rPr>
        <w:t>diety:wartość</w:t>
      </w:r>
      <w:proofErr w:type="spellEnd"/>
      <w:r w:rsidRPr="000F0912">
        <w:rPr>
          <w:rFonts w:ascii="Times New Roman" w:hAnsi="Times New Roman" w:cs="Times New Roman"/>
          <w:i/>
          <w:sz w:val="20"/>
          <w:szCs w:val="20"/>
        </w:rPr>
        <w:t xml:space="preserve"> energetyczna 1000-1300 kcal, białko – 35 g, tłuszcz – 43 g, węglowodany – 190 g.</w:t>
      </w:r>
    </w:p>
    <w:p w14:paraId="3FAF43A3" w14:textId="77777777" w:rsidR="00125691" w:rsidRPr="000F0912" w:rsidRDefault="00125691" w:rsidP="00125691">
      <w:pPr>
        <w:tabs>
          <w:tab w:val="left" w:pos="30"/>
        </w:tabs>
        <w:spacing w:after="0" w:line="240" w:lineRule="auto"/>
        <w:ind w:firstLine="765"/>
        <w:jc w:val="both"/>
        <w:rPr>
          <w:rFonts w:ascii="Times New Roman" w:hAnsi="Times New Roman" w:cs="Times New Roman"/>
          <w:i/>
          <w:sz w:val="20"/>
          <w:szCs w:val="20"/>
        </w:rPr>
      </w:pPr>
    </w:p>
    <w:p w14:paraId="41C2AC71"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r w:rsidRPr="000F0912">
        <w:rPr>
          <w:rFonts w:ascii="Times New Roman" w:hAnsi="Times New Roman" w:cs="Times New Roman"/>
          <w:b/>
          <w:bCs/>
          <w:sz w:val="20"/>
          <w:szCs w:val="20"/>
          <w:u w:val="single"/>
        </w:rPr>
        <w:t xml:space="preserve">Dieta </w:t>
      </w:r>
      <w:proofErr w:type="spellStart"/>
      <w:r w:rsidRPr="000F0912">
        <w:rPr>
          <w:rFonts w:ascii="Times New Roman" w:hAnsi="Times New Roman" w:cs="Times New Roman"/>
          <w:b/>
          <w:bCs/>
          <w:sz w:val="20"/>
          <w:szCs w:val="20"/>
          <w:u w:val="single"/>
        </w:rPr>
        <w:t>bogatobiałkowa</w:t>
      </w:r>
      <w:proofErr w:type="spellEnd"/>
      <w:r w:rsidRPr="000F0912">
        <w:rPr>
          <w:rFonts w:ascii="Times New Roman" w:hAnsi="Times New Roman" w:cs="Times New Roman"/>
          <w:b/>
          <w:bCs/>
          <w:sz w:val="20"/>
          <w:szCs w:val="20"/>
          <w:u w:val="single"/>
        </w:rPr>
        <w:t>:</w:t>
      </w:r>
    </w:p>
    <w:p w14:paraId="645E37ED"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Ma zastosowanie w nerczycy, w ogólnym wyniszczeniu organizmu, w rozległych oparzeniach, chorobach gorączkowych, chorobach zakaźnych i WZW. Jest modyfikacją diety łatwo strawnej. Modyfikacja ta polega na zwiększeniu ilości białka do 2 g/kg mc., tj. 100-120 g/dobę, w skrajnych przypadkach zwiększa się do 3 g/kg mc. i więcej, tj. do 150 g/dobę. Białko pokrywa zapotrzebowanie energetyczne w 15 – 20%.</w:t>
      </w:r>
    </w:p>
    <w:p w14:paraId="0D9466E0"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Posiłki podaje się 5 razy dziennie. Sposoby przyrządzania potraw: gotowanie w wodzie i na parze, duszenie i pieczenie w folii lub pergaminie. Aż 2/3 białka powinno pochodzić z produktów zwierzęcych, tj. mleko, ser twarogowy, chude mięsa, chude wędliny, jaja.</w:t>
      </w:r>
    </w:p>
    <w:p w14:paraId="113B68CF" w14:textId="77777777" w:rsidR="00125691" w:rsidRPr="000F0912" w:rsidRDefault="00125691" w:rsidP="00125691">
      <w:pPr>
        <w:tabs>
          <w:tab w:val="left" w:pos="30"/>
        </w:tabs>
        <w:spacing w:after="0" w:line="240" w:lineRule="auto"/>
        <w:jc w:val="both"/>
        <w:rPr>
          <w:rFonts w:ascii="Times New Roman" w:hAnsi="Times New Roman" w:cs="Times New Roman"/>
          <w:b/>
          <w:bCs/>
          <w:sz w:val="20"/>
          <w:szCs w:val="20"/>
          <w:u w:val="single"/>
        </w:rPr>
      </w:pPr>
      <w:r w:rsidRPr="000F0912">
        <w:rPr>
          <w:rFonts w:ascii="Times New Roman" w:hAnsi="Times New Roman" w:cs="Times New Roman"/>
          <w:i/>
          <w:sz w:val="20"/>
          <w:szCs w:val="20"/>
        </w:rPr>
        <w:t xml:space="preserve">Założenia </w:t>
      </w:r>
      <w:proofErr w:type="spellStart"/>
      <w:r w:rsidRPr="000F0912">
        <w:rPr>
          <w:rFonts w:ascii="Times New Roman" w:hAnsi="Times New Roman" w:cs="Times New Roman"/>
          <w:i/>
          <w:sz w:val="20"/>
          <w:szCs w:val="20"/>
        </w:rPr>
        <w:t>diety:wartość</w:t>
      </w:r>
      <w:proofErr w:type="spellEnd"/>
      <w:r w:rsidRPr="000F0912">
        <w:rPr>
          <w:rFonts w:ascii="Times New Roman" w:hAnsi="Times New Roman" w:cs="Times New Roman"/>
          <w:i/>
          <w:sz w:val="20"/>
          <w:szCs w:val="20"/>
        </w:rPr>
        <w:t xml:space="preserve"> energetyczna 1500-2400 kcal, białko ogółem – 120g, białko zwierzęce – 80g, tłuszcz – 70g, węglowodany –</w:t>
      </w:r>
      <w:r w:rsidRPr="000F0912">
        <w:rPr>
          <w:rFonts w:ascii="Times New Roman" w:hAnsi="Times New Roman" w:cs="Times New Roman"/>
          <w:sz w:val="20"/>
          <w:szCs w:val="20"/>
        </w:rPr>
        <w:t xml:space="preserve"> </w:t>
      </w:r>
      <w:r w:rsidRPr="000F0912">
        <w:rPr>
          <w:rFonts w:ascii="Times New Roman" w:hAnsi="Times New Roman" w:cs="Times New Roman"/>
          <w:i/>
          <w:sz w:val="20"/>
          <w:szCs w:val="20"/>
        </w:rPr>
        <w:t>320g.</w:t>
      </w:r>
    </w:p>
    <w:p w14:paraId="2F3080FA" w14:textId="77777777" w:rsidR="00125691" w:rsidRPr="000F0912" w:rsidRDefault="00125691" w:rsidP="00125691">
      <w:pPr>
        <w:tabs>
          <w:tab w:val="left" w:pos="30"/>
        </w:tabs>
        <w:spacing w:after="0" w:line="240" w:lineRule="auto"/>
        <w:jc w:val="both"/>
        <w:rPr>
          <w:rFonts w:ascii="Times New Roman" w:hAnsi="Times New Roman" w:cs="Times New Roman"/>
          <w:i/>
          <w:sz w:val="20"/>
          <w:szCs w:val="20"/>
        </w:rPr>
      </w:pPr>
    </w:p>
    <w:p w14:paraId="72D0BE00"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r w:rsidRPr="000F0912">
        <w:rPr>
          <w:rFonts w:ascii="Times New Roman" w:hAnsi="Times New Roman" w:cs="Times New Roman"/>
          <w:b/>
          <w:bCs/>
          <w:sz w:val="20"/>
          <w:szCs w:val="20"/>
          <w:u w:val="single"/>
        </w:rPr>
        <w:t>Dieta niskobiałkowa:</w:t>
      </w:r>
    </w:p>
    <w:p w14:paraId="4D15F545"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Dieta ma zastosowanie w niewydolności nerek. Zadaniem diety jest utrzymanie możliwie dobrego stanu odżywienia poprzez dostarczenie energii, składników mineralnych i witamin oraz  ograniczenie ilości białka. Ilość białka jest ustalana indywidualnie w zależności od stanu pacjenta.</w:t>
      </w:r>
    </w:p>
    <w:p w14:paraId="5E6F27DD"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lastRenderedPageBreak/>
        <w:t>Stosowanie diety niskobiałkowej pociąga za sobą konieczność kontroli ilości i jakości spożywanego białka, kontroli elektrolitów, głównie: sodu, potasu, fosforu oraz kontroli pobieranych płynów.</w:t>
      </w:r>
    </w:p>
    <w:p w14:paraId="69593448"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Białko zwierzęce powinno być rozłożone na 3 główne posiłki. Ilość warzyw i owoców zmniejsza się ze względu na zawartość w nich dużej ilości potasu i wody. Wskazane jest wypłukiwanie potasu z ziemniaków i warzyw poprzez moczenie, odlewanie wody w trakcie gotowania i niewykorzystywanie wywarów. Posiłki należy podawać regularnie 5 razy w ciągu dnia.</w:t>
      </w:r>
    </w:p>
    <w:p w14:paraId="1E3796AF" w14:textId="77777777" w:rsidR="00125691" w:rsidRPr="000F0912" w:rsidRDefault="00125691" w:rsidP="00125691">
      <w:pPr>
        <w:tabs>
          <w:tab w:val="left" w:pos="30"/>
        </w:tabs>
        <w:spacing w:after="0" w:line="240" w:lineRule="auto"/>
        <w:jc w:val="both"/>
        <w:rPr>
          <w:rFonts w:ascii="Times New Roman" w:hAnsi="Times New Roman" w:cs="Times New Roman"/>
          <w:i/>
          <w:sz w:val="20"/>
          <w:szCs w:val="20"/>
        </w:rPr>
      </w:pPr>
      <w:r w:rsidRPr="000F0912">
        <w:rPr>
          <w:rFonts w:ascii="Times New Roman" w:hAnsi="Times New Roman" w:cs="Times New Roman"/>
          <w:i/>
          <w:sz w:val="20"/>
          <w:szCs w:val="20"/>
        </w:rPr>
        <w:t>Założenia diety</w:t>
      </w:r>
      <w:r w:rsidRPr="000F0912">
        <w:rPr>
          <w:rFonts w:ascii="Times New Roman" w:hAnsi="Times New Roman" w:cs="Times New Roman"/>
          <w:sz w:val="20"/>
          <w:szCs w:val="20"/>
        </w:rPr>
        <w:t xml:space="preserve">: </w:t>
      </w:r>
      <w:r w:rsidRPr="000F0912">
        <w:rPr>
          <w:rFonts w:ascii="Times New Roman" w:hAnsi="Times New Roman" w:cs="Times New Roman"/>
          <w:i/>
          <w:sz w:val="20"/>
          <w:szCs w:val="20"/>
        </w:rPr>
        <w:t>wartość energetyczna</w:t>
      </w:r>
      <w:r w:rsidRPr="000F0912">
        <w:rPr>
          <w:rFonts w:ascii="Times New Roman" w:hAnsi="Times New Roman" w:cs="Times New Roman"/>
          <w:sz w:val="20"/>
          <w:szCs w:val="20"/>
        </w:rPr>
        <w:t xml:space="preserve"> </w:t>
      </w:r>
      <w:r w:rsidRPr="000F0912">
        <w:rPr>
          <w:rFonts w:ascii="Times New Roman" w:hAnsi="Times New Roman" w:cs="Times New Roman"/>
          <w:i/>
          <w:sz w:val="20"/>
          <w:szCs w:val="20"/>
        </w:rPr>
        <w:t xml:space="preserve">1500-2400 kcal, białko ogółem – 20 g, w tym białko zwierzęce – 13 g, tłuszcz -72 g, </w:t>
      </w:r>
    </w:p>
    <w:p w14:paraId="559C79F6"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r w:rsidRPr="000F0912">
        <w:rPr>
          <w:rFonts w:ascii="Times New Roman" w:hAnsi="Times New Roman" w:cs="Times New Roman"/>
          <w:i/>
          <w:sz w:val="20"/>
          <w:szCs w:val="20"/>
        </w:rPr>
        <w:t>węglowodany – 345 g</w:t>
      </w:r>
      <w:r w:rsidRPr="000F0912">
        <w:rPr>
          <w:rFonts w:ascii="Times New Roman" w:hAnsi="Times New Roman" w:cs="Times New Roman"/>
          <w:sz w:val="20"/>
          <w:szCs w:val="20"/>
        </w:rPr>
        <w:t>.</w:t>
      </w:r>
    </w:p>
    <w:p w14:paraId="6EFFA9A8" w14:textId="77777777" w:rsidR="00125691" w:rsidRPr="000F0912" w:rsidRDefault="00125691" w:rsidP="00125691">
      <w:pPr>
        <w:tabs>
          <w:tab w:val="left" w:pos="30"/>
        </w:tabs>
        <w:spacing w:after="0" w:line="240" w:lineRule="auto"/>
        <w:ind w:firstLine="765"/>
        <w:jc w:val="both"/>
        <w:rPr>
          <w:rFonts w:ascii="Times New Roman" w:hAnsi="Times New Roman" w:cs="Times New Roman"/>
          <w:sz w:val="20"/>
          <w:szCs w:val="20"/>
        </w:rPr>
      </w:pPr>
    </w:p>
    <w:p w14:paraId="611C8352"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r w:rsidRPr="000F0912">
        <w:rPr>
          <w:rFonts w:ascii="Times New Roman" w:hAnsi="Times New Roman" w:cs="Times New Roman"/>
          <w:b/>
          <w:bCs/>
          <w:sz w:val="20"/>
          <w:szCs w:val="20"/>
          <w:u w:val="single"/>
        </w:rPr>
        <w:t>Dieta bezsolna:</w:t>
      </w:r>
    </w:p>
    <w:p w14:paraId="1DE6D335" w14:textId="77777777" w:rsidR="00125691" w:rsidRPr="000F0912" w:rsidRDefault="00125691" w:rsidP="00125691">
      <w:pPr>
        <w:tabs>
          <w:tab w:val="left" w:pos="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Dieta ma zastosowanie w niektórych schorzeniach przewodu pokarmowego, w chorobach nerek, chorobach dróg moczowych, w przewlekłej niewydolności krążenia, w nadciśnieniu tętniczym.</w:t>
      </w:r>
    </w:p>
    <w:p w14:paraId="3B4159BE" w14:textId="77777777" w:rsidR="00125691" w:rsidRPr="000F0912" w:rsidRDefault="00125691" w:rsidP="00125691">
      <w:pPr>
        <w:tabs>
          <w:tab w:val="left" w:pos="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Jest ona modyfikacją diety łatwostrawnej, wszystkie potrawy przyrządza się bez dodatku soli kuchennej.</w:t>
      </w:r>
    </w:p>
    <w:p w14:paraId="551C9E6C" w14:textId="77777777" w:rsidR="00125691" w:rsidRPr="000F0912" w:rsidRDefault="00125691" w:rsidP="00125691">
      <w:pPr>
        <w:tabs>
          <w:tab w:val="left" w:pos="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Sposób przyrządzania potraw: gotowanie w wodzie i na parze, duszenie, pieczenie w folii lub pergaminie.</w:t>
      </w:r>
    </w:p>
    <w:p w14:paraId="45F66B41" w14:textId="77777777" w:rsidR="00125691" w:rsidRPr="000F0912" w:rsidRDefault="00125691" w:rsidP="00125691">
      <w:pPr>
        <w:tabs>
          <w:tab w:val="left" w:pos="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Założenia diety: ustalana jest indywidualnie dla każdego pacjenta, według zaleceń lekarza.</w:t>
      </w:r>
    </w:p>
    <w:p w14:paraId="197D642C" w14:textId="77777777" w:rsidR="00125691" w:rsidRPr="000F0912" w:rsidRDefault="00125691" w:rsidP="00125691">
      <w:pPr>
        <w:tabs>
          <w:tab w:val="left" w:pos="0"/>
        </w:tabs>
        <w:spacing w:after="0" w:line="240" w:lineRule="auto"/>
        <w:jc w:val="both"/>
        <w:rPr>
          <w:rFonts w:ascii="Times New Roman" w:hAnsi="Times New Roman" w:cs="Times New Roman"/>
          <w:i/>
          <w:sz w:val="20"/>
          <w:szCs w:val="20"/>
        </w:rPr>
      </w:pPr>
      <w:r w:rsidRPr="000F0912">
        <w:rPr>
          <w:rFonts w:ascii="Times New Roman" w:hAnsi="Times New Roman" w:cs="Times New Roman"/>
          <w:i/>
          <w:sz w:val="20"/>
          <w:szCs w:val="20"/>
        </w:rPr>
        <w:t xml:space="preserve">Wartość energetyczna </w:t>
      </w:r>
      <w:r w:rsidRPr="000F0912">
        <w:rPr>
          <w:rFonts w:ascii="Times New Roman" w:hAnsi="Times New Roman" w:cs="Times New Roman"/>
          <w:sz w:val="20"/>
          <w:szCs w:val="20"/>
        </w:rPr>
        <w:t>–</w:t>
      </w:r>
      <w:r w:rsidRPr="000F0912">
        <w:rPr>
          <w:rFonts w:ascii="Times New Roman" w:hAnsi="Times New Roman" w:cs="Times New Roman"/>
          <w:i/>
          <w:sz w:val="20"/>
          <w:szCs w:val="20"/>
        </w:rPr>
        <w:t>ustalana wg zaleceń lekarza.</w:t>
      </w:r>
    </w:p>
    <w:p w14:paraId="7A78B15D" w14:textId="77777777" w:rsidR="00125691" w:rsidRPr="000F0912" w:rsidRDefault="00125691" w:rsidP="00125691">
      <w:pPr>
        <w:tabs>
          <w:tab w:val="left" w:pos="30"/>
        </w:tabs>
        <w:spacing w:after="0" w:line="240" w:lineRule="auto"/>
        <w:ind w:firstLine="765"/>
        <w:jc w:val="both"/>
        <w:rPr>
          <w:rFonts w:ascii="Times New Roman" w:hAnsi="Times New Roman" w:cs="Times New Roman"/>
          <w:sz w:val="20"/>
          <w:szCs w:val="20"/>
        </w:rPr>
      </w:pPr>
    </w:p>
    <w:p w14:paraId="033944A2" w14:textId="77777777" w:rsidR="00125691" w:rsidRPr="000F0912" w:rsidRDefault="00125691" w:rsidP="00125691">
      <w:pPr>
        <w:spacing w:after="0" w:line="240" w:lineRule="auto"/>
        <w:ind w:firstLine="765"/>
        <w:jc w:val="both"/>
        <w:rPr>
          <w:rFonts w:ascii="Times New Roman" w:hAnsi="Times New Roman" w:cs="Times New Roman"/>
          <w:b/>
          <w:sz w:val="20"/>
          <w:szCs w:val="20"/>
          <w:u w:val="single"/>
        </w:rPr>
      </w:pPr>
      <w:r w:rsidRPr="000F0912">
        <w:rPr>
          <w:rFonts w:ascii="Times New Roman" w:hAnsi="Times New Roman" w:cs="Times New Roman"/>
          <w:b/>
          <w:sz w:val="20"/>
          <w:szCs w:val="20"/>
          <w:u w:val="single"/>
        </w:rPr>
        <w:t>Dieta cukrzycowa:</w:t>
      </w:r>
    </w:p>
    <w:p w14:paraId="470ABA77" w14:textId="77777777" w:rsidR="00125691" w:rsidRPr="000F0912" w:rsidRDefault="00125691" w:rsidP="00125691">
      <w:pPr>
        <w:tabs>
          <w:tab w:val="left" w:pos="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Ma zastosowanie dla pacjentów chorych na cukrzycę oraz z nietolerancją węglowodanów. Celem diety jest obniżenie stężenia glukozy we krwi i poprawa metabolizmu. Jest to modyfikacja diety człowieka zdrowego ze znacznym ograniczeniem łatwo przyswajalnych węglowodanów (cukry proste), zwiększeniem spożycia węglowodanów złożonych (pieczywo, kasze, makarony, ziemniaki itp.), ograniczeniem tłuszczu ze względu na możliwości powikłań naczyniowych i niewielkim zwiększeniu białka oraz błonnika pokarmowego (owoce, warzywa, pieczywo pełnoziarniste itp.) W diecie tej ma zastosowanie system Wymienników Węglowodanowych. Technika przyrządzania potraw: gotowanie w wodzie i na parze, pieczenie w folii lub pergaminie, duszenie bez tłuszczu. Posiłki należy podawać regularnie, o jednakowych porach dnia, 6 razy dziennie. Dieta dla każdego pacjenta ustalana jest indywidualnie.</w:t>
      </w:r>
    </w:p>
    <w:p w14:paraId="01A0493E" w14:textId="77777777" w:rsidR="00125691" w:rsidRPr="000F0912" w:rsidRDefault="00125691" w:rsidP="00125691">
      <w:pPr>
        <w:tabs>
          <w:tab w:val="left" w:pos="0"/>
        </w:tabs>
        <w:spacing w:after="0" w:line="240" w:lineRule="auto"/>
        <w:jc w:val="both"/>
        <w:rPr>
          <w:rFonts w:ascii="Times New Roman" w:hAnsi="Times New Roman" w:cs="Times New Roman"/>
          <w:i/>
          <w:iCs/>
          <w:sz w:val="20"/>
          <w:szCs w:val="20"/>
        </w:rPr>
      </w:pPr>
      <w:r w:rsidRPr="000F0912">
        <w:rPr>
          <w:rFonts w:ascii="Times New Roman" w:hAnsi="Times New Roman" w:cs="Times New Roman"/>
          <w:i/>
          <w:iCs/>
          <w:sz w:val="20"/>
          <w:szCs w:val="20"/>
        </w:rPr>
        <w:t>Założenia diety: wartość energetyczna 1000-2600 kcal, białko –55 g, tłuszcz – 53 g, węglowodany – 206g.</w:t>
      </w:r>
    </w:p>
    <w:p w14:paraId="7D268A1D"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p>
    <w:p w14:paraId="4A8D7C63"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r w:rsidRPr="000F0912">
        <w:rPr>
          <w:rFonts w:ascii="Times New Roman" w:hAnsi="Times New Roman" w:cs="Times New Roman"/>
          <w:b/>
          <w:bCs/>
          <w:sz w:val="20"/>
          <w:szCs w:val="20"/>
          <w:u w:val="single"/>
        </w:rPr>
        <w:t>Dieta odchudzająca:</w:t>
      </w:r>
    </w:p>
    <w:p w14:paraId="30E9BF1A" w14:textId="77777777" w:rsidR="00125691" w:rsidRPr="000F0912" w:rsidRDefault="00125691" w:rsidP="00125691">
      <w:pPr>
        <w:tabs>
          <w:tab w:val="left" w:pos="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Ma zastosowanie u osób z nadwagą i otyłych. Celem diety jest redukcja masy ciała w taki sposób, aby nie doprowadzić do zaburzeń rozwoju fizycznego dziecka.</w:t>
      </w:r>
    </w:p>
    <w:p w14:paraId="125519D2" w14:textId="77777777" w:rsidR="00125691" w:rsidRPr="000F0912" w:rsidRDefault="00125691" w:rsidP="00125691">
      <w:pPr>
        <w:tabs>
          <w:tab w:val="left" w:pos="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 xml:space="preserve">Modyfikacja diety polega na wyeliminowaniu z jadłospisu: słodyczy, deserów, miodu, dżemów </w:t>
      </w:r>
      <w:proofErr w:type="spellStart"/>
      <w:r w:rsidRPr="000F0912">
        <w:rPr>
          <w:rFonts w:ascii="Times New Roman" w:hAnsi="Times New Roman" w:cs="Times New Roman"/>
          <w:sz w:val="20"/>
          <w:szCs w:val="20"/>
        </w:rPr>
        <w:t>wysokosłodzonych</w:t>
      </w:r>
      <w:proofErr w:type="spellEnd"/>
      <w:r w:rsidRPr="000F0912">
        <w:rPr>
          <w:rFonts w:ascii="Times New Roman" w:hAnsi="Times New Roman" w:cs="Times New Roman"/>
          <w:sz w:val="20"/>
          <w:szCs w:val="20"/>
        </w:rPr>
        <w:t xml:space="preserve">, słodkich napojów i ograniczeniu tłuszczów. Wskazane natomiast jest większe spożycie warzyw i owoców. W diecie  ogranicza się ilość spożywanych pokarmów, zmniejszając jednocześnie wartość energetyczną posiłków. Posiłki należy podawać regularnie o jednakowych porach dnia, 5 razy </w:t>
      </w:r>
      <w:proofErr w:type="spellStart"/>
      <w:r w:rsidRPr="000F0912">
        <w:rPr>
          <w:rFonts w:ascii="Times New Roman" w:hAnsi="Times New Roman" w:cs="Times New Roman"/>
          <w:sz w:val="20"/>
          <w:szCs w:val="20"/>
        </w:rPr>
        <w:t>dziennie.Potrawy</w:t>
      </w:r>
      <w:proofErr w:type="spellEnd"/>
      <w:r w:rsidRPr="000F0912">
        <w:rPr>
          <w:rFonts w:ascii="Times New Roman" w:hAnsi="Times New Roman" w:cs="Times New Roman"/>
          <w:sz w:val="20"/>
          <w:szCs w:val="20"/>
        </w:rPr>
        <w:t xml:space="preserve"> przyrządza się metodą gotowania, duszenia bez tłuszczu, pieczenia w folii lub pergaminie.</w:t>
      </w:r>
    </w:p>
    <w:p w14:paraId="65CC4ACE" w14:textId="77777777" w:rsidR="00125691" w:rsidRPr="000F0912" w:rsidRDefault="00125691" w:rsidP="00125691">
      <w:pPr>
        <w:tabs>
          <w:tab w:val="left" w:pos="0"/>
        </w:tabs>
        <w:spacing w:after="0" w:line="240" w:lineRule="auto"/>
        <w:jc w:val="both"/>
        <w:rPr>
          <w:rFonts w:ascii="Times New Roman" w:hAnsi="Times New Roman" w:cs="Times New Roman"/>
          <w:i/>
          <w:sz w:val="20"/>
          <w:szCs w:val="20"/>
        </w:rPr>
      </w:pPr>
      <w:r w:rsidRPr="000F0912">
        <w:rPr>
          <w:rFonts w:ascii="Times New Roman" w:hAnsi="Times New Roman" w:cs="Times New Roman"/>
          <w:i/>
          <w:sz w:val="20"/>
          <w:szCs w:val="20"/>
        </w:rPr>
        <w:t xml:space="preserve">Założenia diety:  wartość energetyczna 1000-1800 kcal, białko ogółem 72 g, w tym białko zwierzęce 59 g, tłuszcz 30 g, </w:t>
      </w:r>
    </w:p>
    <w:p w14:paraId="695E9F8B" w14:textId="77777777" w:rsidR="00125691" w:rsidRPr="000F0912" w:rsidRDefault="00125691" w:rsidP="00125691">
      <w:pPr>
        <w:tabs>
          <w:tab w:val="left" w:pos="0"/>
        </w:tabs>
        <w:spacing w:after="0" w:line="240" w:lineRule="auto"/>
        <w:jc w:val="both"/>
        <w:rPr>
          <w:rFonts w:ascii="Times New Roman" w:hAnsi="Times New Roman" w:cs="Times New Roman"/>
          <w:sz w:val="20"/>
          <w:szCs w:val="20"/>
        </w:rPr>
      </w:pPr>
      <w:r w:rsidRPr="000F0912">
        <w:rPr>
          <w:rFonts w:ascii="Times New Roman" w:hAnsi="Times New Roman" w:cs="Times New Roman"/>
          <w:i/>
          <w:sz w:val="20"/>
          <w:szCs w:val="20"/>
        </w:rPr>
        <w:t>węglowodany 114 g</w:t>
      </w:r>
      <w:r w:rsidRPr="000F0912">
        <w:rPr>
          <w:rFonts w:ascii="Times New Roman" w:hAnsi="Times New Roman" w:cs="Times New Roman"/>
          <w:sz w:val="20"/>
          <w:szCs w:val="20"/>
        </w:rPr>
        <w:t>.</w:t>
      </w:r>
    </w:p>
    <w:p w14:paraId="6E1B881C" w14:textId="77777777" w:rsidR="00125691" w:rsidRPr="000F0912" w:rsidRDefault="00125691" w:rsidP="00125691">
      <w:pPr>
        <w:spacing w:after="0"/>
        <w:jc w:val="both"/>
        <w:rPr>
          <w:rFonts w:ascii="Times New Roman" w:hAnsi="Times New Roman" w:cs="Times New Roman"/>
          <w:b/>
          <w:sz w:val="20"/>
          <w:szCs w:val="20"/>
        </w:rPr>
      </w:pPr>
    </w:p>
    <w:p w14:paraId="31419A9A" w14:textId="77777777" w:rsidR="00125691" w:rsidRPr="000F0912" w:rsidRDefault="00125691" w:rsidP="00125691">
      <w:pPr>
        <w:spacing w:after="0"/>
        <w:jc w:val="both"/>
        <w:rPr>
          <w:b/>
        </w:rPr>
      </w:pPr>
      <w:r w:rsidRPr="000F0912">
        <w:rPr>
          <w:b/>
          <w:u w:val="single"/>
        </w:rPr>
        <w:t>Dieta niskotłuszczowa</w:t>
      </w:r>
      <w:r w:rsidRPr="000F0912">
        <w:rPr>
          <w:b/>
        </w:rPr>
        <w:t xml:space="preserve">: </w:t>
      </w:r>
    </w:p>
    <w:p w14:paraId="3CD4C64F" w14:textId="77777777" w:rsidR="00125691" w:rsidRPr="000F0912" w:rsidRDefault="00125691" w:rsidP="00125691">
      <w:pPr>
        <w:tabs>
          <w:tab w:val="left" w:pos="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Ma na celu ograniczenie spożycia tłuszczu. Dieta ta charakteryzuje się tym, że jest bogata w węglowodany. Białko podawane jest w granicach normy fizjologicznej, a tłuszcze ogranicza się do 40-50 g/</w:t>
      </w:r>
      <w:proofErr w:type="spellStart"/>
      <w:r w:rsidRPr="000F0912">
        <w:rPr>
          <w:rFonts w:ascii="Times New Roman" w:hAnsi="Times New Roman" w:cs="Times New Roman"/>
          <w:sz w:val="20"/>
          <w:szCs w:val="20"/>
        </w:rPr>
        <w:t>dobę.Wyklucza</w:t>
      </w:r>
      <w:proofErr w:type="spellEnd"/>
      <w:r w:rsidRPr="000F0912">
        <w:rPr>
          <w:rFonts w:ascii="Times New Roman" w:hAnsi="Times New Roman" w:cs="Times New Roman"/>
          <w:sz w:val="20"/>
          <w:szCs w:val="20"/>
        </w:rPr>
        <w:t xml:space="preserve"> się potrawy ciężkostrawne, długo zalegające w żołądku, wzdymające, ostre przyprawy. Posiłki należy podawać 5 razy dziennie, lecz w małych ilościach, o umiarkowanej temperaturze. Dieta ma zastosowanie w chorobach trzustki (przewlekłe zapalenie trzustki), chorobach wątroby (wirusowe zapalenie wątroby, marskość wątroby), chorobach dróg żółciowych oraz kamicy żółciowej, po resekcji żołądka, wrzodziejącym zapaleniu jelita grubego, miażdżycy, niedokwaśności. Technika przyrządzania potraw: gotowanie w wodzie i na parze, duszenie bez tłuszczu, pieczenie w folii. Dozwolony tłuszcz należy dodać w postaci surowej do gotowych potraw.</w:t>
      </w:r>
    </w:p>
    <w:p w14:paraId="49C89FA9" w14:textId="77777777" w:rsidR="00125691" w:rsidRPr="000F0912" w:rsidRDefault="00125691" w:rsidP="00125691">
      <w:pPr>
        <w:spacing w:after="0"/>
        <w:jc w:val="both"/>
        <w:rPr>
          <w:rFonts w:ascii="Times New Roman" w:hAnsi="Times New Roman" w:cs="Times New Roman"/>
          <w:i/>
          <w:iCs/>
          <w:sz w:val="20"/>
          <w:szCs w:val="20"/>
        </w:rPr>
      </w:pPr>
      <w:r w:rsidRPr="000F0912">
        <w:rPr>
          <w:rFonts w:ascii="Times New Roman" w:hAnsi="Times New Roman" w:cs="Times New Roman"/>
          <w:i/>
          <w:iCs/>
          <w:sz w:val="20"/>
          <w:szCs w:val="20"/>
        </w:rPr>
        <w:t>Założenia diety: wartość energetyczna 1500-2300 kcal, białko ogółem 80-85 g, białko zwierzęce 50g, tłuszcz 40g, węglowodany 375g.</w:t>
      </w:r>
    </w:p>
    <w:p w14:paraId="30A203DE" w14:textId="77777777" w:rsidR="00125691" w:rsidRPr="000F0912" w:rsidRDefault="00125691" w:rsidP="00125691">
      <w:pPr>
        <w:spacing w:after="0"/>
        <w:jc w:val="both"/>
        <w:rPr>
          <w:i/>
        </w:rPr>
      </w:pPr>
    </w:p>
    <w:p w14:paraId="527B1D96" w14:textId="77777777" w:rsidR="00125691" w:rsidRPr="000F0912" w:rsidRDefault="00125691" w:rsidP="00125691">
      <w:pPr>
        <w:spacing w:after="0"/>
        <w:ind w:left="709"/>
        <w:jc w:val="both"/>
        <w:rPr>
          <w:b/>
          <w:u w:val="single"/>
        </w:rPr>
      </w:pPr>
      <w:r w:rsidRPr="000F0912">
        <w:rPr>
          <w:b/>
          <w:u w:val="single"/>
        </w:rPr>
        <w:t>Dieta trzustkowa:</w:t>
      </w:r>
    </w:p>
    <w:p w14:paraId="582AD756" w14:textId="77777777" w:rsidR="00125691" w:rsidRPr="000F0912" w:rsidRDefault="00125691" w:rsidP="00125691">
      <w:pPr>
        <w:tabs>
          <w:tab w:val="left" w:pos="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Stosuje się w ostrym zapaleniu trzustki. Podstawową zasadą diety w stanach zapalnych trzustki jest ograniczenie tłuszczu. Dieta  musi być łatwo strawna, nie może pobudzać nadmiernego wydzielania soku trzustkowego. Zaleca się spożywanie 6 posiłków dziennie, ale w niewielkiej ilości i muszą być podawane regularnie. Dieta zależy od okresu choroby i można ją podzielić na fazy:</w:t>
      </w:r>
    </w:p>
    <w:p w14:paraId="7E93E1E5" w14:textId="77777777" w:rsidR="00125691" w:rsidRPr="000F0912" w:rsidRDefault="00125691" w:rsidP="00125691">
      <w:pPr>
        <w:tabs>
          <w:tab w:val="left" w:pos="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Etap I - Należy zrezygnować z jedzenia przynajmniej na 24 godziny. Następnie można podać słodką herbatę,  sucharki, kleik  z ryżu lub płatków owsianych na wodzie. W późniejszym czasie dodatkowo można wprowadzić miód i dżemy bezpestkowe.</w:t>
      </w:r>
    </w:p>
    <w:p w14:paraId="0A4DFE5D" w14:textId="77777777" w:rsidR="00125691" w:rsidRPr="000F0912" w:rsidRDefault="00125691" w:rsidP="00125691">
      <w:pPr>
        <w:tabs>
          <w:tab w:val="left" w:pos="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 xml:space="preserve">Etap II - Dieta może być teraz oparta na zawierających białko produktach spożywczych, które posiadają bardzo małą zawartość tłuszczu lub nie posiadają go wcale, np.: chudy twaróg, odtłuszczone mleko, piana z białka, bardzo niskotłuszczowe kruche mięsa i chuda </w:t>
      </w:r>
      <w:proofErr w:type="spellStart"/>
      <w:r w:rsidRPr="000F0912">
        <w:rPr>
          <w:rFonts w:ascii="Times New Roman" w:hAnsi="Times New Roman" w:cs="Times New Roman"/>
          <w:sz w:val="20"/>
          <w:szCs w:val="20"/>
        </w:rPr>
        <w:t>ryba.Techniki</w:t>
      </w:r>
      <w:proofErr w:type="spellEnd"/>
      <w:r w:rsidRPr="000F0912">
        <w:rPr>
          <w:rFonts w:ascii="Times New Roman" w:hAnsi="Times New Roman" w:cs="Times New Roman"/>
          <w:sz w:val="20"/>
          <w:szCs w:val="20"/>
        </w:rPr>
        <w:t xml:space="preserve"> przyrządzania potraw: gotowanie w wodzie i na parze, duszenie bez dodatku tłuszczu, pieczenie   w pergaminie lub w folii.</w:t>
      </w:r>
    </w:p>
    <w:p w14:paraId="6D23E61D" w14:textId="77777777" w:rsidR="00125691" w:rsidRPr="000F0912" w:rsidRDefault="00125691" w:rsidP="00125691">
      <w:pPr>
        <w:tabs>
          <w:tab w:val="left" w:pos="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Etap III -Wprowadza się powoli produkty bogate w substancje balastowe: bułka pszenna, ziemniaki, delikatne gatunki warzyw (marchew, buraczki).</w:t>
      </w:r>
    </w:p>
    <w:p w14:paraId="153FC672" w14:textId="77777777" w:rsidR="00125691" w:rsidRPr="000F0912" w:rsidRDefault="00125691" w:rsidP="00125691">
      <w:pPr>
        <w:tabs>
          <w:tab w:val="left" w:pos="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lastRenderedPageBreak/>
        <w:t>Etap IV- Należy pokryć dzienne zapotrzebowanie na tłuszcz od 10 do 50 g tłuszczu całkowitego. Najlepiej trawione jest masło. Nadal należy spożywać niskotłuszczowe gatunki mięsa, ryb, chude, białe sery i chude mleko.</w:t>
      </w:r>
    </w:p>
    <w:p w14:paraId="4AACCA12" w14:textId="77777777" w:rsidR="00125691" w:rsidRPr="000F0912" w:rsidRDefault="00125691" w:rsidP="00125691">
      <w:pPr>
        <w:tabs>
          <w:tab w:val="left" w:pos="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 xml:space="preserve">Etap V- Wprowadza się dietę niskotłuszczową. Dieta ustalana jest wg </w:t>
      </w:r>
      <w:proofErr w:type="spellStart"/>
      <w:r w:rsidRPr="000F0912">
        <w:rPr>
          <w:rFonts w:ascii="Times New Roman" w:hAnsi="Times New Roman" w:cs="Times New Roman"/>
          <w:sz w:val="20"/>
          <w:szCs w:val="20"/>
        </w:rPr>
        <w:t>zalecen</w:t>
      </w:r>
      <w:proofErr w:type="spellEnd"/>
      <w:r w:rsidRPr="000F0912">
        <w:rPr>
          <w:rFonts w:ascii="Times New Roman" w:hAnsi="Times New Roman" w:cs="Times New Roman"/>
          <w:sz w:val="20"/>
          <w:szCs w:val="20"/>
        </w:rPr>
        <w:t xml:space="preserve"> lekarza.</w:t>
      </w:r>
    </w:p>
    <w:p w14:paraId="61D0F964" w14:textId="77777777" w:rsidR="00125691" w:rsidRPr="000F0912" w:rsidRDefault="00125691" w:rsidP="00125691">
      <w:pPr>
        <w:spacing w:after="0"/>
        <w:jc w:val="both"/>
        <w:rPr>
          <w:rFonts w:ascii="Times New Roman" w:hAnsi="Times New Roman" w:cs="Times New Roman"/>
          <w:i/>
          <w:iCs/>
          <w:sz w:val="20"/>
          <w:szCs w:val="20"/>
        </w:rPr>
      </w:pPr>
      <w:r w:rsidRPr="000F0912">
        <w:rPr>
          <w:rFonts w:ascii="Times New Roman" w:hAnsi="Times New Roman" w:cs="Times New Roman"/>
          <w:i/>
          <w:iCs/>
          <w:sz w:val="20"/>
          <w:szCs w:val="20"/>
        </w:rPr>
        <w:t>Założenia diety: zależą od etapu choroby i stanu pacjenta.</w:t>
      </w:r>
    </w:p>
    <w:p w14:paraId="28FC5DE7" w14:textId="77777777" w:rsidR="00125691" w:rsidRPr="000F0912" w:rsidRDefault="00125691" w:rsidP="00125691">
      <w:pPr>
        <w:spacing w:after="0"/>
        <w:ind w:left="566"/>
        <w:jc w:val="both"/>
      </w:pPr>
    </w:p>
    <w:p w14:paraId="74AB21F5"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r w:rsidRPr="000F0912">
        <w:rPr>
          <w:rFonts w:ascii="Times New Roman" w:hAnsi="Times New Roman" w:cs="Times New Roman"/>
          <w:b/>
          <w:bCs/>
          <w:sz w:val="20"/>
          <w:szCs w:val="20"/>
          <w:u w:val="single"/>
        </w:rPr>
        <w:t>Dieta wątrobowa:</w:t>
      </w:r>
    </w:p>
    <w:p w14:paraId="6442B94D" w14:textId="77777777" w:rsidR="00125691" w:rsidRPr="000F0912" w:rsidRDefault="00125691" w:rsidP="00125691">
      <w:pPr>
        <w:tabs>
          <w:tab w:val="left" w:pos="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Dieta ma zastosowanie w schorzeniach wątroby, pęcherzyka i dróg żółciowych, w kamicy żółciowej. Dieta powinna dostarczać organizmowi wszystkich niezbędnych składników odżywczych. Wartość energetyczna powinna utrzymać należna masę ciała. Ograniczony jest tłuszcz do 45 g na dobę, wyeliminowane są produkty ciężkostrawne, wzdymające, ostre przyprawy. Ogranicza się produkty zawierające dużą ilość kwasu szczawiowego, np.: kakao, szpinak oraz dużą ilość błonnika. Z diety należy wyeliminować produkty zawierające cholesterol: wątroba, śmietana, żółtka jaj. Wskazane jest podawanie posiłków o umiarkowanej temperaturze. Posiłki należy podawać regularnie 5 razy w ciągu dnia.</w:t>
      </w:r>
    </w:p>
    <w:p w14:paraId="6ECB9E34" w14:textId="77777777" w:rsidR="00125691" w:rsidRPr="000F0912" w:rsidRDefault="00125691" w:rsidP="00125691">
      <w:pPr>
        <w:tabs>
          <w:tab w:val="left" w:pos="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Sposób przyrządzania potraw: stosuje się gotowanie w wodzie, na parze, pieczenie w folii lub pergaminie, duszenie bez tłuszczu, a dozwoloną jego ilość dodaje się do gotowych potraw w postaci surowej. Zupy i sosy sporządza się na wywarach warzywnych.</w:t>
      </w:r>
    </w:p>
    <w:p w14:paraId="14812BED" w14:textId="77777777" w:rsidR="00125691" w:rsidRPr="000F0912" w:rsidRDefault="00125691" w:rsidP="00125691">
      <w:pPr>
        <w:tabs>
          <w:tab w:val="left" w:pos="0"/>
        </w:tabs>
        <w:spacing w:after="0" w:line="240" w:lineRule="auto"/>
        <w:jc w:val="both"/>
        <w:rPr>
          <w:rFonts w:ascii="Times New Roman" w:hAnsi="Times New Roman" w:cs="Times New Roman"/>
          <w:i/>
          <w:sz w:val="20"/>
          <w:szCs w:val="20"/>
        </w:rPr>
      </w:pPr>
      <w:r w:rsidRPr="000F0912">
        <w:rPr>
          <w:rFonts w:ascii="Times New Roman" w:hAnsi="Times New Roman" w:cs="Times New Roman"/>
          <w:i/>
          <w:sz w:val="20"/>
          <w:szCs w:val="20"/>
        </w:rPr>
        <w:t>Założenia diety: wartość energetyczna 1500-2300 kcal, białko – 97 g, tłuszcz – 45 g, węglowodany – 356 g.</w:t>
      </w:r>
    </w:p>
    <w:p w14:paraId="3A7EE077"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p>
    <w:p w14:paraId="30760601"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r w:rsidRPr="000F0912">
        <w:rPr>
          <w:rFonts w:ascii="Times New Roman" w:hAnsi="Times New Roman" w:cs="Times New Roman"/>
          <w:b/>
          <w:bCs/>
          <w:sz w:val="20"/>
          <w:szCs w:val="20"/>
          <w:u w:val="single"/>
        </w:rPr>
        <w:t>Dieta wrzodowa:</w:t>
      </w:r>
    </w:p>
    <w:p w14:paraId="3AD126DC" w14:textId="77777777" w:rsidR="00125691" w:rsidRPr="000F0912" w:rsidRDefault="00125691" w:rsidP="00125691">
      <w:pPr>
        <w:tabs>
          <w:tab w:val="left" w:pos="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Jest to dieta łatwostrawna z ograniczoną ilością produktów i potraw działających pobudzająco na czynność wydzielniczą żołądka. Dieta ta ma zastosowanie w chorobie wrzodowej żołądka i dwunastnicy, w refluksie żołądkowo – przełykowym, w dyspepsjach czynnościowych żołądka.</w:t>
      </w:r>
    </w:p>
    <w:p w14:paraId="04CC9F3E" w14:textId="77777777" w:rsidR="00125691" w:rsidRPr="000F0912" w:rsidRDefault="00125691" w:rsidP="00125691">
      <w:pPr>
        <w:tabs>
          <w:tab w:val="left" w:pos="0"/>
        </w:tabs>
        <w:spacing w:after="0" w:line="240" w:lineRule="auto"/>
        <w:rPr>
          <w:rFonts w:ascii="Times New Roman" w:hAnsi="Times New Roman" w:cs="Times New Roman"/>
          <w:sz w:val="20"/>
          <w:szCs w:val="20"/>
        </w:rPr>
      </w:pPr>
      <w:r w:rsidRPr="000F0912">
        <w:rPr>
          <w:rFonts w:ascii="Times New Roman" w:hAnsi="Times New Roman" w:cs="Times New Roman"/>
          <w:sz w:val="20"/>
          <w:szCs w:val="20"/>
        </w:rPr>
        <w:t>Posiłki należy podawać regularnie, o jednakowych porach dnia, 5 razy dziennie i  umiarkowanej temperaturze.</w:t>
      </w:r>
    </w:p>
    <w:p w14:paraId="3905AE6B" w14:textId="77777777" w:rsidR="00125691" w:rsidRPr="000F0912" w:rsidRDefault="00125691" w:rsidP="00125691">
      <w:pPr>
        <w:tabs>
          <w:tab w:val="left" w:pos="0"/>
        </w:tabs>
        <w:spacing w:after="0" w:line="240" w:lineRule="auto"/>
        <w:rPr>
          <w:rFonts w:ascii="Times New Roman" w:hAnsi="Times New Roman" w:cs="Times New Roman"/>
          <w:sz w:val="20"/>
          <w:szCs w:val="20"/>
        </w:rPr>
      </w:pPr>
      <w:r w:rsidRPr="000F0912">
        <w:rPr>
          <w:rFonts w:ascii="Times New Roman" w:hAnsi="Times New Roman" w:cs="Times New Roman"/>
          <w:sz w:val="20"/>
          <w:szCs w:val="20"/>
        </w:rPr>
        <w:t>Potrawy przyrządza się metodą gotowania w wodzie, na parze, duszenia bez obsmażania na tłuszczu. Tłuszcz podaje się do gotowych potraw.</w:t>
      </w:r>
    </w:p>
    <w:p w14:paraId="2A010EBF" w14:textId="77777777" w:rsidR="00125691" w:rsidRPr="000F0912" w:rsidRDefault="00125691" w:rsidP="00125691">
      <w:pPr>
        <w:tabs>
          <w:tab w:val="left" w:pos="0"/>
        </w:tabs>
        <w:spacing w:after="0" w:line="240" w:lineRule="auto"/>
        <w:rPr>
          <w:rFonts w:ascii="Times New Roman" w:hAnsi="Times New Roman" w:cs="Times New Roman"/>
          <w:sz w:val="20"/>
          <w:szCs w:val="20"/>
        </w:rPr>
      </w:pPr>
      <w:r w:rsidRPr="000F0912">
        <w:rPr>
          <w:rFonts w:ascii="Times New Roman" w:hAnsi="Times New Roman" w:cs="Times New Roman"/>
          <w:sz w:val="20"/>
          <w:szCs w:val="20"/>
        </w:rPr>
        <w:t>Ilość białka w diecie należy zwiększyć do 1,2 -1,5 g/kg mc. (mleko, twaróg, jaja, drób, ryby, mięso). W diecie należy uwzględnić tłuszcze łatwostrawne (masło, śmietanka, oleje roślinne). Należy ograniczyć błonnik pokarmowy (eliminuje się surowe warzywa i owoce, pieczywo razowe, grube kasze). Z diety wyłącza się produkty ciężkostrawne, wzdymające, ostro przyprawione, wędzone, marynowane, używki.</w:t>
      </w:r>
    </w:p>
    <w:p w14:paraId="059F80FE" w14:textId="77777777" w:rsidR="00125691" w:rsidRPr="000F0912" w:rsidRDefault="00125691" w:rsidP="00125691">
      <w:pPr>
        <w:tabs>
          <w:tab w:val="left" w:pos="0"/>
        </w:tabs>
        <w:spacing w:after="0" w:line="240" w:lineRule="auto"/>
        <w:jc w:val="both"/>
        <w:rPr>
          <w:rFonts w:ascii="Times New Roman" w:hAnsi="Times New Roman" w:cs="Times New Roman"/>
          <w:i/>
          <w:sz w:val="20"/>
          <w:szCs w:val="20"/>
        </w:rPr>
      </w:pPr>
      <w:r w:rsidRPr="000F0912">
        <w:rPr>
          <w:rFonts w:ascii="Times New Roman" w:hAnsi="Times New Roman" w:cs="Times New Roman"/>
          <w:i/>
          <w:sz w:val="20"/>
          <w:szCs w:val="20"/>
        </w:rPr>
        <w:t xml:space="preserve">Założenia diety: wartość energetyczna1500-2400 kcal, białko ogółem – 80 - 85 g, białko zwierzęce – 55 g, węglowodany – </w:t>
      </w:r>
    </w:p>
    <w:p w14:paraId="53244E50" w14:textId="77777777" w:rsidR="00125691" w:rsidRPr="000F0912" w:rsidRDefault="00125691" w:rsidP="00125691">
      <w:pPr>
        <w:tabs>
          <w:tab w:val="left" w:pos="0"/>
        </w:tabs>
        <w:spacing w:after="0" w:line="240" w:lineRule="auto"/>
        <w:jc w:val="both"/>
        <w:rPr>
          <w:rFonts w:ascii="Times New Roman" w:hAnsi="Times New Roman" w:cs="Times New Roman"/>
          <w:i/>
          <w:sz w:val="20"/>
          <w:szCs w:val="20"/>
        </w:rPr>
      </w:pPr>
      <w:r w:rsidRPr="000F0912">
        <w:rPr>
          <w:rFonts w:ascii="Times New Roman" w:hAnsi="Times New Roman" w:cs="Times New Roman"/>
          <w:i/>
          <w:sz w:val="20"/>
          <w:szCs w:val="20"/>
        </w:rPr>
        <w:t>320 g, tłuszcz – 80 g, błonnik – 25 g.</w:t>
      </w:r>
    </w:p>
    <w:p w14:paraId="32DD3C30"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p>
    <w:p w14:paraId="6C5AD134"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r w:rsidRPr="000F0912">
        <w:rPr>
          <w:rFonts w:ascii="Times New Roman" w:hAnsi="Times New Roman" w:cs="Times New Roman"/>
          <w:b/>
          <w:bCs/>
          <w:sz w:val="20"/>
          <w:szCs w:val="20"/>
          <w:u w:val="single"/>
        </w:rPr>
        <w:t>Dieta płynna:</w:t>
      </w:r>
    </w:p>
    <w:p w14:paraId="7318BAF0" w14:textId="77777777" w:rsidR="00125691" w:rsidRPr="000F0912" w:rsidRDefault="00125691" w:rsidP="00125691">
      <w:pPr>
        <w:tabs>
          <w:tab w:val="left" w:pos="142"/>
        </w:tabs>
        <w:spacing w:after="0" w:line="240" w:lineRule="auto"/>
        <w:ind w:left="142"/>
        <w:rPr>
          <w:rFonts w:ascii="Times New Roman" w:hAnsi="Times New Roman" w:cs="Times New Roman"/>
          <w:sz w:val="20"/>
          <w:szCs w:val="20"/>
        </w:rPr>
      </w:pPr>
      <w:r w:rsidRPr="000F0912">
        <w:rPr>
          <w:rFonts w:ascii="Times New Roman" w:hAnsi="Times New Roman" w:cs="Times New Roman"/>
          <w:sz w:val="20"/>
          <w:szCs w:val="20"/>
        </w:rPr>
        <w:t xml:space="preserve">Dieta ma zastosowanie w wielu przypadkach: niektóre schorzenia jamy ustnej, w stanach po oparzeniu jamy ustnej i języka, w nowotworach przełyku i wpustu żołądka, u chorych nieprzytomnych oraz w innych stanach chorobowych (według opinii lekarza). </w:t>
      </w:r>
    </w:p>
    <w:p w14:paraId="16C87D8E" w14:textId="77777777" w:rsidR="00125691" w:rsidRPr="000F0912" w:rsidRDefault="00125691" w:rsidP="00125691">
      <w:pPr>
        <w:tabs>
          <w:tab w:val="left" w:pos="142"/>
        </w:tabs>
        <w:spacing w:after="0" w:line="240" w:lineRule="auto"/>
        <w:ind w:left="142"/>
        <w:rPr>
          <w:rFonts w:ascii="Times New Roman" w:hAnsi="Times New Roman" w:cs="Times New Roman"/>
          <w:sz w:val="20"/>
          <w:szCs w:val="20"/>
        </w:rPr>
      </w:pPr>
      <w:r w:rsidRPr="000F0912">
        <w:rPr>
          <w:rFonts w:ascii="Times New Roman" w:hAnsi="Times New Roman" w:cs="Times New Roman"/>
          <w:sz w:val="20"/>
          <w:szCs w:val="20"/>
        </w:rPr>
        <w:t>Stosuje się ją, gdy chory nie toleruje pożywienia, np. przy uporczywych nudnościach, wymiotach, braku łaknienia. Zadaniem diety jest złagodzenie dolegliwości i pragnienia, dostarczenie niezbędnej ilości płynów.  W diecie należy podawać płyny obojętne: woda przegotowana, napar z rumianku lub innych ziół, słaba, gorzka herbata, niegazowana woda mineralna. Płyny podaje się, co godzinę w ilości 30-60 ml. Następnie rozszerza się dietę: wprowadza się herbatę lekko osłodzoną  z cytryną, odtłuszczony rosół, rozcieńczone klarowne soki. Przy dobrej tolerancji ilości płynów zwiększa się przechodząc po 2-3 dniach do diety płynnej wzmocnionej. Dieta jest ustalana indywidualnie dla każdego pacjenta według zaleceń lekarza.</w:t>
      </w:r>
    </w:p>
    <w:p w14:paraId="24856783" w14:textId="77777777" w:rsidR="00125691" w:rsidRPr="000F0912" w:rsidRDefault="00125691" w:rsidP="00125691">
      <w:pPr>
        <w:tabs>
          <w:tab w:val="left" w:pos="142"/>
        </w:tabs>
        <w:spacing w:after="0" w:line="240" w:lineRule="auto"/>
        <w:ind w:left="142"/>
        <w:jc w:val="both"/>
        <w:rPr>
          <w:rFonts w:ascii="Times New Roman" w:hAnsi="Times New Roman" w:cs="Times New Roman"/>
          <w:i/>
          <w:sz w:val="20"/>
          <w:szCs w:val="20"/>
        </w:rPr>
      </w:pPr>
      <w:r w:rsidRPr="000F0912">
        <w:rPr>
          <w:rFonts w:ascii="Times New Roman" w:hAnsi="Times New Roman" w:cs="Times New Roman"/>
          <w:i/>
          <w:sz w:val="20"/>
          <w:szCs w:val="20"/>
        </w:rPr>
        <w:t>Założenia diety: wartość energetyczna- wg zaleceń lekarza, białko ogółem 85-90 g, w tym białko zwierzęce 65 g, tłuszcz 75-</w:t>
      </w:r>
    </w:p>
    <w:p w14:paraId="2CE0C589" w14:textId="77777777" w:rsidR="00125691" w:rsidRPr="000F0912" w:rsidRDefault="00125691" w:rsidP="00125691">
      <w:pPr>
        <w:tabs>
          <w:tab w:val="left" w:pos="142"/>
        </w:tabs>
        <w:spacing w:after="0" w:line="240" w:lineRule="auto"/>
        <w:ind w:left="142"/>
        <w:jc w:val="both"/>
        <w:rPr>
          <w:rFonts w:ascii="Times New Roman" w:hAnsi="Times New Roman" w:cs="Times New Roman"/>
          <w:i/>
          <w:sz w:val="20"/>
          <w:szCs w:val="20"/>
        </w:rPr>
      </w:pPr>
      <w:r w:rsidRPr="000F0912">
        <w:rPr>
          <w:rFonts w:ascii="Times New Roman" w:hAnsi="Times New Roman" w:cs="Times New Roman"/>
          <w:i/>
          <w:sz w:val="20"/>
          <w:szCs w:val="20"/>
        </w:rPr>
        <w:t>80 g, węglowodany 265 g</w:t>
      </w:r>
      <w:r w:rsidRPr="000F0912">
        <w:rPr>
          <w:rFonts w:ascii="Times New Roman" w:hAnsi="Times New Roman" w:cs="Times New Roman"/>
          <w:sz w:val="20"/>
          <w:szCs w:val="20"/>
        </w:rPr>
        <w:t>.</w:t>
      </w:r>
    </w:p>
    <w:p w14:paraId="4606F468" w14:textId="77777777" w:rsidR="00125691" w:rsidRPr="000F0912" w:rsidRDefault="00125691" w:rsidP="00125691">
      <w:pPr>
        <w:tabs>
          <w:tab w:val="left" w:pos="30"/>
        </w:tabs>
        <w:spacing w:after="0" w:line="240" w:lineRule="auto"/>
        <w:ind w:firstLine="765"/>
        <w:jc w:val="both"/>
        <w:rPr>
          <w:rFonts w:ascii="Times New Roman" w:hAnsi="Times New Roman" w:cs="Times New Roman"/>
          <w:sz w:val="20"/>
          <w:szCs w:val="20"/>
        </w:rPr>
      </w:pPr>
    </w:p>
    <w:p w14:paraId="13DB193E"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r w:rsidRPr="000F0912">
        <w:rPr>
          <w:rFonts w:ascii="Times New Roman" w:hAnsi="Times New Roman" w:cs="Times New Roman"/>
          <w:b/>
          <w:bCs/>
          <w:sz w:val="20"/>
          <w:szCs w:val="20"/>
          <w:u w:val="single"/>
        </w:rPr>
        <w:t>Dieta płynna wzmocniona:</w:t>
      </w:r>
    </w:p>
    <w:p w14:paraId="576422BC" w14:textId="77777777" w:rsidR="00125691" w:rsidRPr="000F0912" w:rsidRDefault="00125691" w:rsidP="00125691">
      <w:pPr>
        <w:spacing w:after="0" w:line="240" w:lineRule="auto"/>
        <w:ind w:left="142"/>
        <w:jc w:val="both"/>
        <w:rPr>
          <w:rFonts w:ascii="Times New Roman" w:hAnsi="Times New Roman" w:cs="Times New Roman"/>
          <w:sz w:val="20"/>
          <w:szCs w:val="20"/>
        </w:rPr>
      </w:pPr>
      <w:r w:rsidRPr="000F0912">
        <w:rPr>
          <w:rFonts w:ascii="Times New Roman" w:hAnsi="Times New Roman" w:cs="Times New Roman"/>
          <w:sz w:val="20"/>
          <w:szCs w:val="20"/>
        </w:rPr>
        <w:t>Dieta płynna wzmocniona stosowana jest w chorobach jamy ustnej i przełyku, u chorych nieprzytomnych, w innych stanach chorobowych według wskazań lekarza. Dieta ma na celu dostarczenie pacjentowi odpowiedniej ilości energii i składników pokarmowych oraz ochronę jamy ustnej i przewodu pokarmowego przed drażnieniem mechanicznym, chemicznym i termicznym pokarmów. Charakterystyczną cechą diety jest jej konsystencja. Pożywienie musi być łatwostrawne, ubogie w błonnik pokarmowy, bez ostrych przypraw, nie powodujące wzdęć, biegunek, zaparć. Posiłki spożywane są w sposób naturalny, a gdy żywienie doustne jest niemożliwe, pożywienie podawane jest przez sondę.</w:t>
      </w:r>
    </w:p>
    <w:p w14:paraId="37955D84" w14:textId="77777777" w:rsidR="00125691" w:rsidRPr="000F0912" w:rsidRDefault="00125691" w:rsidP="00125691">
      <w:pPr>
        <w:spacing w:after="0" w:line="240" w:lineRule="auto"/>
        <w:ind w:left="142"/>
        <w:jc w:val="both"/>
        <w:rPr>
          <w:rFonts w:ascii="Times New Roman" w:hAnsi="Times New Roman" w:cs="Times New Roman"/>
          <w:sz w:val="20"/>
          <w:szCs w:val="20"/>
        </w:rPr>
      </w:pPr>
      <w:r w:rsidRPr="000F0912">
        <w:rPr>
          <w:rFonts w:ascii="Times New Roman" w:hAnsi="Times New Roman" w:cs="Times New Roman"/>
          <w:sz w:val="20"/>
          <w:szCs w:val="20"/>
        </w:rPr>
        <w:t xml:space="preserve">Wartość energetyczna diety powinna być ustalana indywidualnie dla każdego pacjenta, zależnie od masy ciała, wieku, płci, rodzaju schorzenia. Waha się w granicach 1600-2400 kcal i więcej. W przypadku zwiększonego katabolizmu zaleca się do 3000 kcal i więcej. Jeden mililitr pożywienia powinien zawierać 1 kcal, czasem 0,8-0,9 kcal. </w:t>
      </w:r>
    </w:p>
    <w:p w14:paraId="783154E9" w14:textId="77777777" w:rsidR="00125691" w:rsidRPr="000F0912" w:rsidRDefault="00125691" w:rsidP="00125691">
      <w:pPr>
        <w:spacing w:after="0" w:line="240" w:lineRule="auto"/>
        <w:ind w:left="142"/>
        <w:jc w:val="both"/>
        <w:rPr>
          <w:rFonts w:ascii="Times New Roman" w:hAnsi="Times New Roman" w:cs="Times New Roman"/>
          <w:sz w:val="20"/>
          <w:szCs w:val="20"/>
        </w:rPr>
      </w:pPr>
      <w:r w:rsidRPr="000F0912">
        <w:rPr>
          <w:rFonts w:ascii="Times New Roman" w:hAnsi="Times New Roman" w:cs="Times New Roman"/>
          <w:sz w:val="20"/>
          <w:szCs w:val="20"/>
        </w:rPr>
        <w:t>Liczba posiłków (podawanych przez zgłębnik założony przez nos do żołądka) zależy od zapotrzebowania energetycznego i objętości pożywienia. Objętość jednego posiłku nie powinna przekraczać 500 ml. Rytm podawania posiłków i ich objętość ustala lekarz. Temperatura posiłków wynosi ok. 37</w:t>
      </w:r>
      <w:r w:rsidRPr="000F0912">
        <w:rPr>
          <w:rFonts w:ascii="Times New Roman" w:hAnsi="Times New Roman" w:cs="Times New Roman"/>
          <w:sz w:val="20"/>
          <w:szCs w:val="20"/>
          <w:vertAlign w:val="superscript"/>
        </w:rPr>
        <w:t>o</w:t>
      </w:r>
      <w:r w:rsidRPr="000F0912">
        <w:rPr>
          <w:rFonts w:ascii="Times New Roman" w:hAnsi="Times New Roman" w:cs="Times New Roman"/>
          <w:sz w:val="20"/>
          <w:szCs w:val="20"/>
        </w:rPr>
        <w:t>C.Wszystkie posiłki w diecie mają konsystencję płynną – pokarmy po ugotowaniu są przecierane lub miksowane. Potrawy można wzbogacać przez dodatek mleka w proszku, jaj, chudego mięsa i drobiu, ziemniaków, kasz, pieczywa namoczonego,  soków  i przecierów owocowych oraz warzywnych, masła, biszkoptów, słodkiej śmietanki, serka homogenizowanego, olejów roślinnych, oliwy z oliwek, miodu, cukru oraz preparatami przemysłowymi. Dieta jest ustalana indywidualnie dla każdego pacjenta według zaleceń lekarza.</w:t>
      </w:r>
    </w:p>
    <w:p w14:paraId="1793652F" w14:textId="77777777" w:rsidR="00125691" w:rsidRPr="000F0912" w:rsidRDefault="00125691" w:rsidP="00125691">
      <w:pPr>
        <w:spacing w:after="0" w:line="240" w:lineRule="auto"/>
        <w:ind w:left="142"/>
        <w:jc w:val="both"/>
        <w:rPr>
          <w:rFonts w:ascii="Times New Roman" w:hAnsi="Times New Roman" w:cs="Times New Roman"/>
          <w:i/>
          <w:sz w:val="20"/>
          <w:szCs w:val="20"/>
          <w:lang w:val="en-US"/>
        </w:rPr>
      </w:pPr>
      <w:r w:rsidRPr="000F0912">
        <w:rPr>
          <w:rFonts w:ascii="Times New Roman" w:hAnsi="Times New Roman" w:cs="Times New Roman"/>
          <w:i/>
          <w:sz w:val="20"/>
          <w:szCs w:val="20"/>
        </w:rPr>
        <w:t xml:space="preserve">Założenia dla diety: wartość energetyczna 1800-2400 kcal, białko ogółem 80 g, białko zwierzęce 50 g, tłuszcz 75 g, węglowodany 250 g, wapń 0,9 g, żelazo 13 mg, </w:t>
      </w:r>
      <w:proofErr w:type="spellStart"/>
      <w:r w:rsidRPr="000F0912">
        <w:rPr>
          <w:rFonts w:ascii="Times New Roman" w:hAnsi="Times New Roman" w:cs="Times New Roman"/>
          <w:i/>
          <w:sz w:val="20"/>
          <w:szCs w:val="20"/>
        </w:rPr>
        <w:t>wit</w:t>
      </w:r>
      <w:proofErr w:type="spellEnd"/>
      <w:r w:rsidRPr="000F0912">
        <w:rPr>
          <w:rFonts w:ascii="Times New Roman" w:hAnsi="Times New Roman" w:cs="Times New Roman"/>
          <w:i/>
          <w:sz w:val="20"/>
          <w:szCs w:val="20"/>
        </w:rPr>
        <w:t xml:space="preserve">. </w:t>
      </w:r>
      <w:r w:rsidRPr="000F0912">
        <w:rPr>
          <w:rFonts w:ascii="Times New Roman" w:hAnsi="Times New Roman" w:cs="Times New Roman"/>
          <w:i/>
          <w:sz w:val="20"/>
          <w:szCs w:val="20"/>
          <w:lang w:val="en-US"/>
        </w:rPr>
        <w:t>A 750 ug, Wit. B</w:t>
      </w:r>
      <w:r w:rsidRPr="000F0912">
        <w:rPr>
          <w:rFonts w:ascii="Times New Roman" w:hAnsi="Times New Roman" w:cs="Times New Roman"/>
          <w:i/>
          <w:sz w:val="20"/>
          <w:szCs w:val="20"/>
          <w:vertAlign w:val="subscript"/>
          <w:lang w:val="en-US"/>
        </w:rPr>
        <w:t>1</w:t>
      </w:r>
      <w:r w:rsidRPr="000F0912">
        <w:rPr>
          <w:rFonts w:ascii="Times New Roman" w:hAnsi="Times New Roman" w:cs="Times New Roman"/>
          <w:i/>
          <w:sz w:val="20"/>
          <w:szCs w:val="20"/>
          <w:lang w:val="en-US"/>
        </w:rPr>
        <w:t xml:space="preserve"> 1,7 mg,  wit. B</w:t>
      </w:r>
      <w:r w:rsidRPr="000F0912">
        <w:rPr>
          <w:rFonts w:ascii="Times New Roman" w:hAnsi="Times New Roman" w:cs="Times New Roman"/>
          <w:i/>
          <w:sz w:val="20"/>
          <w:szCs w:val="20"/>
          <w:vertAlign w:val="subscript"/>
          <w:lang w:val="en-US"/>
        </w:rPr>
        <w:t>2</w:t>
      </w:r>
      <w:r w:rsidRPr="000F0912">
        <w:rPr>
          <w:rFonts w:ascii="Times New Roman" w:hAnsi="Times New Roman" w:cs="Times New Roman"/>
          <w:i/>
          <w:sz w:val="20"/>
          <w:szCs w:val="20"/>
          <w:lang w:val="en-US"/>
        </w:rPr>
        <w:t xml:space="preserve"> 2,0 mg, wit. C 70 mg.</w:t>
      </w:r>
    </w:p>
    <w:p w14:paraId="0C9D7D57" w14:textId="77777777" w:rsidR="00125691" w:rsidRPr="000F0912" w:rsidRDefault="00125691" w:rsidP="00125691">
      <w:pPr>
        <w:spacing w:after="0" w:line="240" w:lineRule="auto"/>
        <w:ind w:firstLine="720"/>
        <w:jc w:val="both"/>
        <w:rPr>
          <w:rFonts w:ascii="Times New Roman" w:hAnsi="Times New Roman" w:cs="Times New Roman"/>
          <w:i/>
          <w:sz w:val="20"/>
          <w:szCs w:val="20"/>
          <w:lang w:val="en-US"/>
        </w:rPr>
      </w:pPr>
    </w:p>
    <w:p w14:paraId="10DE2E1A"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r w:rsidRPr="000F0912">
        <w:rPr>
          <w:rFonts w:ascii="Times New Roman" w:hAnsi="Times New Roman" w:cs="Times New Roman"/>
          <w:b/>
          <w:bCs/>
          <w:sz w:val="20"/>
          <w:szCs w:val="20"/>
          <w:u w:val="single"/>
        </w:rPr>
        <w:lastRenderedPageBreak/>
        <w:t>Dieta papkowata:</w:t>
      </w:r>
    </w:p>
    <w:p w14:paraId="369B5777"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Ma zastosowanie w schorzeniach jamy ustnej, przełyku, braku uzębienia, chorobach laryngologicznych, neurologicznych lub w stanach pooperacyjnych przewodu pokarmowego. Dieta ta wartością energetyczną i zawartością składników odżywczych nie odbiega od diety łatwostrawnej. Jest ona jedynie modyfikacją tej diety polegającej na rozdrobnieniu składników. Z form obróbki termicznej najbardziej wskazane jest gotowanie. Dieta jest ustalana indywidualnie dla każdego pacjenta według zaleceń lekarza.</w:t>
      </w:r>
    </w:p>
    <w:p w14:paraId="007736AB" w14:textId="77777777" w:rsidR="00125691" w:rsidRPr="000F0912" w:rsidRDefault="00125691" w:rsidP="00125691">
      <w:pPr>
        <w:tabs>
          <w:tab w:val="left" w:pos="30"/>
        </w:tabs>
        <w:spacing w:after="0" w:line="240" w:lineRule="auto"/>
        <w:jc w:val="both"/>
        <w:rPr>
          <w:rFonts w:ascii="Times New Roman" w:hAnsi="Times New Roman" w:cs="Times New Roman"/>
          <w:i/>
          <w:sz w:val="20"/>
          <w:szCs w:val="20"/>
        </w:rPr>
      </w:pPr>
      <w:r w:rsidRPr="000F0912">
        <w:rPr>
          <w:rFonts w:ascii="Times New Roman" w:hAnsi="Times New Roman" w:cs="Times New Roman"/>
          <w:i/>
          <w:sz w:val="20"/>
          <w:szCs w:val="20"/>
        </w:rPr>
        <w:t xml:space="preserve">Założenia diety:  wartość energetyczna 1500-2400 kcal, białko – 93 g, tłuszcz – 78 g, węglowodany – 330 g. </w:t>
      </w:r>
    </w:p>
    <w:p w14:paraId="7878E7B4" w14:textId="77777777" w:rsidR="00125691" w:rsidRPr="000F0912" w:rsidRDefault="00125691" w:rsidP="00125691">
      <w:pPr>
        <w:tabs>
          <w:tab w:val="left" w:pos="30"/>
        </w:tabs>
        <w:spacing w:after="0" w:line="240" w:lineRule="auto"/>
        <w:ind w:firstLine="765"/>
        <w:jc w:val="both"/>
        <w:rPr>
          <w:rFonts w:ascii="Times New Roman" w:hAnsi="Times New Roman" w:cs="Times New Roman"/>
          <w:i/>
          <w:sz w:val="20"/>
          <w:szCs w:val="20"/>
        </w:rPr>
      </w:pPr>
    </w:p>
    <w:p w14:paraId="515DDD53"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r w:rsidRPr="000F0912">
        <w:rPr>
          <w:rFonts w:ascii="Times New Roman" w:hAnsi="Times New Roman" w:cs="Times New Roman"/>
          <w:b/>
          <w:bCs/>
          <w:sz w:val="20"/>
          <w:szCs w:val="20"/>
          <w:u w:val="single"/>
        </w:rPr>
        <w:t xml:space="preserve">Dieta kleikowa: </w:t>
      </w:r>
    </w:p>
    <w:p w14:paraId="1900A4FA"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Dietę kleikową stosuje się w ostrych schorzeniach przewodu pokarmowego, wątroby, trzustki, pęcherzyka żółciowego, nerek, w chorobach zakaźnych i stanach pooperacyjnych.</w:t>
      </w:r>
    </w:p>
    <w:p w14:paraId="48C5CCE8"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Jest to dieta niepełnowartościowa, dlatego winna być stosowana tylko 1 - 3 dni. Celem diety jest oszczędzenie narządu zmienionego chorobowo. Podstawowym składnikiem tej diety są kleiki z ryżu, kaszy jęczmiennej, płatków owsianych i kaszy manny. Oprócz kleików podaje się gorzką herbatę i namoczone sucharki lub bułkę czerstwą. Dietę można modyfikować przez dodanie soli, cukru, naparu mięty i rumianku, niewielkiej ilości soków z owoców i warzyw, puree z ziemniaków, marchwi.</w:t>
      </w:r>
    </w:p>
    <w:p w14:paraId="6752C210"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Dieta jest ustalana indywidualnie dla każdego pacjenta według zaleceń lekarza.</w:t>
      </w:r>
    </w:p>
    <w:p w14:paraId="6CEBBB39" w14:textId="77777777" w:rsidR="00125691" w:rsidRPr="000F0912" w:rsidRDefault="00125691" w:rsidP="00125691">
      <w:pPr>
        <w:tabs>
          <w:tab w:val="left" w:pos="30"/>
        </w:tabs>
        <w:spacing w:after="0" w:line="240" w:lineRule="auto"/>
        <w:jc w:val="both"/>
        <w:rPr>
          <w:rFonts w:ascii="Times New Roman" w:hAnsi="Times New Roman" w:cs="Times New Roman"/>
          <w:i/>
          <w:sz w:val="20"/>
          <w:szCs w:val="20"/>
        </w:rPr>
      </w:pPr>
      <w:r w:rsidRPr="000F0912">
        <w:rPr>
          <w:rFonts w:ascii="Times New Roman" w:hAnsi="Times New Roman" w:cs="Times New Roman"/>
          <w:i/>
          <w:sz w:val="20"/>
          <w:szCs w:val="20"/>
        </w:rPr>
        <w:t>Założenia diety: wartość energetyczna 1000 kcal, węglowodany – 220 g, białko roślinne – 25 g, śladowe ilości pozostałych</w:t>
      </w:r>
    </w:p>
    <w:p w14:paraId="2A7A6AA0" w14:textId="77777777" w:rsidR="00125691" w:rsidRPr="000F0912" w:rsidRDefault="00125691" w:rsidP="00125691">
      <w:pPr>
        <w:tabs>
          <w:tab w:val="left" w:pos="30"/>
        </w:tabs>
        <w:spacing w:after="0" w:line="240" w:lineRule="auto"/>
        <w:jc w:val="both"/>
        <w:rPr>
          <w:rFonts w:ascii="Times New Roman" w:hAnsi="Times New Roman" w:cs="Times New Roman"/>
          <w:i/>
          <w:sz w:val="20"/>
          <w:szCs w:val="20"/>
        </w:rPr>
      </w:pPr>
      <w:r w:rsidRPr="000F0912">
        <w:rPr>
          <w:rFonts w:ascii="Times New Roman" w:hAnsi="Times New Roman" w:cs="Times New Roman"/>
          <w:i/>
          <w:sz w:val="20"/>
          <w:szCs w:val="20"/>
        </w:rPr>
        <w:t xml:space="preserve"> składników.</w:t>
      </w:r>
    </w:p>
    <w:p w14:paraId="35594BC6" w14:textId="77777777" w:rsidR="00125691" w:rsidRPr="000F0912" w:rsidRDefault="00125691" w:rsidP="00125691">
      <w:pPr>
        <w:tabs>
          <w:tab w:val="left" w:pos="30"/>
        </w:tabs>
        <w:spacing w:after="0" w:line="240" w:lineRule="auto"/>
        <w:ind w:firstLine="765"/>
        <w:jc w:val="both"/>
        <w:rPr>
          <w:rFonts w:ascii="Times New Roman" w:hAnsi="Times New Roman" w:cs="Times New Roman"/>
          <w:i/>
          <w:sz w:val="20"/>
          <w:szCs w:val="20"/>
        </w:rPr>
      </w:pPr>
    </w:p>
    <w:p w14:paraId="3DBCC7FE" w14:textId="77777777" w:rsidR="00125691" w:rsidRPr="000F0912" w:rsidRDefault="00125691" w:rsidP="00125691">
      <w:pPr>
        <w:tabs>
          <w:tab w:val="left" w:pos="30"/>
        </w:tabs>
        <w:spacing w:after="0" w:line="240" w:lineRule="auto"/>
        <w:ind w:firstLine="765"/>
        <w:jc w:val="both"/>
        <w:rPr>
          <w:rFonts w:ascii="Times New Roman" w:hAnsi="Times New Roman" w:cs="Times New Roman"/>
          <w:b/>
          <w:bCs/>
          <w:sz w:val="20"/>
          <w:szCs w:val="20"/>
          <w:u w:val="single"/>
        </w:rPr>
      </w:pPr>
      <w:r w:rsidRPr="000F0912">
        <w:rPr>
          <w:rFonts w:ascii="Times New Roman" w:hAnsi="Times New Roman" w:cs="Times New Roman"/>
          <w:b/>
          <w:bCs/>
          <w:sz w:val="20"/>
          <w:szCs w:val="20"/>
          <w:u w:val="single"/>
        </w:rPr>
        <w:t>Dieta miksowana:</w:t>
      </w:r>
    </w:p>
    <w:p w14:paraId="0E5125AE"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Ma zastosowanie w przypadkach, kiedy chory nie może przyjmować stałego pożywienia. Stan ten może być spowodowany chorobami twarzoczaszki, jamy ustnej, przełyku, dróg oddechowych, porażeniami neurologicznymi, urazami, oparzeniami wewnętrznymi oraz po wykonaniu określonych zabiegów chirurgicznych (laryngologicznych, stomatologicznych). Dieta jest również dostarczana do karmienia chorych nieprzytomnych.</w:t>
      </w:r>
    </w:p>
    <w:p w14:paraId="5A1F45D9"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Leczenie dietetyczne polega na dostarczeniu chorym możliwie wszystkich składników pokarmowych w odpowiednich ilościach, aby nie dopuścić do niedoborów ilościowych i jakościowych. Potrawy przyrządza się metodą gotowania, a następnie miksowania. Dieta ma być łatwostrawna.</w:t>
      </w:r>
    </w:p>
    <w:p w14:paraId="7CC7742A"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Ilość podawanych posiłków 5 razy dziennie lub według zaleceń lekarza, jednorazowo 200-600 ml lub według możliwości chorego. Temperatura podawanej diety jest równa temperaturze pokojowej (20-25</w:t>
      </w:r>
      <w:r w:rsidRPr="000F0912">
        <w:rPr>
          <w:rFonts w:ascii="Times New Roman" w:hAnsi="Times New Roman" w:cs="Times New Roman"/>
          <w:sz w:val="20"/>
          <w:szCs w:val="20"/>
          <w:vertAlign w:val="superscript"/>
        </w:rPr>
        <w:t>o</w:t>
      </w:r>
      <w:r w:rsidRPr="000F0912">
        <w:rPr>
          <w:rFonts w:ascii="Times New Roman" w:hAnsi="Times New Roman" w:cs="Times New Roman"/>
          <w:sz w:val="20"/>
          <w:szCs w:val="20"/>
        </w:rPr>
        <w:t>C) lub zbliżona do temperatury ciała (ok. 37</w:t>
      </w:r>
      <w:r w:rsidRPr="000F0912">
        <w:rPr>
          <w:rFonts w:ascii="Times New Roman" w:hAnsi="Times New Roman" w:cs="Times New Roman"/>
          <w:sz w:val="20"/>
          <w:szCs w:val="20"/>
          <w:vertAlign w:val="superscript"/>
        </w:rPr>
        <w:t xml:space="preserve">o </w:t>
      </w:r>
      <w:r w:rsidRPr="000F0912">
        <w:rPr>
          <w:rFonts w:ascii="Times New Roman" w:hAnsi="Times New Roman" w:cs="Times New Roman"/>
          <w:sz w:val="20"/>
          <w:szCs w:val="20"/>
        </w:rPr>
        <w:t>C). W celu wzbogacenia diety można podprawiać ją żółtkami i masłem.</w:t>
      </w:r>
    </w:p>
    <w:p w14:paraId="0AC06366" w14:textId="77777777" w:rsidR="00125691" w:rsidRPr="000F0912" w:rsidRDefault="00125691" w:rsidP="00125691">
      <w:pPr>
        <w:tabs>
          <w:tab w:val="left" w:pos="30"/>
        </w:tabs>
        <w:spacing w:after="0" w:line="240" w:lineRule="auto"/>
        <w:jc w:val="both"/>
        <w:rPr>
          <w:rFonts w:ascii="Times New Roman" w:hAnsi="Times New Roman" w:cs="Times New Roman"/>
          <w:i/>
          <w:sz w:val="20"/>
          <w:szCs w:val="20"/>
        </w:rPr>
      </w:pPr>
      <w:r w:rsidRPr="000F0912">
        <w:rPr>
          <w:rFonts w:ascii="Times New Roman" w:hAnsi="Times New Roman" w:cs="Times New Roman"/>
          <w:i/>
          <w:sz w:val="20"/>
          <w:szCs w:val="20"/>
        </w:rPr>
        <w:t>Założenia diety: wartość energetyczna  1500 – 2500 kcal, białko ogółem  90 -100 g, w tym białko zwierzęce  60-70 g, tłuszcz 90-100 g, węglowodany 300 – 330 g. Założenia diety mogą ulec zmianie na zlecenie lekarza.</w:t>
      </w:r>
    </w:p>
    <w:p w14:paraId="11B20883" w14:textId="77777777" w:rsidR="00125691" w:rsidRPr="000F0912" w:rsidRDefault="00125691" w:rsidP="00125691">
      <w:pPr>
        <w:tabs>
          <w:tab w:val="left" w:pos="30"/>
        </w:tabs>
        <w:spacing w:after="0" w:line="240" w:lineRule="auto"/>
        <w:ind w:firstLine="765"/>
        <w:jc w:val="both"/>
        <w:rPr>
          <w:rFonts w:ascii="Times New Roman" w:hAnsi="Times New Roman" w:cs="Times New Roman"/>
          <w:sz w:val="20"/>
          <w:szCs w:val="20"/>
        </w:rPr>
      </w:pPr>
    </w:p>
    <w:p w14:paraId="1A81E19C" w14:textId="77777777" w:rsidR="00125691" w:rsidRPr="000F0912" w:rsidRDefault="00125691" w:rsidP="00125691">
      <w:pPr>
        <w:pageBreakBefore/>
        <w:spacing w:after="0"/>
        <w:rPr>
          <w:b/>
          <w:sz w:val="24"/>
          <w:szCs w:val="24"/>
        </w:rPr>
      </w:pPr>
      <w:r w:rsidRPr="000F0912">
        <w:rPr>
          <w:b/>
          <w:sz w:val="24"/>
          <w:szCs w:val="24"/>
        </w:rPr>
        <w:lastRenderedPageBreak/>
        <w:t>Podrozdział 1.4. Dzienne racje pokarmowe</w:t>
      </w:r>
    </w:p>
    <w:p w14:paraId="03B8CBFB" w14:textId="77777777" w:rsidR="00125691" w:rsidRPr="000F0912" w:rsidRDefault="00125691" w:rsidP="00125691">
      <w:pPr>
        <w:tabs>
          <w:tab w:val="left" w:pos="30"/>
        </w:tabs>
        <w:spacing w:after="0" w:line="240" w:lineRule="auto"/>
        <w:jc w:val="both"/>
        <w:rPr>
          <w:rFonts w:ascii="Times New Roman" w:hAnsi="Times New Roman" w:cs="Times New Roman"/>
        </w:rPr>
      </w:pPr>
      <w:r w:rsidRPr="000F0912">
        <w:rPr>
          <w:rFonts w:ascii="Times New Roman" w:hAnsi="Times New Roman" w:cs="Times New Roman"/>
          <w:b/>
        </w:rPr>
        <w:t xml:space="preserve">      Tabela 1.</w:t>
      </w:r>
      <w:r w:rsidRPr="000F0912">
        <w:rPr>
          <w:rFonts w:ascii="Times New Roman" w:hAnsi="Times New Roman" w:cs="Times New Roman"/>
        </w:rPr>
        <w:t xml:space="preserve"> Zalecenia Instytutu Żywności i Żywienia dotyczące dziennych racji pokarmowych</w:t>
      </w:r>
    </w:p>
    <w:p w14:paraId="63761966" w14:textId="77777777" w:rsidR="00125691" w:rsidRPr="000F0912" w:rsidRDefault="00125691" w:rsidP="00125691">
      <w:pPr>
        <w:tabs>
          <w:tab w:val="left" w:pos="30"/>
        </w:tabs>
        <w:spacing w:after="0" w:line="240" w:lineRule="auto"/>
        <w:ind w:firstLine="765"/>
        <w:jc w:val="both"/>
        <w:rPr>
          <w:rFonts w:ascii="Times New Roman" w:hAnsi="Times New Roman" w:cs="Times New Roman"/>
        </w:rPr>
      </w:pPr>
    </w:p>
    <w:tbl>
      <w:tblPr>
        <w:tblW w:w="0" w:type="auto"/>
        <w:tblInd w:w="496" w:type="dxa"/>
        <w:tblLayout w:type="fixed"/>
        <w:tblCellMar>
          <w:left w:w="70" w:type="dxa"/>
          <w:right w:w="70" w:type="dxa"/>
        </w:tblCellMar>
        <w:tblLook w:val="04A0" w:firstRow="1" w:lastRow="0" w:firstColumn="1" w:lastColumn="0" w:noHBand="0" w:noVBand="1"/>
      </w:tblPr>
      <w:tblGrid>
        <w:gridCol w:w="1086"/>
        <w:gridCol w:w="1323"/>
        <w:gridCol w:w="709"/>
        <w:gridCol w:w="709"/>
        <w:gridCol w:w="747"/>
        <w:gridCol w:w="850"/>
        <w:gridCol w:w="1134"/>
        <w:gridCol w:w="1134"/>
        <w:gridCol w:w="992"/>
        <w:gridCol w:w="1003"/>
      </w:tblGrid>
      <w:tr w:rsidR="00125691" w:rsidRPr="000F0912" w14:paraId="574682DF" w14:textId="77777777" w:rsidTr="00125691">
        <w:trPr>
          <w:cantSplit/>
        </w:trPr>
        <w:tc>
          <w:tcPr>
            <w:tcW w:w="2409" w:type="dxa"/>
            <w:gridSpan w:val="2"/>
            <w:tcBorders>
              <w:top w:val="single" w:sz="4" w:space="0" w:color="000000"/>
              <w:left w:val="single" w:sz="4" w:space="0" w:color="000000"/>
              <w:bottom w:val="single" w:sz="4" w:space="0" w:color="000000"/>
              <w:right w:val="nil"/>
            </w:tcBorders>
            <w:vAlign w:val="center"/>
            <w:hideMark/>
          </w:tcPr>
          <w:p w14:paraId="44B94741"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Grupa produktów</w:t>
            </w:r>
          </w:p>
        </w:tc>
        <w:tc>
          <w:tcPr>
            <w:tcW w:w="709" w:type="dxa"/>
            <w:tcBorders>
              <w:top w:val="single" w:sz="4" w:space="0" w:color="000000"/>
              <w:left w:val="single" w:sz="4" w:space="0" w:color="000000"/>
              <w:bottom w:val="single" w:sz="4" w:space="0" w:color="000000"/>
              <w:right w:val="nil"/>
            </w:tcBorders>
            <w:vAlign w:val="center"/>
            <w:hideMark/>
          </w:tcPr>
          <w:p w14:paraId="12EF635B"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Dzieci</w:t>
            </w:r>
          </w:p>
          <w:p w14:paraId="04C34C44" w14:textId="77777777" w:rsidR="00125691" w:rsidRPr="000F0912" w:rsidRDefault="00125691">
            <w:pPr>
              <w:tabs>
                <w:tab w:val="left" w:pos="30"/>
              </w:tabs>
              <w:spacing w:after="0" w:line="240" w:lineRule="auto"/>
              <w:jc w:val="center"/>
              <w:rPr>
                <w:rFonts w:ascii="Times New Roman" w:hAnsi="Times New Roman" w:cs="Times New Roman"/>
                <w:sz w:val="18"/>
              </w:rPr>
            </w:pPr>
            <w:r w:rsidRPr="000F0912">
              <w:rPr>
                <w:rFonts w:ascii="Times New Roman" w:hAnsi="Times New Roman" w:cs="Times New Roman"/>
                <w:sz w:val="18"/>
              </w:rPr>
              <w:t>1-3 lata</w:t>
            </w:r>
          </w:p>
        </w:tc>
        <w:tc>
          <w:tcPr>
            <w:tcW w:w="709" w:type="dxa"/>
            <w:tcBorders>
              <w:top w:val="single" w:sz="4" w:space="0" w:color="000000"/>
              <w:left w:val="single" w:sz="4" w:space="0" w:color="000000"/>
              <w:bottom w:val="single" w:sz="4" w:space="0" w:color="000000"/>
              <w:right w:val="nil"/>
            </w:tcBorders>
            <w:vAlign w:val="center"/>
            <w:hideMark/>
          </w:tcPr>
          <w:p w14:paraId="535174A4"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Dzieci</w:t>
            </w:r>
          </w:p>
          <w:p w14:paraId="76F48A4C" w14:textId="77777777" w:rsidR="00125691" w:rsidRPr="000F0912" w:rsidRDefault="00125691">
            <w:pPr>
              <w:tabs>
                <w:tab w:val="left" w:pos="30"/>
              </w:tabs>
              <w:spacing w:after="0" w:line="240" w:lineRule="auto"/>
              <w:jc w:val="center"/>
              <w:rPr>
                <w:rFonts w:ascii="Times New Roman" w:hAnsi="Times New Roman" w:cs="Times New Roman"/>
                <w:sz w:val="18"/>
              </w:rPr>
            </w:pPr>
            <w:r w:rsidRPr="000F0912">
              <w:rPr>
                <w:rFonts w:ascii="Times New Roman" w:hAnsi="Times New Roman" w:cs="Times New Roman"/>
                <w:sz w:val="18"/>
              </w:rPr>
              <w:t>4-6 lat</w:t>
            </w:r>
          </w:p>
        </w:tc>
        <w:tc>
          <w:tcPr>
            <w:tcW w:w="747" w:type="dxa"/>
            <w:tcBorders>
              <w:top w:val="single" w:sz="4" w:space="0" w:color="000000"/>
              <w:left w:val="single" w:sz="4" w:space="0" w:color="000000"/>
              <w:bottom w:val="single" w:sz="4" w:space="0" w:color="000000"/>
              <w:right w:val="nil"/>
            </w:tcBorders>
            <w:vAlign w:val="center"/>
            <w:hideMark/>
          </w:tcPr>
          <w:p w14:paraId="1E6A73D5"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Dzieci</w:t>
            </w:r>
          </w:p>
          <w:p w14:paraId="74EA6D58" w14:textId="77777777" w:rsidR="00125691" w:rsidRPr="000F0912" w:rsidRDefault="00125691">
            <w:pPr>
              <w:tabs>
                <w:tab w:val="left" w:pos="30"/>
              </w:tabs>
              <w:spacing w:after="0" w:line="240" w:lineRule="auto"/>
              <w:jc w:val="center"/>
              <w:rPr>
                <w:rFonts w:ascii="Times New Roman" w:hAnsi="Times New Roman" w:cs="Times New Roman"/>
                <w:sz w:val="18"/>
              </w:rPr>
            </w:pPr>
            <w:r w:rsidRPr="000F0912">
              <w:rPr>
                <w:rFonts w:ascii="Times New Roman" w:hAnsi="Times New Roman" w:cs="Times New Roman"/>
                <w:sz w:val="18"/>
              </w:rPr>
              <w:t>7-9 lat</w:t>
            </w:r>
          </w:p>
        </w:tc>
        <w:tc>
          <w:tcPr>
            <w:tcW w:w="850" w:type="dxa"/>
            <w:tcBorders>
              <w:top w:val="single" w:sz="4" w:space="0" w:color="000000"/>
              <w:left w:val="single" w:sz="4" w:space="0" w:color="000000"/>
              <w:bottom w:val="single" w:sz="4" w:space="0" w:color="000000"/>
              <w:right w:val="nil"/>
            </w:tcBorders>
            <w:vAlign w:val="center"/>
            <w:hideMark/>
          </w:tcPr>
          <w:p w14:paraId="6071C74C"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Dzieci</w:t>
            </w:r>
          </w:p>
          <w:p w14:paraId="07F7920B" w14:textId="77777777" w:rsidR="00125691" w:rsidRPr="000F0912" w:rsidRDefault="00125691">
            <w:pPr>
              <w:tabs>
                <w:tab w:val="left" w:pos="30"/>
              </w:tabs>
              <w:spacing w:after="0" w:line="240" w:lineRule="auto"/>
              <w:jc w:val="center"/>
              <w:rPr>
                <w:rFonts w:ascii="Times New Roman" w:hAnsi="Times New Roman" w:cs="Times New Roman"/>
                <w:sz w:val="18"/>
              </w:rPr>
            </w:pPr>
            <w:r w:rsidRPr="000F0912">
              <w:rPr>
                <w:rFonts w:ascii="Times New Roman" w:hAnsi="Times New Roman" w:cs="Times New Roman"/>
                <w:sz w:val="18"/>
              </w:rPr>
              <w:t>10-12 lat</w:t>
            </w:r>
          </w:p>
        </w:tc>
        <w:tc>
          <w:tcPr>
            <w:tcW w:w="1134" w:type="dxa"/>
            <w:tcBorders>
              <w:top w:val="single" w:sz="4" w:space="0" w:color="000000"/>
              <w:left w:val="single" w:sz="4" w:space="0" w:color="000000"/>
              <w:bottom w:val="single" w:sz="4" w:space="0" w:color="000000"/>
              <w:right w:val="nil"/>
            </w:tcBorders>
            <w:vAlign w:val="center"/>
            <w:hideMark/>
          </w:tcPr>
          <w:p w14:paraId="3FAA64E5"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Dziewczęta 13-15 lat</w:t>
            </w:r>
          </w:p>
        </w:tc>
        <w:tc>
          <w:tcPr>
            <w:tcW w:w="1134" w:type="dxa"/>
            <w:tcBorders>
              <w:top w:val="single" w:sz="4" w:space="0" w:color="000000"/>
              <w:left w:val="single" w:sz="4" w:space="0" w:color="000000"/>
              <w:bottom w:val="single" w:sz="4" w:space="0" w:color="000000"/>
              <w:right w:val="nil"/>
            </w:tcBorders>
            <w:vAlign w:val="center"/>
            <w:hideMark/>
          </w:tcPr>
          <w:p w14:paraId="06ED882D"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Chłopcy</w:t>
            </w:r>
          </w:p>
          <w:p w14:paraId="618DD7CC" w14:textId="77777777" w:rsidR="00125691" w:rsidRPr="000F0912" w:rsidRDefault="00125691">
            <w:pPr>
              <w:tabs>
                <w:tab w:val="left" w:pos="30"/>
              </w:tabs>
              <w:spacing w:after="0" w:line="240" w:lineRule="auto"/>
              <w:jc w:val="center"/>
              <w:rPr>
                <w:rFonts w:ascii="Times New Roman" w:hAnsi="Times New Roman" w:cs="Times New Roman"/>
                <w:sz w:val="18"/>
              </w:rPr>
            </w:pPr>
            <w:r w:rsidRPr="000F0912">
              <w:rPr>
                <w:rFonts w:ascii="Times New Roman" w:hAnsi="Times New Roman" w:cs="Times New Roman"/>
                <w:sz w:val="18"/>
              </w:rPr>
              <w:t>13-15 lat</w:t>
            </w:r>
          </w:p>
        </w:tc>
        <w:tc>
          <w:tcPr>
            <w:tcW w:w="992" w:type="dxa"/>
            <w:tcBorders>
              <w:top w:val="single" w:sz="4" w:space="0" w:color="000000"/>
              <w:left w:val="single" w:sz="4" w:space="0" w:color="000000"/>
              <w:bottom w:val="single" w:sz="4" w:space="0" w:color="000000"/>
              <w:right w:val="nil"/>
            </w:tcBorders>
            <w:vAlign w:val="center"/>
            <w:hideMark/>
          </w:tcPr>
          <w:p w14:paraId="199CA8D2"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Dziewczęta</w:t>
            </w:r>
          </w:p>
          <w:p w14:paraId="2A052F7F" w14:textId="77777777" w:rsidR="00125691" w:rsidRPr="000F0912" w:rsidRDefault="00125691">
            <w:pPr>
              <w:tabs>
                <w:tab w:val="left" w:pos="30"/>
              </w:tabs>
              <w:spacing w:after="0" w:line="240" w:lineRule="auto"/>
              <w:jc w:val="center"/>
              <w:rPr>
                <w:rFonts w:ascii="Times New Roman" w:hAnsi="Times New Roman" w:cs="Times New Roman"/>
                <w:sz w:val="18"/>
              </w:rPr>
            </w:pPr>
            <w:r w:rsidRPr="000F0912">
              <w:rPr>
                <w:rFonts w:ascii="Times New Roman" w:hAnsi="Times New Roman" w:cs="Times New Roman"/>
                <w:sz w:val="18"/>
              </w:rPr>
              <w:t>16-18 lat</w:t>
            </w:r>
          </w:p>
        </w:tc>
        <w:tc>
          <w:tcPr>
            <w:tcW w:w="1003" w:type="dxa"/>
            <w:tcBorders>
              <w:top w:val="single" w:sz="4" w:space="0" w:color="000000"/>
              <w:left w:val="single" w:sz="4" w:space="0" w:color="000000"/>
              <w:bottom w:val="single" w:sz="4" w:space="0" w:color="000000"/>
              <w:right w:val="single" w:sz="4" w:space="0" w:color="000000"/>
            </w:tcBorders>
            <w:vAlign w:val="center"/>
            <w:hideMark/>
          </w:tcPr>
          <w:p w14:paraId="23FBDF40"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Chłopcy</w:t>
            </w:r>
          </w:p>
          <w:p w14:paraId="10B05200" w14:textId="77777777" w:rsidR="00125691" w:rsidRPr="000F0912" w:rsidRDefault="00125691">
            <w:pPr>
              <w:tabs>
                <w:tab w:val="left" w:pos="30"/>
              </w:tabs>
              <w:spacing w:after="0" w:line="240" w:lineRule="auto"/>
              <w:jc w:val="center"/>
              <w:rPr>
                <w:rFonts w:ascii="Times New Roman" w:hAnsi="Times New Roman" w:cs="Times New Roman"/>
                <w:sz w:val="18"/>
              </w:rPr>
            </w:pPr>
            <w:r w:rsidRPr="000F0912">
              <w:rPr>
                <w:rFonts w:ascii="Times New Roman" w:hAnsi="Times New Roman" w:cs="Times New Roman"/>
                <w:sz w:val="18"/>
              </w:rPr>
              <w:t>16-18 lat</w:t>
            </w:r>
          </w:p>
        </w:tc>
      </w:tr>
      <w:tr w:rsidR="00125691" w:rsidRPr="000F0912" w14:paraId="17A69AE3" w14:textId="77777777" w:rsidTr="00125691">
        <w:trPr>
          <w:cantSplit/>
          <w:trHeight w:val="693"/>
        </w:trPr>
        <w:tc>
          <w:tcPr>
            <w:tcW w:w="1086" w:type="dxa"/>
            <w:vMerge w:val="restart"/>
            <w:tcBorders>
              <w:top w:val="single" w:sz="4" w:space="0" w:color="000000"/>
              <w:left w:val="single" w:sz="4" w:space="0" w:color="000000"/>
              <w:bottom w:val="single" w:sz="4" w:space="0" w:color="000000"/>
              <w:right w:val="nil"/>
            </w:tcBorders>
            <w:vAlign w:val="center"/>
            <w:hideMark/>
          </w:tcPr>
          <w:p w14:paraId="471779AE" w14:textId="77777777" w:rsidR="00125691" w:rsidRPr="000F0912" w:rsidRDefault="00125691">
            <w:pPr>
              <w:tabs>
                <w:tab w:val="left" w:pos="143"/>
              </w:tabs>
              <w:snapToGrid w:val="0"/>
              <w:spacing w:after="0" w:line="240" w:lineRule="auto"/>
              <w:ind w:left="113" w:right="113"/>
              <w:jc w:val="center"/>
              <w:rPr>
                <w:rFonts w:ascii="Times New Roman" w:hAnsi="Times New Roman" w:cs="Times New Roman"/>
                <w:sz w:val="18"/>
              </w:rPr>
            </w:pPr>
            <w:r w:rsidRPr="000F0912">
              <w:rPr>
                <w:rFonts w:ascii="Times New Roman" w:hAnsi="Times New Roman" w:cs="Times New Roman"/>
                <w:sz w:val="18"/>
              </w:rPr>
              <w:t xml:space="preserve">Produkty zbożowe  </w:t>
            </w:r>
          </w:p>
          <w:p w14:paraId="6AA3EBCA" w14:textId="77777777" w:rsidR="00125691" w:rsidRPr="000F0912" w:rsidRDefault="00125691">
            <w:pPr>
              <w:tabs>
                <w:tab w:val="left" w:pos="143"/>
              </w:tabs>
              <w:spacing w:after="0" w:line="240" w:lineRule="auto"/>
              <w:ind w:left="113" w:right="113"/>
              <w:jc w:val="center"/>
              <w:rPr>
                <w:rFonts w:ascii="Times New Roman" w:hAnsi="Times New Roman" w:cs="Times New Roman"/>
                <w:sz w:val="18"/>
              </w:rPr>
            </w:pPr>
            <w:r w:rsidRPr="000F0912">
              <w:rPr>
                <w:rFonts w:ascii="Times New Roman" w:hAnsi="Times New Roman" w:cs="Times New Roman"/>
                <w:sz w:val="18"/>
              </w:rPr>
              <w:t>i ziemniaki</w:t>
            </w:r>
          </w:p>
        </w:tc>
        <w:tc>
          <w:tcPr>
            <w:tcW w:w="1323" w:type="dxa"/>
            <w:tcBorders>
              <w:top w:val="single" w:sz="4" w:space="0" w:color="000000"/>
              <w:left w:val="single" w:sz="4" w:space="0" w:color="000000"/>
              <w:bottom w:val="single" w:sz="4" w:space="0" w:color="000000"/>
              <w:right w:val="nil"/>
            </w:tcBorders>
            <w:hideMark/>
          </w:tcPr>
          <w:p w14:paraId="2D998D95" w14:textId="77777777" w:rsidR="00125691" w:rsidRPr="000F0912" w:rsidRDefault="00125691">
            <w:pPr>
              <w:tabs>
                <w:tab w:val="left" w:pos="30"/>
              </w:tabs>
              <w:snapToGrid w:val="0"/>
              <w:spacing w:after="0" w:line="240" w:lineRule="auto"/>
              <w:rPr>
                <w:rFonts w:ascii="Times New Roman" w:hAnsi="Times New Roman" w:cs="Times New Roman"/>
                <w:sz w:val="18"/>
              </w:rPr>
            </w:pPr>
            <w:r w:rsidRPr="000F0912">
              <w:rPr>
                <w:rFonts w:ascii="Times New Roman" w:hAnsi="Times New Roman" w:cs="Times New Roman"/>
                <w:sz w:val="18"/>
              </w:rPr>
              <w:t>Pieczywo pszenne/żytnie</w:t>
            </w:r>
          </w:p>
        </w:tc>
        <w:tc>
          <w:tcPr>
            <w:tcW w:w="709" w:type="dxa"/>
            <w:tcBorders>
              <w:top w:val="single" w:sz="4" w:space="0" w:color="000000"/>
              <w:left w:val="single" w:sz="4" w:space="0" w:color="000000"/>
              <w:bottom w:val="single" w:sz="4" w:space="0" w:color="000000"/>
              <w:right w:val="nil"/>
            </w:tcBorders>
            <w:hideMark/>
          </w:tcPr>
          <w:p w14:paraId="76D967DD"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90</w:t>
            </w:r>
          </w:p>
        </w:tc>
        <w:tc>
          <w:tcPr>
            <w:tcW w:w="709" w:type="dxa"/>
            <w:tcBorders>
              <w:top w:val="single" w:sz="4" w:space="0" w:color="000000"/>
              <w:left w:val="single" w:sz="4" w:space="0" w:color="000000"/>
              <w:bottom w:val="single" w:sz="4" w:space="0" w:color="000000"/>
              <w:right w:val="nil"/>
            </w:tcBorders>
            <w:hideMark/>
          </w:tcPr>
          <w:p w14:paraId="0D728838"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170</w:t>
            </w:r>
          </w:p>
        </w:tc>
        <w:tc>
          <w:tcPr>
            <w:tcW w:w="747" w:type="dxa"/>
            <w:tcBorders>
              <w:top w:val="single" w:sz="4" w:space="0" w:color="000000"/>
              <w:left w:val="single" w:sz="4" w:space="0" w:color="000000"/>
              <w:bottom w:val="single" w:sz="4" w:space="0" w:color="000000"/>
              <w:right w:val="nil"/>
            </w:tcBorders>
            <w:hideMark/>
          </w:tcPr>
          <w:p w14:paraId="7DE0746D"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210</w:t>
            </w:r>
          </w:p>
        </w:tc>
        <w:tc>
          <w:tcPr>
            <w:tcW w:w="850" w:type="dxa"/>
            <w:tcBorders>
              <w:top w:val="single" w:sz="4" w:space="0" w:color="000000"/>
              <w:left w:val="single" w:sz="4" w:space="0" w:color="000000"/>
              <w:bottom w:val="single" w:sz="4" w:space="0" w:color="000000"/>
              <w:right w:val="nil"/>
            </w:tcBorders>
            <w:hideMark/>
          </w:tcPr>
          <w:p w14:paraId="26DF809F"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210</w:t>
            </w:r>
          </w:p>
        </w:tc>
        <w:tc>
          <w:tcPr>
            <w:tcW w:w="1134" w:type="dxa"/>
            <w:tcBorders>
              <w:top w:val="single" w:sz="4" w:space="0" w:color="000000"/>
              <w:left w:val="single" w:sz="4" w:space="0" w:color="000000"/>
              <w:bottom w:val="single" w:sz="4" w:space="0" w:color="000000"/>
              <w:right w:val="nil"/>
            </w:tcBorders>
            <w:hideMark/>
          </w:tcPr>
          <w:p w14:paraId="67561386"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210</w:t>
            </w:r>
          </w:p>
        </w:tc>
        <w:tc>
          <w:tcPr>
            <w:tcW w:w="1134" w:type="dxa"/>
            <w:tcBorders>
              <w:top w:val="single" w:sz="4" w:space="0" w:color="000000"/>
              <w:left w:val="single" w:sz="4" w:space="0" w:color="000000"/>
              <w:bottom w:val="single" w:sz="4" w:space="0" w:color="000000"/>
              <w:right w:val="nil"/>
            </w:tcBorders>
            <w:hideMark/>
          </w:tcPr>
          <w:p w14:paraId="6C37EB9F"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320</w:t>
            </w:r>
          </w:p>
        </w:tc>
        <w:tc>
          <w:tcPr>
            <w:tcW w:w="992" w:type="dxa"/>
            <w:tcBorders>
              <w:top w:val="single" w:sz="4" w:space="0" w:color="000000"/>
              <w:left w:val="single" w:sz="4" w:space="0" w:color="000000"/>
              <w:bottom w:val="single" w:sz="4" w:space="0" w:color="000000"/>
              <w:right w:val="nil"/>
            </w:tcBorders>
            <w:hideMark/>
          </w:tcPr>
          <w:p w14:paraId="38571AD7"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250</w:t>
            </w:r>
          </w:p>
        </w:tc>
        <w:tc>
          <w:tcPr>
            <w:tcW w:w="1003" w:type="dxa"/>
            <w:tcBorders>
              <w:top w:val="single" w:sz="4" w:space="0" w:color="000000"/>
              <w:left w:val="single" w:sz="4" w:space="0" w:color="000000"/>
              <w:bottom w:val="single" w:sz="4" w:space="0" w:color="000000"/>
              <w:right w:val="single" w:sz="4" w:space="0" w:color="000000"/>
            </w:tcBorders>
            <w:hideMark/>
          </w:tcPr>
          <w:p w14:paraId="00AD6920"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380</w:t>
            </w:r>
          </w:p>
        </w:tc>
      </w:tr>
      <w:tr w:rsidR="00125691" w:rsidRPr="000F0912" w14:paraId="54E8FF70" w14:textId="77777777" w:rsidTr="00125691">
        <w:trPr>
          <w:cantSplit/>
        </w:trPr>
        <w:tc>
          <w:tcPr>
            <w:tcW w:w="2409" w:type="dxa"/>
            <w:vMerge/>
            <w:tcBorders>
              <w:top w:val="single" w:sz="4" w:space="0" w:color="000000"/>
              <w:left w:val="single" w:sz="4" w:space="0" w:color="000000"/>
              <w:bottom w:val="single" w:sz="4" w:space="0" w:color="000000"/>
              <w:right w:val="nil"/>
            </w:tcBorders>
            <w:vAlign w:val="center"/>
            <w:hideMark/>
          </w:tcPr>
          <w:p w14:paraId="6D90BB06" w14:textId="77777777" w:rsidR="00125691" w:rsidRPr="000F0912" w:rsidRDefault="00125691">
            <w:pPr>
              <w:spacing w:after="0"/>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6463C23C" w14:textId="77777777" w:rsidR="00125691" w:rsidRPr="000F0912" w:rsidRDefault="00125691">
            <w:pPr>
              <w:tabs>
                <w:tab w:val="left" w:pos="30"/>
              </w:tabs>
              <w:snapToGrid w:val="0"/>
              <w:spacing w:after="0" w:line="240" w:lineRule="auto"/>
              <w:rPr>
                <w:rFonts w:ascii="Times New Roman" w:hAnsi="Times New Roman" w:cs="Times New Roman"/>
                <w:sz w:val="18"/>
              </w:rPr>
            </w:pPr>
            <w:r w:rsidRPr="000F0912">
              <w:rPr>
                <w:rFonts w:ascii="Times New Roman" w:hAnsi="Times New Roman" w:cs="Times New Roman"/>
                <w:sz w:val="18"/>
              </w:rPr>
              <w:t>Mąka, makarony</w:t>
            </w:r>
          </w:p>
        </w:tc>
        <w:tc>
          <w:tcPr>
            <w:tcW w:w="709" w:type="dxa"/>
            <w:tcBorders>
              <w:top w:val="single" w:sz="4" w:space="0" w:color="000000"/>
              <w:left w:val="single" w:sz="4" w:space="0" w:color="000000"/>
              <w:bottom w:val="single" w:sz="4" w:space="0" w:color="000000"/>
              <w:right w:val="nil"/>
            </w:tcBorders>
            <w:hideMark/>
          </w:tcPr>
          <w:p w14:paraId="621F735A"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30</w:t>
            </w:r>
          </w:p>
        </w:tc>
        <w:tc>
          <w:tcPr>
            <w:tcW w:w="709" w:type="dxa"/>
            <w:tcBorders>
              <w:top w:val="single" w:sz="4" w:space="0" w:color="000000"/>
              <w:left w:val="single" w:sz="4" w:space="0" w:color="000000"/>
              <w:bottom w:val="single" w:sz="4" w:space="0" w:color="000000"/>
              <w:right w:val="nil"/>
            </w:tcBorders>
            <w:hideMark/>
          </w:tcPr>
          <w:p w14:paraId="6B9931B0"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50</w:t>
            </w:r>
          </w:p>
        </w:tc>
        <w:tc>
          <w:tcPr>
            <w:tcW w:w="747" w:type="dxa"/>
            <w:tcBorders>
              <w:top w:val="single" w:sz="4" w:space="0" w:color="000000"/>
              <w:left w:val="single" w:sz="4" w:space="0" w:color="000000"/>
              <w:bottom w:val="single" w:sz="4" w:space="0" w:color="000000"/>
              <w:right w:val="nil"/>
            </w:tcBorders>
            <w:hideMark/>
          </w:tcPr>
          <w:p w14:paraId="6F141FA6"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60</w:t>
            </w:r>
          </w:p>
        </w:tc>
        <w:tc>
          <w:tcPr>
            <w:tcW w:w="850" w:type="dxa"/>
            <w:tcBorders>
              <w:top w:val="single" w:sz="4" w:space="0" w:color="000000"/>
              <w:left w:val="single" w:sz="4" w:space="0" w:color="000000"/>
              <w:bottom w:val="single" w:sz="4" w:space="0" w:color="000000"/>
              <w:right w:val="nil"/>
            </w:tcBorders>
            <w:hideMark/>
          </w:tcPr>
          <w:p w14:paraId="720F271A"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60</w:t>
            </w:r>
          </w:p>
        </w:tc>
        <w:tc>
          <w:tcPr>
            <w:tcW w:w="1134" w:type="dxa"/>
            <w:tcBorders>
              <w:top w:val="single" w:sz="4" w:space="0" w:color="000000"/>
              <w:left w:val="single" w:sz="4" w:space="0" w:color="000000"/>
              <w:bottom w:val="single" w:sz="4" w:space="0" w:color="000000"/>
              <w:right w:val="nil"/>
            </w:tcBorders>
            <w:hideMark/>
          </w:tcPr>
          <w:p w14:paraId="4A5BFDC4"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60</w:t>
            </w:r>
          </w:p>
        </w:tc>
        <w:tc>
          <w:tcPr>
            <w:tcW w:w="1134" w:type="dxa"/>
            <w:tcBorders>
              <w:top w:val="single" w:sz="4" w:space="0" w:color="000000"/>
              <w:left w:val="single" w:sz="4" w:space="0" w:color="000000"/>
              <w:bottom w:val="single" w:sz="4" w:space="0" w:color="000000"/>
              <w:right w:val="nil"/>
            </w:tcBorders>
            <w:hideMark/>
          </w:tcPr>
          <w:p w14:paraId="462322A4"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65</w:t>
            </w:r>
          </w:p>
        </w:tc>
        <w:tc>
          <w:tcPr>
            <w:tcW w:w="992" w:type="dxa"/>
            <w:tcBorders>
              <w:top w:val="single" w:sz="4" w:space="0" w:color="000000"/>
              <w:left w:val="single" w:sz="4" w:space="0" w:color="000000"/>
              <w:bottom w:val="single" w:sz="4" w:space="0" w:color="000000"/>
              <w:right w:val="nil"/>
            </w:tcBorders>
            <w:hideMark/>
          </w:tcPr>
          <w:p w14:paraId="4CF4D0A2"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60</w:t>
            </w:r>
          </w:p>
        </w:tc>
        <w:tc>
          <w:tcPr>
            <w:tcW w:w="1003" w:type="dxa"/>
            <w:tcBorders>
              <w:top w:val="single" w:sz="4" w:space="0" w:color="000000"/>
              <w:left w:val="single" w:sz="4" w:space="0" w:color="000000"/>
              <w:bottom w:val="single" w:sz="4" w:space="0" w:color="000000"/>
              <w:right w:val="single" w:sz="4" w:space="0" w:color="000000"/>
            </w:tcBorders>
            <w:hideMark/>
          </w:tcPr>
          <w:p w14:paraId="66F4B5A2"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75</w:t>
            </w:r>
          </w:p>
        </w:tc>
      </w:tr>
      <w:tr w:rsidR="00125691" w:rsidRPr="000F0912" w14:paraId="7674EB59" w14:textId="77777777" w:rsidTr="00125691">
        <w:trPr>
          <w:cantSplit/>
        </w:trPr>
        <w:tc>
          <w:tcPr>
            <w:tcW w:w="2409" w:type="dxa"/>
            <w:vMerge/>
            <w:tcBorders>
              <w:top w:val="single" w:sz="4" w:space="0" w:color="000000"/>
              <w:left w:val="single" w:sz="4" w:space="0" w:color="000000"/>
              <w:bottom w:val="single" w:sz="4" w:space="0" w:color="000000"/>
              <w:right w:val="nil"/>
            </w:tcBorders>
            <w:vAlign w:val="center"/>
            <w:hideMark/>
          </w:tcPr>
          <w:p w14:paraId="099C41A2" w14:textId="77777777" w:rsidR="00125691" w:rsidRPr="000F0912" w:rsidRDefault="00125691">
            <w:pPr>
              <w:spacing w:after="0"/>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4A8EA470" w14:textId="77777777" w:rsidR="00125691" w:rsidRPr="000F0912" w:rsidRDefault="00125691">
            <w:pPr>
              <w:tabs>
                <w:tab w:val="left" w:pos="30"/>
              </w:tabs>
              <w:snapToGrid w:val="0"/>
              <w:spacing w:after="0" w:line="240" w:lineRule="auto"/>
              <w:jc w:val="both"/>
              <w:rPr>
                <w:rFonts w:ascii="Times New Roman" w:hAnsi="Times New Roman" w:cs="Times New Roman"/>
                <w:sz w:val="18"/>
              </w:rPr>
            </w:pPr>
            <w:r w:rsidRPr="000F0912">
              <w:rPr>
                <w:rFonts w:ascii="Times New Roman" w:hAnsi="Times New Roman" w:cs="Times New Roman"/>
                <w:sz w:val="18"/>
              </w:rPr>
              <w:t>Kasze, ryż, płatki śniadaniowe</w:t>
            </w:r>
          </w:p>
        </w:tc>
        <w:tc>
          <w:tcPr>
            <w:tcW w:w="709" w:type="dxa"/>
            <w:tcBorders>
              <w:top w:val="single" w:sz="4" w:space="0" w:color="000000"/>
              <w:left w:val="single" w:sz="4" w:space="0" w:color="000000"/>
              <w:bottom w:val="single" w:sz="4" w:space="0" w:color="000000"/>
              <w:right w:val="nil"/>
            </w:tcBorders>
            <w:hideMark/>
          </w:tcPr>
          <w:p w14:paraId="5D474C8E"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35</w:t>
            </w:r>
          </w:p>
        </w:tc>
        <w:tc>
          <w:tcPr>
            <w:tcW w:w="709" w:type="dxa"/>
            <w:tcBorders>
              <w:top w:val="single" w:sz="4" w:space="0" w:color="000000"/>
              <w:left w:val="single" w:sz="4" w:space="0" w:color="000000"/>
              <w:bottom w:val="single" w:sz="4" w:space="0" w:color="000000"/>
              <w:right w:val="nil"/>
            </w:tcBorders>
            <w:hideMark/>
          </w:tcPr>
          <w:p w14:paraId="1350C4B2"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30</w:t>
            </w:r>
          </w:p>
        </w:tc>
        <w:tc>
          <w:tcPr>
            <w:tcW w:w="747" w:type="dxa"/>
            <w:tcBorders>
              <w:top w:val="single" w:sz="4" w:space="0" w:color="000000"/>
              <w:left w:val="single" w:sz="4" w:space="0" w:color="000000"/>
              <w:bottom w:val="single" w:sz="4" w:space="0" w:color="000000"/>
              <w:right w:val="nil"/>
            </w:tcBorders>
            <w:hideMark/>
          </w:tcPr>
          <w:p w14:paraId="1C96A3BA"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35</w:t>
            </w:r>
          </w:p>
        </w:tc>
        <w:tc>
          <w:tcPr>
            <w:tcW w:w="850" w:type="dxa"/>
            <w:tcBorders>
              <w:top w:val="single" w:sz="4" w:space="0" w:color="000000"/>
              <w:left w:val="single" w:sz="4" w:space="0" w:color="000000"/>
              <w:bottom w:val="single" w:sz="4" w:space="0" w:color="000000"/>
              <w:right w:val="nil"/>
            </w:tcBorders>
            <w:hideMark/>
          </w:tcPr>
          <w:p w14:paraId="5A13DFD9"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40</w:t>
            </w:r>
          </w:p>
        </w:tc>
        <w:tc>
          <w:tcPr>
            <w:tcW w:w="1134" w:type="dxa"/>
            <w:tcBorders>
              <w:top w:val="single" w:sz="4" w:space="0" w:color="000000"/>
              <w:left w:val="single" w:sz="4" w:space="0" w:color="000000"/>
              <w:bottom w:val="single" w:sz="4" w:space="0" w:color="000000"/>
              <w:right w:val="nil"/>
            </w:tcBorders>
            <w:hideMark/>
          </w:tcPr>
          <w:p w14:paraId="477F7A66"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30</w:t>
            </w:r>
          </w:p>
        </w:tc>
        <w:tc>
          <w:tcPr>
            <w:tcW w:w="1134" w:type="dxa"/>
            <w:tcBorders>
              <w:top w:val="single" w:sz="4" w:space="0" w:color="000000"/>
              <w:left w:val="single" w:sz="4" w:space="0" w:color="000000"/>
              <w:bottom w:val="single" w:sz="4" w:space="0" w:color="000000"/>
              <w:right w:val="nil"/>
            </w:tcBorders>
            <w:hideMark/>
          </w:tcPr>
          <w:p w14:paraId="00876A7C"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40</w:t>
            </w:r>
          </w:p>
        </w:tc>
        <w:tc>
          <w:tcPr>
            <w:tcW w:w="992" w:type="dxa"/>
            <w:tcBorders>
              <w:top w:val="single" w:sz="4" w:space="0" w:color="000000"/>
              <w:left w:val="single" w:sz="4" w:space="0" w:color="000000"/>
              <w:bottom w:val="single" w:sz="4" w:space="0" w:color="000000"/>
              <w:right w:val="nil"/>
            </w:tcBorders>
            <w:hideMark/>
          </w:tcPr>
          <w:p w14:paraId="660CB8D6"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30</w:t>
            </w:r>
          </w:p>
        </w:tc>
        <w:tc>
          <w:tcPr>
            <w:tcW w:w="1003" w:type="dxa"/>
            <w:tcBorders>
              <w:top w:val="single" w:sz="4" w:space="0" w:color="000000"/>
              <w:left w:val="single" w:sz="4" w:space="0" w:color="000000"/>
              <w:bottom w:val="single" w:sz="4" w:space="0" w:color="000000"/>
              <w:right w:val="single" w:sz="4" w:space="0" w:color="000000"/>
            </w:tcBorders>
            <w:hideMark/>
          </w:tcPr>
          <w:p w14:paraId="111BE6E0"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40</w:t>
            </w:r>
          </w:p>
        </w:tc>
      </w:tr>
      <w:tr w:rsidR="00125691" w:rsidRPr="000F0912" w14:paraId="180D6ECA" w14:textId="77777777" w:rsidTr="00125691">
        <w:trPr>
          <w:cantSplit/>
          <w:trHeight w:val="197"/>
        </w:trPr>
        <w:tc>
          <w:tcPr>
            <w:tcW w:w="2409" w:type="dxa"/>
            <w:vMerge/>
            <w:tcBorders>
              <w:top w:val="single" w:sz="4" w:space="0" w:color="000000"/>
              <w:left w:val="single" w:sz="4" w:space="0" w:color="000000"/>
              <w:bottom w:val="single" w:sz="4" w:space="0" w:color="000000"/>
              <w:right w:val="nil"/>
            </w:tcBorders>
            <w:vAlign w:val="center"/>
            <w:hideMark/>
          </w:tcPr>
          <w:p w14:paraId="7E75BC93" w14:textId="77777777" w:rsidR="00125691" w:rsidRPr="000F0912" w:rsidRDefault="00125691">
            <w:pPr>
              <w:spacing w:after="0"/>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05D04E5D" w14:textId="77777777" w:rsidR="00125691" w:rsidRPr="000F0912" w:rsidRDefault="00125691">
            <w:pPr>
              <w:tabs>
                <w:tab w:val="left" w:pos="30"/>
              </w:tabs>
              <w:snapToGrid w:val="0"/>
              <w:spacing w:after="0" w:line="240" w:lineRule="auto"/>
              <w:jc w:val="both"/>
              <w:rPr>
                <w:rFonts w:ascii="Times New Roman" w:hAnsi="Times New Roman" w:cs="Times New Roman"/>
                <w:sz w:val="18"/>
              </w:rPr>
            </w:pPr>
            <w:r w:rsidRPr="000F0912">
              <w:rPr>
                <w:rFonts w:ascii="Times New Roman" w:hAnsi="Times New Roman" w:cs="Times New Roman"/>
                <w:sz w:val="18"/>
              </w:rPr>
              <w:t xml:space="preserve">Ziemniaki </w:t>
            </w:r>
          </w:p>
        </w:tc>
        <w:tc>
          <w:tcPr>
            <w:tcW w:w="709" w:type="dxa"/>
            <w:tcBorders>
              <w:top w:val="single" w:sz="4" w:space="0" w:color="000000"/>
              <w:left w:val="single" w:sz="4" w:space="0" w:color="000000"/>
              <w:bottom w:val="single" w:sz="4" w:space="0" w:color="000000"/>
              <w:right w:val="nil"/>
            </w:tcBorders>
            <w:hideMark/>
          </w:tcPr>
          <w:p w14:paraId="235AFC1C"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200</w:t>
            </w:r>
          </w:p>
        </w:tc>
        <w:tc>
          <w:tcPr>
            <w:tcW w:w="709" w:type="dxa"/>
            <w:tcBorders>
              <w:top w:val="single" w:sz="4" w:space="0" w:color="000000"/>
              <w:left w:val="single" w:sz="4" w:space="0" w:color="000000"/>
              <w:bottom w:val="single" w:sz="4" w:space="0" w:color="000000"/>
              <w:right w:val="nil"/>
            </w:tcBorders>
            <w:hideMark/>
          </w:tcPr>
          <w:p w14:paraId="74868C18"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200</w:t>
            </w:r>
          </w:p>
        </w:tc>
        <w:tc>
          <w:tcPr>
            <w:tcW w:w="747" w:type="dxa"/>
            <w:tcBorders>
              <w:top w:val="single" w:sz="4" w:space="0" w:color="000000"/>
              <w:left w:val="single" w:sz="4" w:space="0" w:color="000000"/>
              <w:bottom w:val="single" w:sz="4" w:space="0" w:color="000000"/>
              <w:right w:val="nil"/>
            </w:tcBorders>
            <w:hideMark/>
          </w:tcPr>
          <w:p w14:paraId="68B97153"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250</w:t>
            </w:r>
          </w:p>
        </w:tc>
        <w:tc>
          <w:tcPr>
            <w:tcW w:w="850" w:type="dxa"/>
            <w:tcBorders>
              <w:top w:val="single" w:sz="4" w:space="0" w:color="000000"/>
              <w:left w:val="single" w:sz="4" w:space="0" w:color="000000"/>
              <w:bottom w:val="single" w:sz="4" w:space="0" w:color="000000"/>
              <w:right w:val="nil"/>
            </w:tcBorders>
            <w:hideMark/>
          </w:tcPr>
          <w:p w14:paraId="2D3D59B1"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300</w:t>
            </w:r>
          </w:p>
        </w:tc>
        <w:tc>
          <w:tcPr>
            <w:tcW w:w="1134" w:type="dxa"/>
            <w:tcBorders>
              <w:top w:val="single" w:sz="4" w:space="0" w:color="000000"/>
              <w:left w:val="single" w:sz="4" w:space="0" w:color="000000"/>
              <w:bottom w:val="single" w:sz="4" w:space="0" w:color="000000"/>
              <w:right w:val="nil"/>
            </w:tcBorders>
            <w:hideMark/>
          </w:tcPr>
          <w:p w14:paraId="25A69B4B"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250</w:t>
            </w:r>
          </w:p>
        </w:tc>
        <w:tc>
          <w:tcPr>
            <w:tcW w:w="1134" w:type="dxa"/>
            <w:tcBorders>
              <w:top w:val="single" w:sz="4" w:space="0" w:color="000000"/>
              <w:left w:val="single" w:sz="4" w:space="0" w:color="000000"/>
              <w:bottom w:val="single" w:sz="4" w:space="0" w:color="000000"/>
              <w:right w:val="nil"/>
            </w:tcBorders>
            <w:hideMark/>
          </w:tcPr>
          <w:p w14:paraId="03A0445F"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400</w:t>
            </w:r>
          </w:p>
        </w:tc>
        <w:tc>
          <w:tcPr>
            <w:tcW w:w="992" w:type="dxa"/>
            <w:tcBorders>
              <w:top w:val="single" w:sz="4" w:space="0" w:color="000000"/>
              <w:left w:val="single" w:sz="4" w:space="0" w:color="000000"/>
              <w:bottom w:val="single" w:sz="4" w:space="0" w:color="000000"/>
              <w:right w:val="nil"/>
            </w:tcBorders>
            <w:hideMark/>
          </w:tcPr>
          <w:p w14:paraId="366BA5DD"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300</w:t>
            </w:r>
          </w:p>
        </w:tc>
        <w:tc>
          <w:tcPr>
            <w:tcW w:w="1003" w:type="dxa"/>
            <w:tcBorders>
              <w:top w:val="single" w:sz="4" w:space="0" w:color="000000"/>
              <w:left w:val="single" w:sz="4" w:space="0" w:color="000000"/>
              <w:bottom w:val="single" w:sz="4" w:space="0" w:color="000000"/>
              <w:right w:val="single" w:sz="4" w:space="0" w:color="000000"/>
            </w:tcBorders>
            <w:hideMark/>
          </w:tcPr>
          <w:p w14:paraId="5AC6CF59"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300</w:t>
            </w:r>
          </w:p>
        </w:tc>
      </w:tr>
      <w:tr w:rsidR="00125691" w:rsidRPr="000F0912" w14:paraId="678B31B3" w14:textId="77777777" w:rsidTr="00125691">
        <w:trPr>
          <w:cantSplit/>
          <w:trHeight w:val="487"/>
        </w:trPr>
        <w:tc>
          <w:tcPr>
            <w:tcW w:w="1086" w:type="dxa"/>
            <w:vMerge w:val="restart"/>
            <w:tcBorders>
              <w:top w:val="single" w:sz="4" w:space="0" w:color="000000"/>
              <w:left w:val="single" w:sz="4" w:space="0" w:color="000000"/>
              <w:bottom w:val="single" w:sz="4" w:space="0" w:color="000000"/>
              <w:right w:val="nil"/>
            </w:tcBorders>
            <w:vAlign w:val="center"/>
            <w:hideMark/>
          </w:tcPr>
          <w:p w14:paraId="565FEC9C" w14:textId="77777777" w:rsidR="00125691" w:rsidRPr="000F0912" w:rsidRDefault="00125691">
            <w:pPr>
              <w:tabs>
                <w:tab w:val="left" w:pos="143"/>
              </w:tabs>
              <w:snapToGrid w:val="0"/>
              <w:spacing w:after="0" w:line="240" w:lineRule="auto"/>
              <w:ind w:left="113" w:right="113"/>
              <w:jc w:val="center"/>
              <w:rPr>
                <w:rFonts w:ascii="Times New Roman" w:hAnsi="Times New Roman" w:cs="Times New Roman"/>
                <w:sz w:val="18"/>
              </w:rPr>
            </w:pPr>
            <w:r w:rsidRPr="000F0912">
              <w:rPr>
                <w:rFonts w:ascii="Times New Roman" w:hAnsi="Times New Roman" w:cs="Times New Roman"/>
                <w:sz w:val="18"/>
              </w:rPr>
              <w:t>Warzywa</w:t>
            </w:r>
          </w:p>
          <w:p w14:paraId="39050379" w14:textId="77777777" w:rsidR="00125691" w:rsidRPr="000F0912" w:rsidRDefault="00125691">
            <w:pPr>
              <w:tabs>
                <w:tab w:val="left" w:pos="143"/>
              </w:tabs>
              <w:spacing w:after="0" w:line="240" w:lineRule="auto"/>
              <w:ind w:left="113" w:right="113"/>
              <w:jc w:val="center"/>
              <w:rPr>
                <w:rFonts w:ascii="Times New Roman" w:hAnsi="Times New Roman" w:cs="Times New Roman"/>
                <w:sz w:val="18"/>
              </w:rPr>
            </w:pPr>
            <w:r w:rsidRPr="000F0912">
              <w:rPr>
                <w:rFonts w:ascii="Times New Roman" w:hAnsi="Times New Roman" w:cs="Times New Roman"/>
                <w:sz w:val="18"/>
              </w:rPr>
              <w:t xml:space="preserve"> i owoce</w:t>
            </w:r>
          </w:p>
        </w:tc>
        <w:tc>
          <w:tcPr>
            <w:tcW w:w="1323" w:type="dxa"/>
            <w:tcBorders>
              <w:top w:val="single" w:sz="4" w:space="0" w:color="000000"/>
              <w:left w:val="single" w:sz="4" w:space="0" w:color="000000"/>
              <w:bottom w:val="single" w:sz="4" w:space="0" w:color="000000"/>
              <w:right w:val="nil"/>
            </w:tcBorders>
            <w:hideMark/>
          </w:tcPr>
          <w:p w14:paraId="10631AE4" w14:textId="77777777" w:rsidR="00125691" w:rsidRPr="000F0912" w:rsidRDefault="00125691">
            <w:pPr>
              <w:tabs>
                <w:tab w:val="left" w:pos="30"/>
              </w:tabs>
              <w:snapToGrid w:val="0"/>
              <w:spacing w:after="0" w:line="240" w:lineRule="auto"/>
              <w:jc w:val="both"/>
              <w:rPr>
                <w:rFonts w:ascii="Times New Roman" w:hAnsi="Times New Roman" w:cs="Times New Roman"/>
                <w:sz w:val="18"/>
              </w:rPr>
            </w:pPr>
            <w:r w:rsidRPr="000F0912">
              <w:rPr>
                <w:rFonts w:ascii="Times New Roman" w:hAnsi="Times New Roman" w:cs="Times New Roman"/>
                <w:sz w:val="18"/>
              </w:rPr>
              <w:t xml:space="preserve">Warzywa </w:t>
            </w:r>
          </w:p>
        </w:tc>
        <w:tc>
          <w:tcPr>
            <w:tcW w:w="709" w:type="dxa"/>
            <w:tcBorders>
              <w:top w:val="single" w:sz="4" w:space="0" w:color="000000"/>
              <w:left w:val="single" w:sz="4" w:space="0" w:color="000000"/>
              <w:bottom w:val="single" w:sz="4" w:space="0" w:color="000000"/>
              <w:right w:val="nil"/>
            </w:tcBorders>
            <w:hideMark/>
          </w:tcPr>
          <w:p w14:paraId="450B5FD0"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350</w:t>
            </w:r>
          </w:p>
        </w:tc>
        <w:tc>
          <w:tcPr>
            <w:tcW w:w="709" w:type="dxa"/>
            <w:tcBorders>
              <w:top w:val="single" w:sz="4" w:space="0" w:color="000000"/>
              <w:left w:val="single" w:sz="4" w:space="0" w:color="000000"/>
              <w:bottom w:val="single" w:sz="4" w:space="0" w:color="000000"/>
              <w:right w:val="nil"/>
            </w:tcBorders>
            <w:hideMark/>
          </w:tcPr>
          <w:p w14:paraId="6067973C"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400</w:t>
            </w:r>
          </w:p>
        </w:tc>
        <w:tc>
          <w:tcPr>
            <w:tcW w:w="747" w:type="dxa"/>
            <w:tcBorders>
              <w:top w:val="single" w:sz="4" w:space="0" w:color="000000"/>
              <w:left w:val="single" w:sz="4" w:space="0" w:color="000000"/>
              <w:bottom w:val="single" w:sz="4" w:space="0" w:color="000000"/>
              <w:right w:val="nil"/>
            </w:tcBorders>
            <w:hideMark/>
          </w:tcPr>
          <w:p w14:paraId="0121CF7D"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450</w:t>
            </w:r>
          </w:p>
        </w:tc>
        <w:tc>
          <w:tcPr>
            <w:tcW w:w="850" w:type="dxa"/>
            <w:tcBorders>
              <w:top w:val="single" w:sz="4" w:space="0" w:color="000000"/>
              <w:left w:val="single" w:sz="4" w:space="0" w:color="000000"/>
              <w:bottom w:val="single" w:sz="4" w:space="0" w:color="000000"/>
              <w:right w:val="nil"/>
            </w:tcBorders>
            <w:hideMark/>
          </w:tcPr>
          <w:p w14:paraId="0921971A"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455</w:t>
            </w:r>
          </w:p>
        </w:tc>
        <w:tc>
          <w:tcPr>
            <w:tcW w:w="1134" w:type="dxa"/>
            <w:tcBorders>
              <w:top w:val="single" w:sz="4" w:space="0" w:color="000000"/>
              <w:left w:val="single" w:sz="4" w:space="0" w:color="000000"/>
              <w:bottom w:val="single" w:sz="4" w:space="0" w:color="000000"/>
              <w:right w:val="nil"/>
            </w:tcBorders>
            <w:hideMark/>
          </w:tcPr>
          <w:p w14:paraId="68AE65C2"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500</w:t>
            </w:r>
          </w:p>
        </w:tc>
        <w:tc>
          <w:tcPr>
            <w:tcW w:w="1134" w:type="dxa"/>
            <w:tcBorders>
              <w:top w:val="single" w:sz="4" w:space="0" w:color="000000"/>
              <w:left w:val="single" w:sz="4" w:space="0" w:color="000000"/>
              <w:bottom w:val="single" w:sz="4" w:space="0" w:color="000000"/>
              <w:right w:val="nil"/>
            </w:tcBorders>
            <w:hideMark/>
          </w:tcPr>
          <w:p w14:paraId="0582BA5B"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500</w:t>
            </w:r>
          </w:p>
        </w:tc>
        <w:tc>
          <w:tcPr>
            <w:tcW w:w="992" w:type="dxa"/>
            <w:tcBorders>
              <w:top w:val="single" w:sz="4" w:space="0" w:color="000000"/>
              <w:left w:val="single" w:sz="4" w:space="0" w:color="000000"/>
              <w:bottom w:val="single" w:sz="4" w:space="0" w:color="000000"/>
              <w:right w:val="nil"/>
            </w:tcBorders>
            <w:hideMark/>
          </w:tcPr>
          <w:p w14:paraId="0333DC06"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500</w:t>
            </w:r>
          </w:p>
        </w:tc>
        <w:tc>
          <w:tcPr>
            <w:tcW w:w="1003" w:type="dxa"/>
            <w:tcBorders>
              <w:top w:val="single" w:sz="4" w:space="0" w:color="000000"/>
              <w:left w:val="single" w:sz="4" w:space="0" w:color="000000"/>
              <w:bottom w:val="single" w:sz="4" w:space="0" w:color="000000"/>
              <w:right w:val="single" w:sz="4" w:space="0" w:color="000000"/>
            </w:tcBorders>
            <w:hideMark/>
          </w:tcPr>
          <w:p w14:paraId="778C9709"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500</w:t>
            </w:r>
          </w:p>
        </w:tc>
      </w:tr>
      <w:tr w:rsidR="00125691" w:rsidRPr="000F0912" w14:paraId="532995EA" w14:textId="77777777" w:rsidTr="00125691">
        <w:trPr>
          <w:cantSplit/>
          <w:trHeight w:val="551"/>
        </w:trPr>
        <w:tc>
          <w:tcPr>
            <w:tcW w:w="2409" w:type="dxa"/>
            <w:vMerge/>
            <w:tcBorders>
              <w:top w:val="single" w:sz="4" w:space="0" w:color="000000"/>
              <w:left w:val="single" w:sz="4" w:space="0" w:color="000000"/>
              <w:bottom w:val="single" w:sz="4" w:space="0" w:color="000000"/>
              <w:right w:val="nil"/>
            </w:tcBorders>
            <w:vAlign w:val="center"/>
            <w:hideMark/>
          </w:tcPr>
          <w:p w14:paraId="61FE937D" w14:textId="77777777" w:rsidR="00125691" w:rsidRPr="000F0912" w:rsidRDefault="00125691">
            <w:pPr>
              <w:spacing w:after="0"/>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7E6D1F16" w14:textId="77777777" w:rsidR="00125691" w:rsidRPr="000F0912" w:rsidRDefault="00125691">
            <w:pPr>
              <w:tabs>
                <w:tab w:val="left" w:pos="30"/>
              </w:tabs>
              <w:snapToGrid w:val="0"/>
              <w:spacing w:after="0" w:line="240" w:lineRule="auto"/>
              <w:jc w:val="both"/>
              <w:rPr>
                <w:rFonts w:ascii="Times New Roman" w:hAnsi="Times New Roman" w:cs="Times New Roman"/>
                <w:sz w:val="18"/>
              </w:rPr>
            </w:pPr>
            <w:r w:rsidRPr="000F0912">
              <w:rPr>
                <w:rFonts w:ascii="Times New Roman" w:hAnsi="Times New Roman" w:cs="Times New Roman"/>
                <w:sz w:val="18"/>
              </w:rPr>
              <w:t xml:space="preserve">Owoce </w:t>
            </w:r>
          </w:p>
        </w:tc>
        <w:tc>
          <w:tcPr>
            <w:tcW w:w="709" w:type="dxa"/>
            <w:tcBorders>
              <w:top w:val="single" w:sz="4" w:space="0" w:color="000000"/>
              <w:left w:val="single" w:sz="4" w:space="0" w:color="000000"/>
              <w:bottom w:val="single" w:sz="4" w:space="0" w:color="000000"/>
              <w:right w:val="nil"/>
            </w:tcBorders>
            <w:hideMark/>
          </w:tcPr>
          <w:p w14:paraId="3B4E98C9"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250</w:t>
            </w:r>
          </w:p>
        </w:tc>
        <w:tc>
          <w:tcPr>
            <w:tcW w:w="709" w:type="dxa"/>
            <w:tcBorders>
              <w:top w:val="single" w:sz="4" w:space="0" w:color="000000"/>
              <w:left w:val="single" w:sz="4" w:space="0" w:color="000000"/>
              <w:bottom w:val="single" w:sz="4" w:space="0" w:color="000000"/>
              <w:right w:val="nil"/>
            </w:tcBorders>
            <w:hideMark/>
          </w:tcPr>
          <w:p w14:paraId="5148325B"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250</w:t>
            </w:r>
          </w:p>
        </w:tc>
        <w:tc>
          <w:tcPr>
            <w:tcW w:w="747" w:type="dxa"/>
            <w:tcBorders>
              <w:top w:val="single" w:sz="4" w:space="0" w:color="000000"/>
              <w:left w:val="single" w:sz="4" w:space="0" w:color="000000"/>
              <w:bottom w:val="single" w:sz="4" w:space="0" w:color="000000"/>
              <w:right w:val="nil"/>
            </w:tcBorders>
            <w:hideMark/>
          </w:tcPr>
          <w:p w14:paraId="59C0B702"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300</w:t>
            </w:r>
          </w:p>
        </w:tc>
        <w:tc>
          <w:tcPr>
            <w:tcW w:w="850" w:type="dxa"/>
            <w:tcBorders>
              <w:top w:val="single" w:sz="4" w:space="0" w:color="000000"/>
              <w:left w:val="single" w:sz="4" w:space="0" w:color="000000"/>
              <w:bottom w:val="single" w:sz="4" w:space="0" w:color="000000"/>
              <w:right w:val="nil"/>
            </w:tcBorders>
            <w:hideMark/>
          </w:tcPr>
          <w:p w14:paraId="51399B6C"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350</w:t>
            </w:r>
          </w:p>
        </w:tc>
        <w:tc>
          <w:tcPr>
            <w:tcW w:w="1134" w:type="dxa"/>
            <w:tcBorders>
              <w:top w:val="single" w:sz="4" w:space="0" w:color="000000"/>
              <w:left w:val="single" w:sz="4" w:space="0" w:color="000000"/>
              <w:bottom w:val="single" w:sz="4" w:space="0" w:color="000000"/>
              <w:right w:val="nil"/>
            </w:tcBorders>
            <w:hideMark/>
          </w:tcPr>
          <w:p w14:paraId="2A0C53F4"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350</w:t>
            </w:r>
          </w:p>
        </w:tc>
        <w:tc>
          <w:tcPr>
            <w:tcW w:w="1134" w:type="dxa"/>
            <w:tcBorders>
              <w:top w:val="single" w:sz="4" w:space="0" w:color="000000"/>
              <w:left w:val="single" w:sz="4" w:space="0" w:color="000000"/>
              <w:bottom w:val="single" w:sz="4" w:space="0" w:color="000000"/>
              <w:right w:val="nil"/>
            </w:tcBorders>
            <w:hideMark/>
          </w:tcPr>
          <w:p w14:paraId="35FD89B0"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400</w:t>
            </w:r>
          </w:p>
        </w:tc>
        <w:tc>
          <w:tcPr>
            <w:tcW w:w="992" w:type="dxa"/>
            <w:tcBorders>
              <w:top w:val="single" w:sz="4" w:space="0" w:color="000000"/>
              <w:left w:val="single" w:sz="4" w:space="0" w:color="000000"/>
              <w:bottom w:val="single" w:sz="4" w:space="0" w:color="000000"/>
              <w:right w:val="nil"/>
            </w:tcBorders>
            <w:hideMark/>
          </w:tcPr>
          <w:p w14:paraId="5A97FACE"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400</w:t>
            </w:r>
          </w:p>
        </w:tc>
        <w:tc>
          <w:tcPr>
            <w:tcW w:w="1003" w:type="dxa"/>
            <w:tcBorders>
              <w:top w:val="single" w:sz="4" w:space="0" w:color="000000"/>
              <w:left w:val="single" w:sz="4" w:space="0" w:color="000000"/>
              <w:bottom w:val="single" w:sz="4" w:space="0" w:color="000000"/>
              <w:right w:val="single" w:sz="4" w:space="0" w:color="000000"/>
            </w:tcBorders>
            <w:hideMark/>
          </w:tcPr>
          <w:p w14:paraId="137D90D2"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400</w:t>
            </w:r>
          </w:p>
        </w:tc>
      </w:tr>
      <w:tr w:rsidR="00125691" w:rsidRPr="000F0912" w14:paraId="3A642CE9" w14:textId="77777777" w:rsidTr="00125691">
        <w:trPr>
          <w:cantSplit/>
        </w:trPr>
        <w:tc>
          <w:tcPr>
            <w:tcW w:w="1086" w:type="dxa"/>
            <w:vMerge w:val="restart"/>
            <w:tcBorders>
              <w:top w:val="single" w:sz="4" w:space="0" w:color="000000"/>
              <w:left w:val="single" w:sz="4" w:space="0" w:color="000000"/>
              <w:bottom w:val="single" w:sz="4" w:space="0" w:color="000000"/>
              <w:right w:val="nil"/>
            </w:tcBorders>
            <w:vAlign w:val="center"/>
            <w:hideMark/>
          </w:tcPr>
          <w:p w14:paraId="7D6912BD" w14:textId="77777777" w:rsidR="00125691" w:rsidRPr="000F0912" w:rsidRDefault="00125691">
            <w:pPr>
              <w:tabs>
                <w:tab w:val="left" w:pos="143"/>
              </w:tabs>
              <w:snapToGrid w:val="0"/>
              <w:spacing w:after="0" w:line="240" w:lineRule="auto"/>
              <w:ind w:left="113" w:right="113"/>
              <w:jc w:val="center"/>
              <w:rPr>
                <w:rFonts w:ascii="Times New Roman" w:hAnsi="Times New Roman" w:cs="Times New Roman"/>
                <w:sz w:val="18"/>
              </w:rPr>
            </w:pPr>
            <w:r w:rsidRPr="000F0912">
              <w:rPr>
                <w:rFonts w:ascii="Times New Roman" w:hAnsi="Times New Roman" w:cs="Times New Roman"/>
                <w:sz w:val="18"/>
              </w:rPr>
              <w:t>Mleko i produkty mleczne</w:t>
            </w:r>
          </w:p>
        </w:tc>
        <w:tc>
          <w:tcPr>
            <w:tcW w:w="1323" w:type="dxa"/>
            <w:tcBorders>
              <w:top w:val="single" w:sz="4" w:space="0" w:color="000000"/>
              <w:left w:val="single" w:sz="4" w:space="0" w:color="000000"/>
              <w:bottom w:val="single" w:sz="4" w:space="0" w:color="000000"/>
              <w:right w:val="nil"/>
            </w:tcBorders>
            <w:hideMark/>
          </w:tcPr>
          <w:p w14:paraId="4300C99B" w14:textId="77777777" w:rsidR="00125691" w:rsidRPr="000F0912" w:rsidRDefault="00125691">
            <w:pPr>
              <w:tabs>
                <w:tab w:val="left" w:pos="30"/>
              </w:tabs>
              <w:snapToGrid w:val="0"/>
              <w:spacing w:after="0" w:line="240" w:lineRule="auto"/>
              <w:rPr>
                <w:rFonts w:ascii="Times New Roman" w:hAnsi="Times New Roman" w:cs="Times New Roman"/>
                <w:sz w:val="18"/>
              </w:rPr>
            </w:pPr>
            <w:r w:rsidRPr="000F0912">
              <w:rPr>
                <w:rFonts w:ascii="Times New Roman" w:hAnsi="Times New Roman" w:cs="Times New Roman"/>
                <w:sz w:val="18"/>
              </w:rPr>
              <w:t>Mleko i mleczne napoje fermentowane</w:t>
            </w:r>
          </w:p>
        </w:tc>
        <w:tc>
          <w:tcPr>
            <w:tcW w:w="709" w:type="dxa"/>
            <w:tcBorders>
              <w:top w:val="single" w:sz="4" w:space="0" w:color="000000"/>
              <w:left w:val="single" w:sz="4" w:space="0" w:color="000000"/>
              <w:bottom w:val="single" w:sz="4" w:space="0" w:color="000000"/>
              <w:right w:val="nil"/>
            </w:tcBorders>
            <w:hideMark/>
          </w:tcPr>
          <w:p w14:paraId="10431D59"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550</w:t>
            </w:r>
          </w:p>
        </w:tc>
        <w:tc>
          <w:tcPr>
            <w:tcW w:w="709" w:type="dxa"/>
            <w:tcBorders>
              <w:top w:val="single" w:sz="4" w:space="0" w:color="000000"/>
              <w:left w:val="single" w:sz="4" w:space="0" w:color="000000"/>
              <w:bottom w:val="single" w:sz="4" w:space="0" w:color="000000"/>
              <w:right w:val="nil"/>
            </w:tcBorders>
            <w:hideMark/>
          </w:tcPr>
          <w:p w14:paraId="79C9913B"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550</w:t>
            </w:r>
          </w:p>
        </w:tc>
        <w:tc>
          <w:tcPr>
            <w:tcW w:w="747" w:type="dxa"/>
            <w:tcBorders>
              <w:top w:val="single" w:sz="4" w:space="0" w:color="000000"/>
              <w:left w:val="single" w:sz="4" w:space="0" w:color="000000"/>
              <w:bottom w:val="single" w:sz="4" w:space="0" w:color="000000"/>
              <w:right w:val="nil"/>
            </w:tcBorders>
            <w:hideMark/>
          </w:tcPr>
          <w:p w14:paraId="44D58396"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550</w:t>
            </w:r>
          </w:p>
        </w:tc>
        <w:tc>
          <w:tcPr>
            <w:tcW w:w="850" w:type="dxa"/>
            <w:tcBorders>
              <w:top w:val="single" w:sz="4" w:space="0" w:color="000000"/>
              <w:left w:val="single" w:sz="4" w:space="0" w:color="000000"/>
              <w:bottom w:val="single" w:sz="4" w:space="0" w:color="000000"/>
              <w:right w:val="nil"/>
            </w:tcBorders>
            <w:hideMark/>
          </w:tcPr>
          <w:p w14:paraId="4E25F4C6"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550</w:t>
            </w:r>
          </w:p>
        </w:tc>
        <w:tc>
          <w:tcPr>
            <w:tcW w:w="1134" w:type="dxa"/>
            <w:tcBorders>
              <w:top w:val="single" w:sz="4" w:space="0" w:color="000000"/>
              <w:left w:val="single" w:sz="4" w:space="0" w:color="000000"/>
              <w:bottom w:val="single" w:sz="4" w:space="0" w:color="000000"/>
              <w:right w:val="nil"/>
            </w:tcBorders>
            <w:hideMark/>
          </w:tcPr>
          <w:p w14:paraId="212C1D42"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550</w:t>
            </w:r>
          </w:p>
        </w:tc>
        <w:tc>
          <w:tcPr>
            <w:tcW w:w="1134" w:type="dxa"/>
            <w:tcBorders>
              <w:top w:val="single" w:sz="4" w:space="0" w:color="000000"/>
              <w:left w:val="single" w:sz="4" w:space="0" w:color="000000"/>
              <w:bottom w:val="single" w:sz="4" w:space="0" w:color="000000"/>
              <w:right w:val="nil"/>
            </w:tcBorders>
            <w:hideMark/>
          </w:tcPr>
          <w:p w14:paraId="346B31D6"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550</w:t>
            </w:r>
          </w:p>
        </w:tc>
        <w:tc>
          <w:tcPr>
            <w:tcW w:w="992" w:type="dxa"/>
            <w:tcBorders>
              <w:top w:val="single" w:sz="4" w:space="0" w:color="000000"/>
              <w:left w:val="single" w:sz="4" w:space="0" w:color="000000"/>
              <w:bottom w:val="single" w:sz="4" w:space="0" w:color="000000"/>
              <w:right w:val="nil"/>
            </w:tcBorders>
            <w:hideMark/>
          </w:tcPr>
          <w:p w14:paraId="0F63B5D0"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550</w:t>
            </w:r>
          </w:p>
        </w:tc>
        <w:tc>
          <w:tcPr>
            <w:tcW w:w="1003" w:type="dxa"/>
            <w:tcBorders>
              <w:top w:val="single" w:sz="4" w:space="0" w:color="000000"/>
              <w:left w:val="single" w:sz="4" w:space="0" w:color="000000"/>
              <w:bottom w:val="single" w:sz="4" w:space="0" w:color="000000"/>
              <w:right w:val="single" w:sz="4" w:space="0" w:color="000000"/>
            </w:tcBorders>
            <w:hideMark/>
          </w:tcPr>
          <w:p w14:paraId="7F42A295"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550</w:t>
            </w:r>
          </w:p>
        </w:tc>
      </w:tr>
      <w:tr w:rsidR="00125691" w:rsidRPr="000F0912" w14:paraId="50750BCF" w14:textId="77777777" w:rsidTr="00125691">
        <w:trPr>
          <w:cantSplit/>
        </w:trPr>
        <w:tc>
          <w:tcPr>
            <w:tcW w:w="2409" w:type="dxa"/>
            <w:vMerge/>
            <w:tcBorders>
              <w:top w:val="single" w:sz="4" w:space="0" w:color="000000"/>
              <w:left w:val="single" w:sz="4" w:space="0" w:color="000000"/>
              <w:bottom w:val="single" w:sz="4" w:space="0" w:color="000000"/>
              <w:right w:val="nil"/>
            </w:tcBorders>
            <w:vAlign w:val="center"/>
            <w:hideMark/>
          </w:tcPr>
          <w:p w14:paraId="301BA702" w14:textId="77777777" w:rsidR="00125691" w:rsidRPr="000F0912" w:rsidRDefault="00125691">
            <w:pPr>
              <w:spacing w:after="0"/>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2FE2D2B1" w14:textId="77777777" w:rsidR="00125691" w:rsidRPr="000F0912" w:rsidRDefault="00125691">
            <w:pPr>
              <w:tabs>
                <w:tab w:val="left" w:pos="30"/>
              </w:tabs>
              <w:snapToGrid w:val="0"/>
              <w:spacing w:after="0" w:line="240" w:lineRule="auto"/>
              <w:jc w:val="both"/>
              <w:rPr>
                <w:rFonts w:ascii="Times New Roman" w:hAnsi="Times New Roman" w:cs="Times New Roman"/>
                <w:sz w:val="18"/>
              </w:rPr>
            </w:pPr>
            <w:r w:rsidRPr="000F0912">
              <w:rPr>
                <w:rFonts w:ascii="Times New Roman" w:hAnsi="Times New Roman" w:cs="Times New Roman"/>
                <w:sz w:val="18"/>
              </w:rPr>
              <w:t>Sery twarogowe</w:t>
            </w:r>
          </w:p>
        </w:tc>
        <w:tc>
          <w:tcPr>
            <w:tcW w:w="709" w:type="dxa"/>
            <w:tcBorders>
              <w:top w:val="single" w:sz="4" w:space="0" w:color="000000"/>
              <w:left w:val="single" w:sz="4" w:space="0" w:color="000000"/>
              <w:bottom w:val="single" w:sz="4" w:space="0" w:color="000000"/>
              <w:right w:val="nil"/>
            </w:tcBorders>
            <w:hideMark/>
          </w:tcPr>
          <w:p w14:paraId="2BB99769"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50</w:t>
            </w:r>
          </w:p>
        </w:tc>
        <w:tc>
          <w:tcPr>
            <w:tcW w:w="709" w:type="dxa"/>
            <w:tcBorders>
              <w:top w:val="single" w:sz="4" w:space="0" w:color="000000"/>
              <w:left w:val="single" w:sz="4" w:space="0" w:color="000000"/>
              <w:bottom w:val="single" w:sz="4" w:space="0" w:color="000000"/>
              <w:right w:val="nil"/>
            </w:tcBorders>
            <w:hideMark/>
          </w:tcPr>
          <w:p w14:paraId="09F25916"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60</w:t>
            </w:r>
          </w:p>
        </w:tc>
        <w:tc>
          <w:tcPr>
            <w:tcW w:w="747" w:type="dxa"/>
            <w:tcBorders>
              <w:top w:val="single" w:sz="4" w:space="0" w:color="000000"/>
              <w:left w:val="single" w:sz="4" w:space="0" w:color="000000"/>
              <w:bottom w:val="single" w:sz="4" w:space="0" w:color="000000"/>
              <w:right w:val="nil"/>
            </w:tcBorders>
            <w:hideMark/>
          </w:tcPr>
          <w:p w14:paraId="31504E7A"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65</w:t>
            </w:r>
          </w:p>
        </w:tc>
        <w:tc>
          <w:tcPr>
            <w:tcW w:w="850" w:type="dxa"/>
            <w:tcBorders>
              <w:top w:val="single" w:sz="4" w:space="0" w:color="000000"/>
              <w:left w:val="single" w:sz="4" w:space="0" w:color="000000"/>
              <w:bottom w:val="single" w:sz="4" w:space="0" w:color="000000"/>
              <w:right w:val="nil"/>
            </w:tcBorders>
            <w:hideMark/>
          </w:tcPr>
          <w:p w14:paraId="70DF5B9C"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75</w:t>
            </w:r>
          </w:p>
        </w:tc>
        <w:tc>
          <w:tcPr>
            <w:tcW w:w="1134" w:type="dxa"/>
            <w:tcBorders>
              <w:top w:val="single" w:sz="4" w:space="0" w:color="000000"/>
              <w:left w:val="single" w:sz="4" w:space="0" w:color="000000"/>
              <w:bottom w:val="single" w:sz="4" w:space="0" w:color="000000"/>
              <w:right w:val="nil"/>
            </w:tcBorders>
            <w:hideMark/>
          </w:tcPr>
          <w:p w14:paraId="43CA5FD7"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70</w:t>
            </w:r>
          </w:p>
        </w:tc>
        <w:tc>
          <w:tcPr>
            <w:tcW w:w="1134" w:type="dxa"/>
            <w:tcBorders>
              <w:top w:val="single" w:sz="4" w:space="0" w:color="000000"/>
              <w:left w:val="single" w:sz="4" w:space="0" w:color="000000"/>
              <w:bottom w:val="single" w:sz="4" w:space="0" w:color="000000"/>
              <w:right w:val="nil"/>
            </w:tcBorders>
            <w:hideMark/>
          </w:tcPr>
          <w:p w14:paraId="45CB91CC"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75</w:t>
            </w:r>
          </w:p>
        </w:tc>
        <w:tc>
          <w:tcPr>
            <w:tcW w:w="992" w:type="dxa"/>
            <w:tcBorders>
              <w:top w:val="single" w:sz="4" w:space="0" w:color="000000"/>
              <w:left w:val="single" w:sz="4" w:space="0" w:color="000000"/>
              <w:bottom w:val="single" w:sz="4" w:space="0" w:color="000000"/>
              <w:right w:val="nil"/>
            </w:tcBorders>
            <w:hideMark/>
          </w:tcPr>
          <w:p w14:paraId="2DA51F05"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75</w:t>
            </w:r>
          </w:p>
        </w:tc>
        <w:tc>
          <w:tcPr>
            <w:tcW w:w="1003" w:type="dxa"/>
            <w:tcBorders>
              <w:top w:val="single" w:sz="4" w:space="0" w:color="000000"/>
              <w:left w:val="single" w:sz="4" w:space="0" w:color="000000"/>
              <w:bottom w:val="single" w:sz="4" w:space="0" w:color="000000"/>
              <w:right w:val="single" w:sz="4" w:space="0" w:color="000000"/>
            </w:tcBorders>
            <w:hideMark/>
          </w:tcPr>
          <w:p w14:paraId="32A3C97A"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75</w:t>
            </w:r>
          </w:p>
        </w:tc>
      </w:tr>
      <w:tr w:rsidR="00125691" w:rsidRPr="000F0912" w14:paraId="50A6B0CC" w14:textId="77777777" w:rsidTr="00125691">
        <w:trPr>
          <w:cantSplit/>
        </w:trPr>
        <w:tc>
          <w:tcPr>
            <w:tcW w:w="2409" w:type="dxa"/>
            <w:vMerge/>
            <w:tcBorders>
              <w:top w:val="single" w:sz="4" w:space="0" w:color="000000"/>
              <w:left w:val="single" w:sz="4" w:space="0" w:color="000000"/>
              <w:bottom w:val="single" w:sz="4" w:space="0" w:color="000000"/>
              <w:right w:val="nil"/>
            </w:tcBorders>
            <w:vAlign w:val="center"/>
            <w:hideMark/>
          </w:tcPr>
          <w:p w14:paraId="3552F0C5" w14:textId="77777777" w:rsidR="00125691" w:rsidRPr="000F0912" w:rsidRDefault="00125691">
            <w:pPr>
              <w:spacing w:after="0"/>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49EB96F9" w14:textId="77777777" w:rsidR="00125691" w:rsidRPr="000F0912" w:rsidRDefault="00125691">
            <w:pPr>
              <w:tabs>
                <w:tab w:val="left" w:pos="30"/>
              </w:tabs>
              <w:snapToGrid w:val="0"/>
              <w:spacing w:after="0" w:line="240" w:lineRule="auto"/>
              <w:rPr>
                <w:rFonts w:ascii="Times New Roman" w:hAnsi="Times New Roman" w:cs="Times New Roman"/>
                <w:sz w:val="18"/>
              </w:rPr>
            </w:pPr>
            <w:r w:rsidRPr="000F0912">
              <w:rPr>
                <w:rFonts w:ascii="Times New Roman" w:hAnsi="Times New Roman" w:cs="Times New Roman"/>
                <w:sz w:val="18"/>
              </w:rPr>
              <w:t>Sery podpuszczkowe</w:t>
            </w:r>
          </w:p>
        </w:tc>
        <w:tc>
          <w:tcPr>
            <w:tcW w:w="709" w:type="dxa"/>
            <w:tcBorders>
              <w:top w:val="single" w:sz="4" w:space="0" w:color="000000"/>
              <w:left w:val="single" w:sz="4" w:space="0" w:color="000000"/>
              <w:bottom w:val="single" w:sz="4" w:space="0" w:color="000000"/>
              <w:right w:val="nil"/>
            </w:tcBorders>
          </w:tcPr>
          <w:p w14:paraId="6E0BAD64"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5107B47D"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7</w:t>
            </w:r>
          </w:p>
        </w:tc>
        <w:tc>
          <w:tcPr>
            <w:tcW w:w="709" w:type="dxa"/>
            <w:tcBorders>
              <w:top w:val="single" w:sz="4" w:space="0" w:color="000000"/>
              <w:left w:val="single" w:sz="4" w:space="0" w:color="000000"/>
              <w:bottom w:val="single" w:sz="4" w:space="0" w:color="000000"/>
              <w:right w:val="nil"/>
            </w:tcBorders>
          </w:tcPr>
          <w:p w14:paraId="2FA3ED43"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3ED1F29D"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10</w:t>
            </w:r>
          </w:p>
        </w:tc>
        <w:tc>
          <w:tcPr>
            <w:tcW w:w="747" w:type="dxa"/>
            <w:tcBorders>
              <w:top w:val="single" w:sz="4" w:space="0" w:color="000000"/>
              <w:left w:val="single" w:sz="4" w:space="0" w:color="000000"/>
              <w:bottom w:val="single" w:sz="4" w:space="0" w:color="000000"/>
              <w:right w:val="nil"/>
            </w:tcBorders>
          </w:tcPr>
          <w:p w14:paraId="1755519F"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3F28F968"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12</w:t>
            </w:r>
          </w:p>
        </w:tc>
        <w:tc>
          <w:tcPr>
            <w:tcW w:w="850" w:type="dxa"/>
            <w:tcBorders>
              <w:top w:val="single" w:sz="4" w:space="0" w:color="000000"/>
              <w:left w:val="single" w:sz="4" w:space="0" w:color="000000"/>
              <w:bottom w:val="single" w:sz="4" w:space="0" w:color="000000"/>
              <w:right w:val="nil"/>
            </w:tcBorders>
          </w:tcPr>
          <w:p w14:paraId="21F4F0E9"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4CCAE439"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20</w:t>
            </w:r>
          </w:p>
        </w:tc>
        <w:tc>
          <w:tcPr>
            <w:tcW w:w="1134" w:type="dxa"/>
            <w:tcBorders>
              <w:top w:val="single" w:sz="4" w:space="0" w:color="000000"/>
              <w:left w:val="single" w:sz="4" w:space="0" w:color="000000"/>
              <w:bottom w:val="single" w:sz="4" w:space="0" w:color="000000"/>
              <w:right w:val="nil"/>
            </w:tcBorders>
          </w:tcPr>
          <w:p w14:paraId="1EA246C9"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52824BF5"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20</w:t>
            </w:r>
          </w:p>
        </w:tc>
        <w:tc>
          <w:tcPr>
            <w:tcW w:w="1134" w:type="dxa"/>
            <w:tcBorders>
              <w:top w:val="single" w:sz="4" w:space="0" w:color="000000"/>
              <w:left w:val="single" w:sz="4" w:space="0" w:color="000000"/>
              <w:bottom w:val="single" w:sz="4" w:space="0" w:color="000000"/>
              <w:right w:val="nil"/>
            </w:tcBorders>
          </w:tcPr>
          <w:p w14:paraId="6BA8E605"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498D3CDC"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20</w:t>
            </w:r>
          </w:p>
        </w:tc>
        <w:tc>
          <w:tcPr>
            <w:tcW w:w="992" w:type="dxa"/>
            <w:tcBorders>
              <w:top w:val="single" w:sz="4" w:space="0" w:color="000000"/>
              <w:left w:val="single" w:sz="4" w:space="0" w:color="000000"/>
              <w:bottom w:val="single" w:sz="4" w:space="0" w:color="000000"/>
              <w:right w:val="nil"/>
            </w:tcBorders>
          </w:tcPr>
          <w:p w14:paraId="4A64A541"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12248695"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25</w:t>
            </w:r>
          </w:p>
        </w:tc>
        <w:tc>
          <w:tcPr>
            <w:tcW w:w="1003" w:type="dxa"/>
            <w:tcBorders>
              <w:top w:val="single" w:sz="4" w:space="0" w:color="000000"/>
              <w:left w:val="single" w:sz="4" w:space="0" w:color="000000"/>
              <w:bottom w:val="single" w:sz="4" w:space="0" w:color="000000"/>
              <w:right w:val="single" w:sz="4" w:space="0" w:color="000000"/>
            </w:tcBorders>
          </w:tcPr>
          <w:p w14:paraId="1E4BBF0C"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5AECFCAF"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25</w:t>
            </w:r>
          </w:p>
        </w:tc>
      </w:tr>
      <w:tr w:rsidR="00125691" w:rsidRPr="000F0912" w14:paraId="76486BC6" w14:textId="77777777" w:rsidTr="00125691">
        <w:trPr>
          <w:cantSplit/>
        </w:trPr>
        <w:tc>
          <w:tcPr>
            <w:tcW w:w="1086" w:type="dxa"/>
            <w:vMerge w:val="restart"/>
            <w:tcBorders>
              <w:top w:val="single" w:sz="4" w:space="0" w:color="000000"/>
              <w:left w:val="single" w:sz="4" w:space="0" w:color="000000"/>
              <w:bottom w:val="single" w:sz="4" w:space="0" w:color="000000"/>
              <w:right w:val="nil"/>
            </w:tcBorders>
            <w:vAlign w:val="center"/>
            <w:hideMark/>
          </w:tcPr>
          <w:p w14:paraId="25D9592E" w14:textId="77777777" w:rsidR="00125691" w:rsidRPr="000F0912" w:rsidRDefault="00125691">
            <w:pPr>
              <w:tabs>
                <w:tab w:val="left" w:pos="143"/>
              </w:tabs>
              <w:snapToGrid w:val="0"/>
              <w:spacing w:after="0" w:line="240" w:lineRule="auto"/>
              <w:ind w:left="113" w:right="113"/>
              <w:jc w:val="center"/>
              <w:rPr>
                <w:rFonts w:ascii="Times New Roman" w:hAnsi="Times New Roman" w:cs="Times New Roman"/>
                <w:sz w:val="18"/>
              </w:rPr>
            </w:pPr>
            <w:r w:rsidRPr="000F0912">
              <w:rPr>
                <w:rFonts w:ascii="Times New Roman" w:hAnsi="Times New Roman" w:cs="Times New Roman"/>
                <w:sz w:val="18"/>
              </w:rPr>
              <w:t>Mięso, wędliny, ryby oraz jaja</w:t>
            </w:r>
          </w:p>
        </w:tc>
        <w:tc>
          <w:tcPr>
            <w:tcW w:w="1323" w:type="dxa"/>
            <w:tcBorders>
              <w:top w:val="single" w:sz="4" w:space="0" w:color="000000"/>
              <w:left w:val="single" w:sz="4" w:space="0" w:color="000000"/>
              <w:bottom w:val="single" w:sz="4" w:space="0" w:color="000000"/>
              <w:right w:val="nil"/>
            </w:tcBorders>
            <w:hideMark/>
          </w:tcPr>
          <w:p w14:paraId="1E3EEFBD" w14:textId="77777777" w:rsidR="00125691" w:rsidRPr="000F0912" w:rsidRDefault="00125691">
            <w:pPr>
              <w:tabs>
                <w:tab w:val="left" w:pos="30"/>
              </w:tabs>
              <w:snapToGrid w:val="0"/>
              <w:spacing w:after="0" w:line="240" w:lineRule="auto"/>
              <w:rPr>
                <w:rFonts w:ascii="Times New Roman" w:hAnsi="Times New Roman" w:cs="Times New Roman"/>
                <w:sz w:val="18"/>
              </w:rPr>
            </w:pPr>
            <w:r w:rsidRPr="000F0912">
              <w:rPr>
                <w:rFonts w:ascii="Times New Roman" w:hAnsi="Times New Roman" w:cs="Times New Roman"/>
                <w:sz w:val="18"/>
              </w:rPr>
              <w:t xml:space="preserve">Mięso i </w:t>
            </w:r>
          </w:p>
          <w:p w14:paraId="6F7FD7B6" w14:textId="77777777" w:rsidR="00125691" w:rsidRPr="000F0912" w:rsidRDefault="00125691">
            <w:pPr>
              <w:tabs>
                <w:tab w:val="left" w:pos="30"/>
              </w:tabs>
              <w:spacing w:after="0" w:line="240" w:lineRule="auto"/>
              <w:rPr>
                <w:rFonts w:ascii="Times New Roman" w:hAnsi="Times New Roman" w:cs="Times New Roman"/>
                <w:sz w:val="18"/>
              </w:rPr>
            </w:pPr>
            <w:r w:rsidRPr="000F0912">
              <w:rPr>
                <w:rFonts w:ascii="Times New Roman" w:hAnsi="Times New Roman" w:cs="Times New Roman"/>
                <w:sz w:val="18"/>
              </w:rPr>
              <w:t>drób</w:t>
            </w:r>
          </w:p>
        </w:tc>
        <w:tc>
          <w:tcPr>
            <w:tcW w:w="709" w:type="dxa"/>
            <w:tcBorders>
              <w:top w:val="single" w:sz="4" w:space="0" w:color="000000"/>
              <w:left w:val="single" w:sz="4" w:space="0" w:color="000000"/>
              <w:bottom w:val="single" w:sz="4" w:space="0" w:color="000000"/>
              <w:right w:val="nil"/>
            </w:tcBorders>
          </w:tcPr>
          <w:p w14:paraId="168347D9"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45680482"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30</w:t>
            </w:r>
          </w:p>
        </w:tc>
        <w:tc>
          <w:tcPr>
            <w:tcW w:w="709" w:type="dxa"/>
            <w:tcBorders>
              <w:top w:val="single" w:sz="4" w:space="0" w:color="000000"/>
              <w:left w:val="single" w:sz="4" w:space="0" w:color="000000"/>
              <w:bottom w:val="single" w:sz="4" w:space="0" w:color="000000"/>
              <w:right w:val="nil"/>
            </w:tcBorders>
          </w:tcPr>
          <w:p w14:paraId="4281BD4D"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06481728"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40</w:t>
            </w:r>
          </w:p>
        </w:tc>
        <w:tc>
          <w:tcPr>
            <w:tcW w:w="747" w:type="dxa"/>
            <w:tcBorders>
              <w:top w:val="single" w:sz="4" w:space="0" w:color="000000"/>
              <w:left w:val="single" w:sz="4" w:space="0" w:color="000000"/>
              <w:bottom w:val="single" w:sz="4" w:space="0" w:color="000000"/>
              <w:right w:val="nil"/>
            </w:tcBorders>
          </w:tcPr>
          <w:p w14:paraId="16AD0764"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0701411A"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40</w:t>
            </w:r>
          </w:p>
        </w:tc>
        <w:tc>
          <w:tcPr>
            <w:tcW w:w="850" w:type="dxa"/>
            <w:tcBorders>
              <w:top w:val="single" w:sz="4" w:space="0" w:color="000000"/>
              <w:left w:val="single" w:sz="4" w:space="0" w:color="000000"/>
              <w:bottom w:val="single" w:sz="4" w:space="0" w:color="000000"/>
              <w:right w:val="nil"/>
            </w:tcBorders>
          </w:tcPr>
          <w:p w14:paraId="562B37A5"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53028D6E"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80</w:t>
            </w:r>
          </w:p>
        </w:tc>
        <w:tc>
          <w:tcPr>
            <w:tcW w:w="1134" w:type="dxa"/>
            <w:tcBorders>
              <w:top w:val="single" w:sz="4" w:space="0" w:color="000000"/>
              <w:left w:val="single" w:sz="4" w:space="0" w:color="000000"/>
              <w:bottom w:val="single" w:sz="4" w:space="0" w:color="000000"/>
              <w:right w:val="nil"/>
            </w:tcBorders>
          </w:tcPr>
          <w:p w14:paraId="23F8A2A8"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1484DDE0"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90</w:t>
            </w:r>
          </w:p>
        </w:tc>
        <w:tc>
          <w:tcPr>
            <w:tcW w:w="1134" w:type="dxa"/>
            <w:tcBorders>
              <w:top w:val="single" w:sz="4" w:space="0" w:color="000000"/>
              <w:left w:val="single" w:sz="4" w:space="0" w:color="000000"/>
              <w:bottom w:val="single" w:sz="4" w:space="0" w:color="000000"/>
              <w:right w:val="nil"/>
            </w:tcBorders>
          </w:tcPr>
          <w:p w14:paraId="4840A1DB"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728E3356"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85</w:t>
            </w:r>
          </w:p>
        </w:tc>
        <w:tc>
          <w:tcPr>
            <w:tcW w:w="992" w:type="dxa"/>
            <w:tcBorders>
              <w:top w:val="single" w:sz="4" w:space="0" w:color="000000"/>
              <w:left w:val="single" w:sz="4" w:space="0" w:color="000000"/>
              <w:bottom w:val="single" w:sz="4" w:space="0" w:color="000000"/>
              <w:right w:val="nil"/>
            </w:tcBorders>
          </w:tcPr>
          <w:p w14:paraId="54544FD8"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4187F6FF"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90</w:t>
            </w:r>
          </w:p>
        </w:tc>
        <w:tc>
          <w:tcPr>
            <w:tcW w:w="1003" w:type="dxa"/>
            <w:tcBorders>
              <w:top w:val="single" w:sz="4" w:space="0" w:color="000000"/>
              <w:left w:val="single" w:sz="4" w:space="0" w:color="000000"/>
              <w:bottom w:val="single" w:sz="4" w:space="0" w:color="000000"/>
              <w:right w:val="single" w:sz="4" w:space="0" w:color="000000"/>
            </w:tcBorders>
          </w:tcPr>
          <w:p w14:paraId="181B7333"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701F27D8"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90</w:t>
            </w:r>
          </w:p>
        </w:tc>
      </w:tr>
      <w:tr w:rsidR="00125691" w:rsidRPr="000F0912" w14:paraId="2FD16605" w14:textId="77777777" w:rsidTr="00125691">
        <w:trPr>
          <w:cantSplit/>
        </w:trPr>
        <w:tc>
          <w:tcPr>
            <w:tcW w:w="2409" w:type="dxa"/>
            <w:vMerge/>
            <w:tcBorders>
              <w:top w:val="single" w:sz="4" w:space="0" w:color="000000"/>
              <w:left w:val="single" w:sz="4" w:space="0" w:color="000000"/>
              <w:bottom w:val="single" w:sz="4" w:space="0" w:color="000000"/>
              <w:right w:val="nil"/>
            </w:tcBorders>
            <w:vAlign w:val="center"/>
            <w:hideMark/>
          </w:tcPr>
          <w:p w14:paraId="535B70C2" w14:textId="77777777" w:rsidR="00125691" w:rsidRPr="000F0912" w:rsidRDefault="00125691">
            <w:pPr>
              <w:spacing w:after="0"/>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7601969E" w14:textId="77777777" w:rsidR="00125691" w:rsidRPr="000F0912" w:rsidRDefault="00125691">
            <w:pPr>
              <w:tabs>
                <w:tab w:val="left" w:pos="30"/>
              </w:tabs>
              <w:snapToGrid w:val="0"/>
              <w:spacing w:after="0" w:line="240" w:lineRule="auto"/>
              <w:rPr>
                <w:rFonts w:ascii="Times New Roman" w:hAnsi="Times New Roman" w:cs="Times New Roman"/>
                <w:sz w:val="18"/>
              </w:rPr>
            </w:pPr>
            <w:r w:rsidRPr="000F0912">
              <w:rPr>
                <w:rFonts w:ascii="Times New Roman" w:hAnsi="Times New Roman" w:cs="Times New Roman"/>
                <w:sz w:val="18"/>
              </w:rPr>
              <w:t xml:space="preserve">Wędliny </w:t>
            </w:r>
          </w:p>
        </w:tc>
        <w:tc>
          <w:tcPr>
            <w:tcW w:w="709" w:type="dxa"/>
            <w:tcBorders>
              <w:top w:val="single" w:sz="4" w:space="0" w:color="000000"/>
              <w:left w:val="single" w:sz="4" w:space="0" w:color="000000"/>
              <w:bottom w:val="single" w:sz="4" w:space="0" w:color="000000"/>
              <w:right w:val="nil"/>
            </w:tcBorders>
            <w:hideMark/>
          </w:tcPr>
          <w:p w14:paraId="35FC2AED"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20</w:t>
            </w:r>
          </w:p>
        </w:tc>
        <w:tc>
          <w:tcPr>
            <w:tcW w:w="709" w:type="dxa"/>
            <w:tcBorders>
              <w:top w:val="single" w:sz="4" w:space="0" w:color="000000"/>
              <w:left w:val="single" w:sz="4" w:space="0" w:color="000000"/>
              <w:bottom w:val="single" w:sz="4" w:space="0" w:color="000000"/>
              <w:right w:val="nil"/>
            </w:tcBorders>
            <w:hideMark/>
          </w:tcPr>
          <w:p w14:paraId="2607A5EF"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20</w:t>
            </w:r>
          </w:p>
        </w:tc>
        <w:tc>
          <w:tcPr>
            <w:tcW w:w="747" w:type="dxa"/>
            <w:tcBorders>
              <w:top w:val="single" w:sz="4" w:space="0" w:color="000000"/>
              <w:left w:val="single" w:sz="4" w:space="0" w:color="000000"/>
              <w:bottom w:val="single" w:sz="4" w:space="0" w:color="000000"/>
              <w:right w:val="nil"/>
            </w:tcBorders>
            <w:hideMark/>
          </w:tcPr>
          <w:p w14:paraId="0E758184"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20</w:t>
            </w:r>
          </w:p>
        </w:tc>
        <w:tc>
          <w:tcPr>
            <w:tcW w:w="850" w:type="dxa"/>
            <w:tcBorders>
              <w:top w:val="single" w:sz="4" w:space="0" w:color="000000"/>
              <w:left w:val="single" w:sz="4" w:space="0" w:color="000000"/>
              <w:bottom w:val="single" w:sz="4" w:space="0" w:color="000000"/>
              <w:right w:val="nil"/>
            </w:tcBorders>
            <w:hideMark/>
          </w:tcPr>
          <w:p w14:paraId="4CF66790"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28</w:t>
            </w:r>
          </w:p>
        </w:tc>
        <w:tc>
          <w:tcPr>
            <w:tcW w:w="1134" w:type="dxa"/>
            <w:tcBorders>
              <w:top w:val="single" w:sz="4" w:space="0" w:color="000000"/>
              <w:left w:val="single" w:sz="4" w:space="0" w:color="000000"/>
              <w:bottom w:val="single" w:sz="4" w:space="0" w:color="000000"/>
              <w:right w:val="nil"/>
            </w:tcBorders>
            <w:hideMark/>
          </w:tcPr>
          <w:p w14:paraId="23EFEB83"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45</w:t>
            </w:r>
          </w:p>
        </w:tc>
        <w:tc>
          <w:tcPr>
            <w:tcW w:w="1134" w:type="dxa"/>
            <w:tcBorders>
              <w:top w:val="single" w:sz="4" w:space="0" w:color="000000"/>
              <w:left w:val="single" w:sz="4" w:space="0" w:color="000000"/>
              <w:bottom w:val="single" w:sz="4" w:space="0" w:color="000000"/>
              <w:right w:val="nil"/>
            </w:tcBorders>
            <w:hideMark/>
          </w:tcPr>
          <w:p w14:paraId="462ABF28"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35</w:t>
            </w:r>
          </w:p>
        </w:tc>
        <w:tc>
          <w:tcPr>
            <w:tcW w:w="992" w:type="dxa"/>
            <w:tcBorders>
              <w:top w:val="single" w:sz="4" w:space="0" w:color="000000"/>
              <w:left w:val="single" w:sz="4" w:space="0" w:color="000000"/>
              <w:bottom w:val="single" w:sz="4" w:space="0" w:color="000000"/>
              <w:right w:val="nil"/>
            </w:tcBorders>
            <w:hideMark/>
          </w:tcPr>
          <w:p w14:paraId="70F42EB4"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45</w:t>
            </w:r>
          </w:p>
        </w:tc>
        <w:tc>
          <w:tcPr>
            <w:tcW w:w="1003" w:type="dxa"/>
            <w:tcBorders>
              <w:top w:val="single" w:sz="4" w:space="0" w:color="000000"/>
              <w:left w:val="single" w:sz="4" w:space="0" w:color="000000"/>
              <w:bottom w:val="single" w:sz="4" w:space="0" w:color="000000"/>
              <w:right w:val="single" w:sz="4" w:space="0" w:color="000000"/>
            </w:tcBorders>
            <w:hideMark/>
          </w:tcPr>
          <w:p w14:paraId="62B0B30A"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40</w:t>
            </w:r>
          </w:p>
        </w:tc>
      </w:tr>
      <w:tr w:rsidR="00125691" w:rsidRPr="000F0912" w14:paraId="42883461" w14:textId="77777777" w:rsidTr="00125691">
        <w:trPr>
          <w:cantSplit/>
        </w:trPr>
        <w:tc>
          <w:tcPr>
            <w:tcW w:w="2409" w:type="dxa"/>
            <w:vMerge/>
            <w:tcBorders>
              <w:top w:val="single" w:sz="4" w:space="0" w:color="000000"/>
              <w:left w:val="single" w:sz="4" w:space="0" w:color="000000"/>
              <w:bottom w:val="single" w:sz="4" w:space="0" w:color="000000"/>
              <w:right w:val="nil"/>
            </w:tcBorders>
            <w:vAlign w:val="center"/>
            <w:hideMark/>
          </w:tcPr>
          <w:p w14:paraId="0F438A10" w14:textId="77777777" w:rsidR="00125691" w:rsidRPr="000F0912" w:rsidRDefault="00125691">
            <w:pPr>
              <w:spacing w:after="0"/>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2D143CCA" w14:textId="77777777" w:rsidR="00125691" w:rsidRPr="000F0912" w:rsidRDefault="00125691">
            <w:pPr>
              <w:tabs>
                <w:tab w:val="left" w:pos="30"/>
              </w:tabs>
              <w:snapToGrid w:val="0"/>
              <w:spacing w:after="0" w:line="240" w:lineRule="auto"/>
              <w:jc w:val="both"/>
              <w:rPr>
                <w:rFonts w:ascii="Times New Roman" w:hAnsi="Times New Roman" w:cs="Times New Roman"/>
                <w:sz w:val="18"/>
              </w:rPr>
            </w:pPr>
            <w:r w:rsidRPr="000F0912">
              <w:rPr>
                <w:rFonts w:ascii="Times New Roman" w:hAnsi="Times New Roman" w:cs="Times New Roman"/>
                <w:sz w:val="18"/>
              </w:rPr>
              <w:t xml:space="preserve">Ryby </w:t>
            </w:r>
          </w:p>
        </w:tc>
        <w:tc>
          <w:tcPr>
            <w:tcW w:w="709" w:type="dxa"/>
            <w:tcBorders>
              <w:top w:val="single" w:sz="4" w:space="0" w:color="000000"/>
              <w:left w:val="single" w:sz="4" w:space="0" w:color="000000"/>
              <w:bottom w:val="single" w:sz="4" w:space="0" w:color="000000"/>
              <w:right w:val="nil"/>
            </w:tcBorders>
            <w:hideMark/>
          </w:tcPr>
          <w:p w14:paraId="7C6CD4F7"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w:t>
            </w:r>
          </w:p>
        </w:tc>
        <w:tc>
          <w:tcPr>
            <w:tcW w:w="709" w:type="dxa"/>
            <w:tcBorders>
              <w:top w:val="single" w:sz="4" w:space="0" w:color="000000"/>
              <w:left w:val="single" w:sz="4" w:space="0" w:color="000000"/>
              <w:bottom w:val="single" w:sz="4" w:space="0" w:color="000000"/>
              <w:right w:val="nil"/>
            </w:tcBorders>
            <w:hideMark/>
          </w:tcPr>
          <w:p w14:paraId="763301C9"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20</w:t>
            </w:r>
          </w:p>
        </w:tc>
        <w:tc>
          <w:tcPr>
            <w:tcW w:w="747" w:type="dxa"/>
            <w:tcBorders>
              <w:top w:val="single" w:sz="4" w:space="0" w:color="000000"/>
              <w:left w:val="single" w:sz="4" w:space="0" w:color="000000"/>
              <w:bottom w:val="single" w:sz="4" w:space="0" w:color="000000"/>
              <w:right w:val="nil"/>
            </w:tcBorders>
            <w:hideMark/>
          </w:tcPr>
          <w:p w14:paraId="1DD8782E"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20</w:t>
            </w:r>
          </w:p>
        </w:tc>
        <w:tc>
          <w:tcPr>
            <w:tcW w:w="850" w:type="dxa"/>
            <w:tcBorders>
              <w:top w:val="single" w:sz="4" w:space="0" w:color="000000"/>
              <w:left w:val="single" w:sz="4" w:space="0" w:color="000000"/>
              <w:bottom w:val="single" w:sz="4" w:space="0" w:color="000000"/>
              <w:right w:val="nil"/>
            </w:tcBorders>
            <w:hideMark/>
          </w:tcPr>
          <w:p w14:paraId="14872F71"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25</w:t>
            </w:r>
          </w:p>
        </w:tc>
        <w:tc>
          <w:tcPr>
            <w:tcW w:w="1134" w:type="dxa"/>
            <w:tcBorders>
              <w:top w:val="single" w:sz="4" w:space="0" w:color="000000"/>
              <w:left w:val="single" w:sz="4" w:space="0" w:color="000000"/>
              <w:bottom w:val="single" w:sz="4" w:space="0" w:color="000000"/>
              <w:right w:val="nil"/>
            </w:tcBorders>
            <w:hideMark/>
          </w:tcPr>
          <w:p w14:paraId="2133B468"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20</w:t>
            </w:r>
          </w:p>
        </w:tc>
        <w:tc>
          <w:tcPr>
            <w:tcW w:w="1134" w:type="dxa"/>
            <w:tcBorders>
              <w:top w:val="single" w:sz="4" w:space="0" w:color="000000"/>
              <w:left w:val="single" w:sz="4" w:space="0" w:color="000000"/>
              <w:bottom w:val="single" w:sz="4" w:space="0" w:color="000000"/>
              <w:right w:val="nil"/>
            </w:tcBorders>
            <w:hideMark/>
          </w:tcPr>
          <w:p w14:paraId="579CAFA7"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30</w:t>
            </w:r>
          </w:p>
        </w:tc>
        <w:tc>
          <w:tcPr>
            <w:tcW w:w="992" w:type="dxa"/>
            <w:tcBorders>
              <w:top w:val="single" w:sz="4" w:space="0" w:color="000000"/>
              <w:left w:val="single" w:sz="4" w:space="0" w:color="000000"/>
              <w:bottom w:val="single" w:sz="4" w:space="0" w:color="000000"/>
              <w:right w:val="nil"/>
            </w:tcBorders>
            <w:hideMark/>
          </w:tcPr>
          <w:p w14:paraId="310B8A83"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30</w:t>
            </w:r>
          </w:p>
        </w:tc>
        <w:tc>
          <w:tcPr>
            <w:tcW w:w="1003" w:type="dxa"/>
            <w:tcBorders>
              <w:top w:val="single" w:sz="4" w:space="0" w:color="000000"/>
              <w:left w:val="single" w:sz="4" w:space="0" w:color="000000"/>
              <w:bottom w:val="single" w:sz="4" w:space="0" w:color="000000"/>
              <w:right w:val="single" w:sz="4" w:space="0" w:color="000000"/>
            </w:tcBorders>
            <w:hideMark/>
          </w:tcPr>
          <w:p w14:paraId="22CD8C33"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40</w:t>
            </w:r>
          </w:p>
        </w:tc>
      </w:tr>
      <w:tr w:rsidR="00125691" w:rsidRPr="000F0912" w14:paraId="0DEC3F96" w14:textId="77777777" w:rsidTr="00125691">
        <w:trPr>
          <w:cantSplit/>
        </w:trPr>
        <w:tc>
          <w:tcPr>
            <w:tcW w:w="2409" w:type="dxa"/>
            <w:vMerge/>
            <w:tcBorders>
              <w:top w:val="single" w:sz="4" w:space="0" w:color="000000"/>
              <w:left w:val="single" w:sz="4" w:space="0" w:color="000000"/>
              <w:bottom w:val="single" w:sz="4" w:space="0" w:color="000000"/>
              <w:right w:val="nil"/>
            </w:tcBorders>
            <w:vAlign w:val="center"/>
            <w:hideMark/>
          </w:tcPr>
          <w:p w14:paraId="7E4E3B63" w14:textId="77777777" w:rsidR="00125691" w:rsidRPr="000F0912" w:rsidRDefault="00125691">
            <w:pPr>
              <w:spacing w:after="0"/>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1A49301D" w14:textId="77777777" w:rsidR="00125691" w:rsidRPr="000F0912" w:rsidRDefault="00125691">
            <w:pPr>
              <w:tabs>
                <w:tab w:val="left" w:pos="30"/>
              </w:tabs>
              <w:snapToGrid w:val="0"/>
              <w:spacing w:after="0" w:line="240" w:lineRule="auto"/>
              <w:jc w:val="both"/>
              <w:rPr>
                <w:rFonts w:ascii="Times New Roman" w:hAnsi="Times New Roman" w:cs="Times New Roman"/>
                <w:sz w:val="18"/>
              </w:rPr>
            </w:pPr>
            <w:r w:rsidRPr="000F0912">
              <w:rPr>
                <w:rFonts w:ascii="Times New Roman" w:hAnsi="Times New Roman" w:cs="Times New Roman"/>
                <w:sz w:val="18"/>
              </w:rPr>
              <w:t xml:space="preserve">Jaja </w:t>
            </w:r>
          </w:p>
        </w:tc>
        <w:tc>
          <w:tcPr>
            <w:tcW w:w="709" w:type="dxa"/>
            <w:tcBorders>
              <w:top w:val="single" w:sz="4" w:space="0" w:color="000000"/>
              <w:left w:val="single" w:sz="4" w:space="0" w:color="000000"/>
              <w:bottom w:val="single" w:sz="4" w:space="0" w:color="000000"/>
              <w:right w:val="nil"/>
            </w:tcBorders>
            <w:hideMark/>
          </w:tcPr>
          <w:p w14:paraId="04C798CA"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3/4</w:t>
            </w:r>
          </w:p>
        </w:tc>
        <w:tc>
          <w:tcPr>
            <w:tcW w:w="709" w:type="dxa"/>
            <w:tcBorders>
              <w:top w:val="single" w:sz="4" w:space="0" w:color="000000"/>
              <w:left w:val="single" w:sz="4" w:space="0" w:color="000000"/>
              <w:bottom w:val="single" w:sz="4" w:space="0" w:color="000000"/>
              <w:right w:val="nil"/>
            </w:tcBorders>
            <w:hideMark/>
          </w:tcPr>
          <w:p w14:paraId="783D1F19"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3/4</w:t>
            </w:r>
          </w:p>
        </w:tc>
        <w:tc>
          <w:tcPr>
            <w:tcW w:w="747" w:type="dxa"/>
            <w:tcBorders>
              <w:top w:val="single" w:sz="4" w:space="0" w:color="000000"/>
              <w:left w:val="single" w:sz="4" w:space="0" w:color="000000"/>
              <w:bottom w:val="single" w:sz="4" w:space="0" w:color="000000"/>
              <w:right w:val="nil"/>
            </w:tcBorders>
            <w:hideMark/>
          </w:tcPr>
          <w:p w14:paraId="5BDEF83E"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1/2</w:t>
            </w:r>
          </w:p>
        </w:tc>
        <w:tc>
          <w:tcPr>
            <w:tcW w:w="850" w:type="dxa"/>
            <w:tcBorders>
              <w:top w:val="single" w:sz="4" w:space="0" w:color="000000"/>
              <w:left w:val="single" w:sz="4" w:space="0" w:color="000000"/>
              <w:bottom w:val="single" w:sz="4" w:space="0" w:color="000000"/>
              <w:right w:val="nil"/>
            </w:tcBorders>
            <w:hideMark/>
          </w:tcPr>
          <w:p w14:paraId="13E64D99"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1/2</w:t>
            </w:r>
          </w:p>
        </w:tc>
        <w:tc>
          <w:tcPr>
            <w:tcW w:w="1134" w:type="dxa"/>
            <w:tcBorders>
              <w:top w:val="single" w:sz="4" w:space="0" w:color="000000"/>
              <w:left w:val="single" w:sz="4" w:space="0" w:color="000000"/>
              <w:bottom w:val="single" w:sz="4" w:space="0" w:color="000000"/>
              <w:right w:val="nil"/>
            </w:tcBorders>
            <w:hideMark/>
          </w:tcPr>
          <w:p w14:paraId="053BAFB7"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1/3</w:t>
            </w:r>
          </w:p>
        </w:tc>
        <w:tc>
          <w:tcPr>
            <w:tcW w:w="1134" w:type="dxa"/>
            <w:tcBorders>
              <w:top w:val="single" w:sz="4" w:space="0" w:color="000000"/>
              <w:left w:val="single" w:sz="4" w:space="0" w:color="000000"/>
              <w:bottom w:val="single" w:sz="4" w:space="0" w:color="000000"/>
              <w:right w:val="nil"/>
            </w:tcBorders>
            <w:hideMark/>
          </w:tcPr>
          <w:p w14:paraId="5DD0BDBF"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1/3</w:t>
            </w:r>
          </w:p>
        </w:tc>
        <w:tc>
          <w:tcPr>
            <w:tcW w:w="992" w:type="dxa"/>
            <w:tcBorders>
              <w:top w:val="single" w:sz="4" w:space="0" w:color="000000"/>
              <w:left w:val="single" w:sz="4" w:space="0" w:color="000000"/>
              <w:bottom w:val="single" w:sz="4" w:space="0" w:color="000000"/>
              <w:right w:val="nil"/>
            </w:tcBorders>
            <w:hideMark/>
          </w:tcPr>
          <w:p w14:paraId="2C0C200E"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1/3</w:t>
            </w:r>
          </w:p>
        </w:tc>
        <w:tc>
          <w:tcPr>
            <w:tcW w:w="1003" w:type="dxa"/>
            <w:tcBorders>
              <w:top w:val="single" w:sz="4" w:space="0" w:color="000000"/>
              <w:left w:val="single" w:sz="4" w:space="0" w:color="000000"/>
              <w:bottom w:val="single" w:sz="4" w:space="0" w:color="000000"/>
              <w:right w:val="single" w:sz="4" w:space="0" w:color="000000"/>
            </w:tcBorders>
            <w:hideMark/>
          </w:tcPr>
          <w:p w14:paraId="6836807E"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1/3</w:t>
            </w:r>
          </w:p>
        </w:tc>
      </w:tr>
      <w:tr w:rsidR="00125691" w:rsidRPr="000F0912" w14:paraId="025B5DDD" w14:textId="77777777" w:rsidTr="00125691">
        <w:trPr>
          <w:cantSplit/>
        </w:trPr>
        <w:tc>
          <w:tcPr>
            <w:tcW w:w="1086" w:type="dxa"/>
            <w:vMerge w:val="restart"/>
            <w:tcBorders>
              <w:top w:val="single" w:sz="4" w:space="0" w:color="000000"/>
              <w:left w:val="single" w:sz="4" w:space="0" w:color="000000"/>
              <w:bottom w:val="single" w:sz="4" w:space="0" w:color="000000"/>
              <w:right w:val="nil"/>
            </w:tcBorders>
            <w:vAlign w:val="center"/>
            <w:hideMark/>
          </w:tcPr>
          <w:p w14:paraId="3B5020DA" w14:textId="77777777" w:rsidR="00125691" w:rsidRPr="000F0912" w:rsidRDefault="00125691">
            <w:pPr>
              <w:tabs>
                <w:tab w:val="left" w:pos="143"/>
              </w:tabs>
              <w:snapToGrid w:val="0"/>
              <w:spacing w:after="0" w:line="240" w:lineRule="auto"/>
              <w:ind w:left="113" w:right="113"/>
              <w:jc w:val="center"/>
              <w:rPr>
                <w:rFonts w:ascii="Times New Roman" w:hAnsi="Times New Roman" w:cs="Times New Roman"/>
                <w:sz w:val="18"/>
              </w:rPr>
            </w:pPr>
            <w:r w:rsidRPr="000F0912">
              <w:rPr>
                <w:rFonts w:ascii="Times New Roman" w:hAnsi="Times New Roman" w:cs="Times New Roman"/>
                <w:sz w:val="18"/>
              </w:rPr>
              <w:t>Tłuszcze</w:t>
            </w:r>
          </w:p>
        </w:tc>
        <w:tc>
          <w:tcPr>
            <w:tcW w:w="1323" w:type="dxa"/>
            <w:tcBorders>
              <w:top w:val="single" w:sz="4" w:space="0" w:color="000000"/>
              <w:left w:val="single" w:sz="4" w:space="0" w:color="000000"/>
              <w:bottom w:val="single" w:sz="4" w:space="0" w:color="000000"/>
              <w:right w:val="nil"/>
            </w:tcBorders>
            <w:hideMark/>
          </w:tcPr>
          <w:p w14:paraId="0C09305A" w14:textId="77777777" w:rsidR="00125691" w:rsidRPr="000F0912" w:rsidRDefault="00125691">
            <w:pPr>
              <w:tabs>
                <w:tab w:val="left" w:pos="30"/>
              </w:tabs>
              <w:snapToGrid w:val="0"/>
              <w:spacing w:after="0" w:line="240" w:lineRule="auto"/>
              <w:rPr>
                <w:rFonts w:ascii="Times New Roman" w:hAnsi="Times New Roman" w:cs="Times New Roman"/>
                <w:sz w:val="18"/>
              </w:rPr>
            </w:pPr>
            <w:r w:rsidRPr="000F0912">
              <w:rPr>
                <w:rFonts w:ascii="Times New Roman" w:hAnsi="Times New Roman" w:cs="Times New Roman"/>
                <w:sz w:val="18"/>
              </w:rPr>
              <w:t>Masło, śmietana</w:t>
            </w:r>
          </w:p>
        </w:tc>
        <w:tc>
          <w:tcPr>
            <w:tcW w:w="709" w:type="dxa"/>
            <w:tcBorders>
              <w:top w:val="single" w:sz="4" w:space="0" w:color="000000"/>
              <w:left w:val="single" w:sz="4" w:space="0" w:color="000000"/>
              <w:bottom w:val="single" w:sz="4" w:space="0" w:color="000000"/>
              <w:right w:val="nil"/>
            </w:tcBorders>
            <w:hideMark/>
          </w:tcPr>
          <w:p w14:paraId="5790A869" w14:textId="77777777" w:rsidR="00125691" w:rsidRPr="000F0912" w:rsidRDefault="00125691">
            <w:pPr>
              <w:tabs>
                <w:tab w:val="left" w:pos="30"/>
              </w:tabs>
              <w:snapToGrid w:val="0"/>
              <w:spacing w:after="0" w:line="240" w:lineRule="auto"/>
              <w:rPr>
                <w:rFonts w:ascii="Times New Roman" w:hAnsi="Times New Roman" w:cs="Times New Roman"/>
                <w:sz w:val="18"/>
              </w:rPr>
            </w:pPr>
            <w:r w:rsidRPr="000F0912">
              <w:rPr>
                <w:rFonts w:ascii="Times New Roman" w:hAnsi="Times New Roman" w:cs="Times New Roman"/>
                <w:sz w:val="18"/>
              </w:rPr>
              <w:t>16</w:t>
            </w:r>
          </w:p>
        </w:tc>
        <w:tc>
          <w:tcPr>
            <w:tcW w:w="709" w:type="dxa"/>
            <w:tcBorders>
              <w:top w:val="single" w:sz="4" w:space="0" w:color="000000"/>
              <w:left w:val="single" w:sz="4" w:space="0" w:color="000000"/>
              <w:bottom w:val="single" w:sz="4" w:space="0" w:color="000000"/>
              <w:right w:val="nil"/>
            </w:tcBorders>
            <w:hideMark/>
          </w:tcPr>
          <w:p w14:paraId="6399BB6E"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25</w:t>
            </w:r>
          </w:p>
        </w:tc>
        <w:tc>
          <w:tcPr>
            <w:tcW w:w="747" w:type="dxa"/>
            <w:tcBorders>
              <w:top w:val="single" w:sz="4" w:space="0" w:color="000000"/>
              <w:left w:val="single" w:sz="4" w:space="0" w:color="000000"/>
              <w:bottom w:val="single" w:sz="4" w:space="0" w:color="000000"/>
              <w:right w:val="nil"/>
            </w:tcBorders>
            <w:hideMark/>
          </w:tcPr>
          <w:p w14:paraId="1BB84B65"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33</w:t>
            </w:r>
          </w:p>
        </w:tc>
        <w:tc>
          <w:tcPr>
            <w:tcW w:w="850" w:type="dxa"/>
            <w:tcBorders>
              <w:top w:val="single" w:sz="4" w:space="0" w:color="000000"/>
              <w:left w:val="single" w:sz="4" w:space="0" w:color="000000"/>
              <w:bottom w:val="single" w:sz="4" w:space="0" w:color="000000"/>
              <w:right w:val="nil"/>
            </w:tcBorders>
            <w:hideMark/>
          </w:tcPr>
          <w:p w14:paraId="083132C4"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26</w:t>
            </w:r>
          </w:p>
        </w:tc>
        <w:tc>
          <w:tcPr>
            <w:tcW w:w="1134" w:type="dxa"/>
            <w:tcBorders>
              <w:top w:val="single" w:sz="4" w:space="0" w:color="000000"/>
              <w:left w:val="single" w:sz="4" w:space="0" w:color="000000"/>
              <w:bottom w:val="single" w:sz="4" w:space="0" w:color="000000"/>
              <w:right w:val="nil"/>
            </w:tcBorders>
            <w:hideMark/>
          </w:tcPr>
          <w:p w14:paraId="62755135"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20</w:t>
            </w:r>
          </w:p>
        </w:tc>
        <w:tc>
          <w:tcPr>
            <w:tcW w:w="1134" w:type="dxa"/>
            <w:tcBorders>
              <w:top w:val="single" w:sz="4" w:space="0" w:color="000000"/>
              <w:left w:val="single" w:sz="4" w:space="0" w:color="000000"/>
              <w:bottom w:val="single" w:sz="4" w:space="0" w:color="000000"/>
              <w:right w:val="nil"/>
            </w:tcBorders>
            <w:hideMark/>
          </w:tcPr>
          <w:p w14:paraId="49B94D72"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30</w:t>
            </w:r>
          </w:p>
        </w:tc>
        <w:tc>
          <w:tcPr>
            <w:tcW w:w="992" w:type="dxa"/>
            <w:tcBorders>
              <w:top w:val="single" w:sz="4" w:space="0" w:color="000000"/>
              <w:left w:val="single" w:sz="4" w:space="0" w:color="000000"/>
              <w:bottom w:val="single" w:sz="4" w:space="0" w:color="000000"/>
              <w:right w:val="nil"/>
            </w:tcBorders>
            <w:hideMark/>
          </w:tcPr>
          <w:p w14:paraId="64DCFD88"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20</w:t>
            </w:r>
          </w:p>
        </w:tc>
        <w:tc>
          <w:tcPr>
            <w:tcW w:w="1003" w:type="dxa"/>
            <w:tcBorders>
              <w:top w:val="single" w:sz="4" w:space="0" w:color="000000"/>
              <w:left w:val="single" w:sz="4" w:space="0" w:color="000000"/>
              <w:bottom w:val="single" w:sz="4" w:space="0" w:color="000000"/>
              <w:right w:val="single" w:sz="4" w:space="0" w:color="000000"/>
            </w:tcBorders>
            <w:hideMark/>
          </w:tcPr>
          <w:p w14:paraId="0CF7328F"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35</w:t>
            </w:r>
          </w:p>
        </w:tc>
      </w:tr>
      <w:tr w:rsidR="00125691" w:rsidRPr="000F0912" w14:paraId="7888686F" w14:textId="77777777" w:rsidTr="00125691">
        <w:trPr>
          <w:cantSplit/>
        </w:trPr>
        <w:tc>
          <w:tcPr>
            <w:tcW w:w="2409" w:type="dxa"/>
            <w:vMerge/>
            <w:tcBorders>
              <w:top w:val="single" w:sz="4" w:space="0" w:color="000000"/>
              <w:left w:val="single" w:sz="4" w:space="0" w:color="000000"/>
              <w:bottom w:val="single" w:sz="4" w:space="0" w:color="000000"/>
              <w:right w:val="nil"/>
            </w:tcBorders>
            <w:vAlign w:val="center"/>
            <w:hideMark/>
          </w:tcPr>
          <w:p w14:paraId="062C8676" w14:textId="77777777" w:rsidR="00125691" w:rsidRPr="000F0912" w:rsidRDefault="00125691">
            <w:pPr>
              <w:spacing w:after="0"/>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752EFF8F" w14:textId="77777777" w:rsidR="00125691" w:rsidRPr="000F0912" w:rsidRDefault="00125691">
            <w:pPr>
              <w:tabs>
                <w:tab w:val="left" w:pos="30"/>
              </w:tabs>
              <w:snapToGrid w:val="0"/>
              <w:spacing w:after="0" w:line="240" w:lineRule="auto"/>
              <w:rPr>
                <w:rFonts w:ascii="Times New Roman" w:hAnsi="Times New Roman" w:cs="Times New Roman"/>
                <w:sz w:val="18"/>
              </w:rPr>
            </w:pPr>
            <w:r w:rsidRPr="000F0912">
              <w:rPr>
                <w:rFonts w:ascii="Times New Roman" w:hAnsi="Times New Roman" w:cs="Times New Roman"/>
                <w:sz w:val="18"/>
              </w:rPr>
              <w:t>Oleje i margaryny</w:t>
            </w:r>
          </w:p>
        </w:tc>
        <w:tc>
          <w:tcPr>
            <w:tcW w:w="709" w:type="dxa"/>
            <w:tcBorders>
              <w:top w:val="single" w:sz="4" w:space="0" w:color="000000"/>
              <w:left w:val="single" w:sz="4" w:space="0" w:color="000000"/>
              <w:bottom w:val="single" w:sz="4" w:space="0" w:color="000000"/>
              <w:right w:val="nil"/>
            </w:tcBorders>
            <w:hideMark/>
          </w:tcPr>
          <w:p w14:paraId="270F059B"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9</w:t>
            </w:r>
          </w:p>
        </w:tc>
        <w:tc>
          <w:tcPr>
            <w:tcW w:w="709" w:type="dxa"/>
            <w:tcBorders>
              <w:top w:val="single" w:sz="4" w:space="0" w:color="000000"/>
              <w:left w:val="single" w:sz="4" w:space="0" w:color="000000"/>
              <w:bottom w:val="single" w:sz="4" w:space="0" w:color="000000"/>
              <w:right w:val="nil"/>
            </w:tcBorders>
            <w:hideMark/>
          </w:tcPr>
          <w:p w14:paraId="0656CED3"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13</w:t>
            </w:r>
          </w:p>
        </w:tc>
        <w:tc>
          <w:tcPr>
            <w:tcW w:w="747" w:type="dxa"/>
            <w:tcBorders>
              <w:top w:val="single" w:sz="4" w:space="0" w:color="000000"/>
              <w:left w:val="single" w:sz="4" w:space="0" w:color="000000"/>
              <w:bottom w:val="single" w:sz="4" w:space="0" w:color="000000"/>
              <w:right w:val="nil"/>
            </w:tcBorders>
            <w:hideMark/>
          </w:tcPr>
          <w:p w14:paraId="4B491B04"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17</w:t>
            </w:r>
          </w:p>
        </w:tc>
        <w:tc>
          <w:tcPr>
            <w:tcW w:w="850" w:type="dxa"/>
            <w:tcBorders>
              <w:top w:val="single" w:sz="4" w:space="0" w:color="000000"/>
              <w:left w:val="single" w:sz="4" w:space="0" w:color="000000"/>
              <w:bottom w:val="single" w:sz="4" w:space="0" w:color="000000"/>
              <w:right w:val="nil"/>
            </w:tcBorders>
            <w:hideMark/>
          </w:tcPr>
          <w:p w14:paraId="4E9E424B"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26</w:t>
            </w:r>
          </w:p>
        </w:tc>
        <w:tc>
          <w:tcPr>
            <w:tcW w:w="1134" w:type="dxa"/>
            <w:tcBorders>
              <w:top w:val="single" w:sz="4" w:space="0" w:color="000000"/>
              <w:left w:val="single" w:sz="4" w:space="0" w:color="000000"/>
              <w:bottom w:val="single" w:sz="4" w:space="0" w:color="000000"/>
              <w:right w:val="nil"/>
            </w:tcBorders>
            <w:hideMark/>
          </w:tcPr>
          <w:p w14:paraId="286208EB"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25</w:t>
            </w:r>
          </w:p>
        </w:tc>
        <w:tc>
          <w:tcPr>
            <w:tcW w:w="1134" w:type="dxa"/>
            <w:tcBorders>
              <w:top w:val="single" w:sz="4" w:space="0" w:color="000000"/>
              <w:left w:val="single" w:sz="4" w:space="0" w:color="000000"/>
              <w:bottom w:val="single" w:sz="4" w:space="0" w:color="000000"/>
              <w:right w:val="nil"/>
            </w:tcBorders>
            <w:hideMark/>
          </w:tcPr>
          <w:p w14:paraId="53FCF8C2"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30</w:t>
            </w:r>
          </w:p>
        </w:tc>
        <w:tc>
          <w:tcPr>
            <w:tcW w:w="992" w:type="dxa"/>
            <w:tcBorders>
              <w:top w:val="single" w:sz="4" w:space="0" w:color="000000"/>
              <w:left w:val="single" w:sz="4" w:space="0" w:color="000000"/>
              <w:bottom w:val="single" w:sz="4" w:space="0" w:color="000000"/>
              <w:right w:val="nil"/>
            </w:tcBorders>
            <w:hideMark/>
          </w:tcPr>
          <w:p w14:paraId="2AE01F11"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25</w:t>
            </w:r>
          </w:p>
        </w:tc>
        <w:tc>
          <w:tcPr>
            <w:tcW w:w="1003" w:type="dxa"/>
            <w:tcBorders>
              <w:top w:val="single" w:sz="4" w:space="0" w:color="000000"/>
              <w:left w:val="single" w:sz="4" w:space="0" w:color="000000"/>
              <w:bottom w:val="single" w:sz="4" w:space="0" w:color="000000"/>
              <w:right w:val="single" w:sz="4" w:space="0" w:color="000000"/>
            </w:tcBorders>
            <w:hideMark/>
          </w:tcPr>
          <w:p w14:paraId="73149AED"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30</w:t>
            </w:r>
          </w:p>
        </w:tc>
      </w:tr>
      <w:tr w:rsidR="00125691" w:rsidRPr="000F0912" w14:paraId="0907CE41" w14:textId="77777777" w:rsidTr="00125691">
        <w:trPr>
          <w:cantSplit/>
          <w:trHeight w:val="1134"/>
        </w:trPr>
        <w:tc>
          <w:tcPr>
            <w:tcW w:w="1086" w:type="dxa"/>
            <w:tcBorders>
              <w:top w:val="single" w:sz="4" w:space="0" w:color="000000"/>
              <w:left w:val="single" w:sz="4" w:space="0" w:color="000000"/>
              <w:bottom w:val="single" w:sz="4" w:space="0" w:color="000000"/>
              <w:right w:val="nil"/>
            </w:tcBorders>
            <w:vAlign w:val="center"/>
            <w:hideMark/>
          </w:tcPr>
          <w:p w14:paraId="241B71B9" w14:textId="77777777" w:rsidR="00125691" w:rsidRPr="000F0912" w:rsidRDefault="00125691">
            <w:pPr>
              <w:tabs>
                <w:tab w:val="left" w:pos="143"/>
              </w:tabs>
              <w:snapToGrid w:val="0"/>
              <w:spacing w:after="0" w:line="240" w:lineRule="auto"/>
              <w:ind w:left="113" w:right="113"/>
              <w:jc w:val="center"/>
              <w:rPr>
                <w:rFonts w:ascii="Times New Roman" w:hAnsi="Times New Roman" w:cs="Times New Roman"/>
                <w:sz w:val="18"/>
              </w:rPr>
            </w:pPr>
            <w:r w:rsidRPr="000F0912">
              <w:rPr>
                <w:rFonts w:ascii="Times New Roman" w:hAnsi="Times New Roman" w:cs="Times New Roman"/>
                <w:sz w:val="18"/>
              </w:rPr>
              <w:t xml:space="preserve">Cukier </w:t>
            </w:r>
          </w:p>
        </w:tc>
        <w:tc>
          <w:tcPr>
            <w:tcW w:w="1323" w:type="dxa"/>
            <w:tcBorders>
              <w:top w:val="single" w:sz="4" w:space="0" w:color="000000"/>
              <w:left w:val="single" w:sz="4" w:space="0" w:color="000000"/>
              <w:bottom w:val="single" w:sz="4" w:space="0" w:color="000000"/>
              <w:right w:val="nil"/>
            </w:tcBorders>
          </w:tcPr>
          <w:p w14:paraId="4BE68260" w14:textId="77777777" w:rsidR="00125691" w:rsidRPr="000F0912" w:rsidRDefault="00125691">
            <w:pPr>
              <w:tabs>
                <w:tab w:val="left" w:pos="30"/>
              </w:tabs>
              <w:snapToGrid w:val="0"/>
              <w:spacing w:after="0" w:line="240" w:lineRule="auto"/>
              <w:rPr>
                <w:rFonts w:ascii="Times New Roman" w:hAnsi="Times New Roman" w:cs="Times New Roman"/>
                <w:sz w:val="18"/>
              </w:rPr>
            </w:pPr>
          </w:p>
          <w:p w14:paraId="6524713E" w14:textId="77777777" w:rsidR="00125691" w:rsidRPr="000F0912" w:rsidRDefault="00125691">
            <w:pPr>
              <w:tabs>
                <w:tab w:val="left" w:pos="30"/>
              </w:tabs>
              <w:snapToGrid w:val="0"/>
              <w:spacing w:after="0" w:line="240" w:lineRule="auto"/>
              <w:rPr>
                <w:rFonts w:ascii="Times New Roman" w:hAnsi="Times New Roman" w:cs="Times New Roman"/>
                <w:sz w:val="18"/>
              </w:rPr>
            </w:pPr>
            <w:r w:rsidRPr="000F0912">
              <w:rPr>
                <w:rFonts w:ascii="Times New Roman" w:hAnsi="Times New Roman" w:cs="Times New Roman"/>
                <w:sz w:val="18"/>
              </w:rPr>
              <w:t>Cukier</w:t>
            </w:r>
          </w:p>
        </w:tc>
        <w:tc>
          <w:tcPr>
            <w:tcW w:w="709" w:type="dxa"/>
            <w:tcBorders>
              <w:top w:val="single" w:sz="4" w:space="0" w:color="000000"/>
              <w:left w:val="single" w:sz="4" w:space="0" w:color="000000"/>
              <w:bottom w:val="single" w:sz="4" w:space="0" w:color="000000"/>
              <w:right w:val="nil"/>
            </w:tcBorders>
          </w:tcPr>
          <w:p w14:paraId="42194598"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5E8FAB8A"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30</w:t>
            </w:r>
          </w:p>
        </w:tc>
        <w:tc>
          <w:tcPr>
            <w:tcW w:w="709" w:type="dxa"/>
            <w:tcBorders>
              <w:top w:val="single" w:sz="4" w:space="0" w:color="000000"/>
              <w:left w:val="single" w:sz="4" w:space="0" w:color="000000"/>
              <w:bottom w:val="single" w:sz="4" w:space="0" w:color="000000"/>
              <w:right w:val="nil"/>
            </w:tcBorders>
          </w:tcPr>
          <w:p w14:paraId="48B4A65F"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555F712A"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35</w:t>
            </w:r>
          </w:p>
        </w:tc>
        <w:tc>
          <w:tcPr>
            <w:tcW w:w="747" w:type="dxa"/>
            <w:tcBorders>
              <w:top w:val="single" w:sz="4" w:space="0" w:color="000000"/>
              <w:left w:val="single" w:sz="4" w:space="0" w:color="000000"/>
              <w:bottom w:val="single" w:sz="4" w:space="0" w:color="000000"/>
              <w:right w:val="nil"/>
            </w:tcBorders>
          </w:tcPr>
          <w:p w14:paraId="49852C41"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14FF84D8"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45</w:t>
            </w:r>
          </w:p>
        </w:tc>
        <w:tc>
          <w:tcPr>
            <w:tcW w:w="850" w:type="dxa"/>
            <w:tcBorders>
              <w:top w:val="single" w:sz="4" w:space="0" w:color="000000"/>
              <w:left w:val="single" w:sz="4" w:space="0" w:color="000000"/>
              <w:bottom w:val="single" w:sz="4" w:space="0" w:color="000000"/>
              <w:right w:val="nil"/>
            </w:tcBorders>
          </w:tcPr>
          <w:p w14:paraId="29981408"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4A454E46"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43</w:t>
            </w:r>
          </w:p>
        </w:tc>
        <w:tc>
          <w:tcPr>
            <w:tcW w:w="1134" w:type="dxa"/>
            <w:tcBorders>
              <w:top w:val="single" w:sz="4" w:space="0" w:color="000000"/>
              <w:left w:val="single" w:sz="4" w:space="0" w:color="000000"/>
              <w:bottom w:val="single" w:sz="4" w:space="0" w:color="000000"/>
              <w:right w:val="nil"/>
            </w:tcBorders>
          </w:tcPr>
          <w:p w14:paraId="5FD8A553"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154B4F73"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50</w:t>
            </w:r>
          </w:p>
        </w:tc>
        <w:tc>
          <w:tcPr>
            <w:tcW w:w="1134" w:type="dxa"/>
            <w:tcBorders>
              <w:top w:val="single" w:sz="4" w:space="0" w:color="000000"/>
              <w:left w:val="single" w:sz="4" w:space="0" w:color="000000"/>
              <w:bottom w:val="single" w:sz="4" w:space="0" w:color="000000"/>
              <w:right w:val="nil"/>
            </w:tcBorders>
          </w:tcPr>
          <w:p w14:paraId="0533B0A5"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2B0C5075"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50</w:t>
            </w:r>
          </w:p>
        </w:tc>
        <w:tc>
          <w:tcPr>
            <w:tcW w:w="992" w:type="dxa"/>
            <w:tcBorders>
              <w:top w:val="single" w:sz="4" w:space="0" w:color="000000"/>
              <w:left w:val="single" w:sz="4" w:space="0" w:color="000000"/>
              <w:bottom w:val="single" w:sz="4" w:space="0" w:color="000000"/>
              <w:right w:val="nil"/>
            </w:tcBorders>
          </w:tcPr>
          <w:p w14:paraId="127759EB"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07C155CE"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50</w:t>
            </w:r>
          </w:p>
        </w:tc>
        <w:tc>
          <w:tcPr>
            <w:tcW w:w="1003" w:type="dxa"/>
            <w:tcBorders>
              <w:top w:val="single" w:sz="4" w:space="0" w:color="000000"/>
              <w:left w:val="single" w:sz="4" w:space="0" w:color="000000"/>
              <w:bottom w:val="single" w:sz="4" w:space="0" w:color="000000"/>
              <w:right w:val="single" w:sz="4" w:space="0" w:color="000000"/>
            </w:tcBorders>
          </w:tcPr>
          <w:p w14:paraId="1F05739D"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p>
          <w:p w14:paraId="2F311538" w14:textId="77777777" w:rsidR="00125691" w:rsidRPr="000F0912" w:rsidRDefault="00125691">
            <w:pPr>
              <w:tabs>
                <w:tab w:val="left" w:pos="30"/>
              </w:tabs>
              <w:snapToGrid w:val="0"/>
              <w:spacing w:after="0" w:line="240" w:lineRule="auto"/>
              <w:jc w:val="center"/>
              <w:rPr>
                <w:rFonts w:ascii="Times New Roman" w:hAnsi="Times New Roman" w:cs="Times New Roman"/>
                <w:sz w:val="18"/>
              </w:rPr>
            </w:pPr>
            <w:r w:rsidRPr="000F0912">
              <w:rPr>
                <w:rFonts w:ascii="Times New Roman" w:hAnsi="Times New Roman" w:cs="Times New Roman"/>
                <w:sz w:val="18"/>
              </w:rPr>
              <w:t>55</w:t>
            </w:r>
          </w:p>
        </w:tc>
      </w:tr>
    </w:tbl>
    <w:p w14:paraId="0B803CFA" w14:textId="77777777" w:rsidR="00125691" w:rsidRPr="000F0912" w:rsidRDefault="00125691" w:rsidP="00125691">
      <w:pPr>
        <w:tabs>
          <w:tab w:val="left" w:pos="30"/>
        </w:tabs>
        <w:spacing w:after="0" w:line="240" w:lineRule="auto"/>
        <w:jc w:val="both"/>
        <w:rPr>
          <w:rFonts w:ascii="Times New Roman" w:hAnsi="Times New Roman" w:cs="Times New Roman"/>
        </w:rPr>
      </w:pPr>
    </w:p>
    <w:p w14:paraId="51B0007C" w14:textId="77777777" w:rsidR="00125691" w:rsidRPr="000F0912" w:rsidRDefault="00125691" w:rsidP="00125691">
      <w:pPr>
        <w:spacing w:after="0" w:line="240" w:lineRule="auto"/>
        <w:ind w:left="708"/>
        <w:rPr>
          <w:rFonts w:ascii="Times New Roman" w:hAnsi="Times New Roman" w:cs="Times New Roman"/>
          <w:sz w:val="20"/>
          <w:szCs w:val="20"/>
        </w:rPr>
      </w:pPr>
      <w:r w:rsidRPr="000F0912">
        <w:rPr>
          <w:rFonts w:ascii="Times New Roman" w:hAnsi="Times New Roman" w:cs="Times New Roman"/>
          <w:b/>
          <w:sz w:val="20"/>
          <w:szCs w:val="20"/>
        </w:rPr>
        <w:t>Źródło</w:t>
      </w:r>
      <w:r w:rsidRPr="000F0912">
        <w:rPr>
          <w:rFonts w:ascii="Times New Roman" w:hAnsi="Times New Roman" w:cs="Times New Roman"/>
          <w:sz w:val="20"/>
          <w:szCs w:val="20"/>
        </w:rPr>
        <w:t>: Turlejska H., Pilzner U.,  Szponar L.,  Konecka – Matyjek E., Zasady racjonalnego żywienia, zalecane racje pokarmowe dla wybranych grup ludności w zakładach żywienia zbiorowego. Wyd. Ośrodka Doskonalenia Kadr, Gdańsk 2014.</w:t>
      </w:r>
    </w:p>
    <w:p w14:paraId="680F81B1" w14:textId="77777777" w:rsidR="00125691" w:rsidRPr="000F0912" w:rsidRDefault="00125691" w:rsidP="00125691">
      <w:pPr>
        <w:tabs>
          <w:tab w:val="left" w:pos="30"/>
        </w:tabs>
        <w:spacing w:after="0" w:line="240" w:lineRule="auto"/>
        <w:ind w:firstLine="765"/>
        <w:jc w:val="both"/>
        <w:rPr>
          <w:rFonts w:ascii="Times New Roman" w:hAnsi="Times New Roman" w:cs="Times New Roman"/>
          <w:sz w:val="20"/>
          <w:szCs w:val="20"/>
        </w:rPr>
      </w:pPr>
    </w:p>
    <w:p w14:paraId="35EF4BAD" w14:textId="77777777" w:rsidR="00125691" w:rsidRPr="000F0912" w:rsidRDefault="00125691" w:rsidP="00125691">
      <w:pPr>
        <w:tabs>
          <w:tab w:val="left" w:pos="30"/>
        </w:tabs>
        <w:spacing w:after="0" w:line="240" w:lineRule="auto"/>
        <w:ind w:firstLine="765"/>
        <w:jc w:val="both"/>
        <w:rPr>
          <w:rFonts w:ascii="Times New Roman" w:hAnsi="Times New Roman" w:cs="Times New Roman"/>
          <w:sz w:val="20"/>
          <w:szCs w:val="20"/>
        </w:rPr>
      </w:pPr>
    </w:p>
    <w:p w14:paraId="383706A9" w14:textId="77777777" w:rsidR="00125691" w:rsidRPr="000F0912" w:rsidRDefault="00125691" w:rsidP="00125691">
      <w:pPr>
        <w:tabs>
          <w:tab w:val="left" w:pos="30"/>
        </w:tabs>
        <w:spacing w:after="0" w:line="240" w:lineRule="auto"/>
        <w:ind w:firstLine="765"/>
        <w:jc w:val="both"/>
        <w:rPr>
          <w:rFonts w:ascii="Times New Roman" w:hAnsi="Times New Roman" w:cs="Times New Roman"/>
          <w:sz w:val="20"/>
          <w:szCs w:val="20"/>
        </w:rPr>
      </w:pPr>
    </w:p>
    <w:p w14:paraId="320760EE" w14:textId="77777777" w:rsidR="00125691" w:rsidRPr="000F0912" w:rsidRDefault="00125691" w:rsidP="00125691">
      <w:pPr>
        <w:tabs>
          <w:tab w:val="left" w:pos="30"/>
        </w:tabs>
        <w:spacing w:after="0" w:line="240" w:lineRule="auto"/>
        <w:ind w:left="708"/>
        <w:jc w:val="both"/>
        <w:rPr>
          <w:rFonts w:ascii="Times New Roman" w:hAnsi="Times New Roman" w:cs="Times New Roman"/>
          <w:b/>
          <w:sz w:val="20"/>
          <w:szCs w:val="20"/>
        </w:rPr>
      </w:pPr>
      <w:r w:rsidRPr="000F0912">
        <w:rPr>
          <w:rFonts w:ascii="Times New Roman" w:hAnsi="Times New Roman" w:cs="Times New Roman"/>
          <w:b/>
          <w:sz w:val="20"/>
          <w:szCs w:val="20"/>
        </w:rPr>
        <w:t xml:space="preserve">Tabela 2. </w:t>
      </w:r>
      <w:r w:rsidRPr="000F0912">
        <w:rPr>
          <w:rFonts w:ascii="Times New Roman" w:hAnsi="Times New Roman" w:cs="Times New Roman"/>
          <w:sz w:val="20"/>
          <w:szCs w:val="20"/>
        </w:rPr>
        <w:t xml:space="preserve"> Dzienne zapotrzebowanie energetyczne dla następujących grup pacjentów</w:t>
      </w:r>
    </w:p>
    <w:tbl>
      <w:tblPr>
        <w:tblW w:w="0" w:type="auto"/>
        <w:tblInd w:w="817" w:type="dxa"/>
        <w:tblLayout w:type="fixed"/>
        <w:tblLook w:val="04A0" w:firstRow="1" w:lastRow="0" w:firstColumn="1" w:lastColumn="0" w:noHBand="0" w:noVBand="1"/>
      </w:tblPr>
      <w:tblGrid>
        <w:gridCol w:w="2171"/>
        <w:gridCol w:w="2932"/>
        <w:gridCol w:w="2552"/>
      </w:tblGrid>
      <w:tr w:rsidR="00125691" w:rsidRPr="000F0912" w14:paraId="524F5871" w14:textId="77777777" w:rsidTr="00125691">
        <w:tc>
          <w:tcPr>
            <w:tcW w:w="2171" w:type="dxa"/>
            <w:tcBorders>
              <w:top w:val="single" w:sz="4" w:space="0" w:color="000000"/>
              <w:left w:val="single" w:sz="4" w:space="0" w:color="000000"/>
              <w:bottom w:val="single" w:sz="4" w:space="0" w:color="000000"/>
              <w:right w:val="nil"/>
            </w:tcBorders>
            <w:hideMark/>
          </w:tcPr>
          <w:p w14:paraId="601E54A3" w14:textId="77777777" w:rsidR="00125691" w:rsidRPr="000F0912" w:rsidRDefault="00125691">
            <w:pPr>
              <w:tabs>
                <w:tab w:val="left" w:pos="30"/>
              </w:tabs>
              <w:snapToGrid w:val="0"/>
              <w:spacing w:after="0" w:line="240" w:lineRule="auto"/>
              <w:jc w:val="center"/>
              <w:rPr>
                <w:rFonts w:ascii="Times New Roman" w:hAnsi="Times New Roman" w:cs="Times New Roman"/>
                <w:b/>
                <w:sz w:val="20"/>
                <w:szCs w:val="20"/>
              </w:rPr>
            </w:pPr>
            <w:proofErr w:type="spellStart"/>
            <w:r w:rsidRPr="000F0912">
              <w:rPr>
                <w:rFonts w:ascii="Times New Roman" w:hAnsi="Times New Roman" w:cs="Times New Roman"/>
                <w:b/>
                <w:sz w:val="20"/>
                <w:szCs w:val="20"/>
              </w:rPr>
              <w:t>Grua</w:t>
            </w:r>
            <w:proofErr w:type="spellEnd"/>
            <w:r w:rsidRPr="000F0912">
              <w:rPr>
                <w:rFonts w:ascii="Times New Roman" w:hAnsi="Times New Roman" w:cs="Times New Roman"/>
                <w:b/>
                <w:sz w:val="20"/>
                <w:szCs w:val="20"/>
              </w:rPr>
              <w:t xml:space="preserve"> pacjentów (wiek)</w:t>
            </w:r>
          </w:p>
        </w:tc>
        <w:tc>
          <w:tcPr>
            <w:tcW w:w="2932" w:type="dxa"/>
            <w:tcBorders>
              <w:top w:val="single" w:sz="4" w:space="0" w:color="000000"/>
              <w:left w:val="single" w:sz="4" w:space="0" w:color="000000"/>
              <w:bottom w:val="single" w:sz="4" w:space="0" w:color="000000"/>
              <w:right w:val="nil"/>
            </w:tcBorders>
            <w:hideMark/>
          </w:tcPr>
          <w:p w14:paraId="06A1EAAD" w14:textId="77777777" w:rsidR="00125691" w:rsidRPr="000F0912" w:rsidRDefault="00125691">
            <w:pPr>
              <w:tabs>
                <w:tab w:val="left" w:pos="30"/>
              </w:tabs>
              <w:snapToGrid w:val="0"/>
              <w:spacing w:after="0" w:line="240" w:lineRule="auto"/>
              <w:jc w:val="center"/>
              <w:rPr>
                <w:rFonts w:ascii="Times New Roman" w:hAnsi="Times New Roman" w:cs="Times New Roman"/>
                <w:b/>
                <w:sz w:val="20"/>
                <w:szCs w:val="20"/>
              </w:rPr>
            </w:pPr>
            <w:r w:rsidRPr="000F0912">
              <w:rPr>
                <w:rFonts w:ascii="Times New Roman" w:hAnsi="Times New Roman" w:cs="Times New Roman"/>
                <w:b/>
                <w:sz w:val="20"/>
                <w:szCs w:val="20"/>
              </w:rPr>
              <w:t>Zalecenia ilości</w:t>
            </w:r>
          </w:p>
          <w:p w14:paraId="0CB4B330" w14:textId="77777777" w:rsidR="00125691" w:rsidRPr="000F0912" w:rsidRDefault="00125691">
            <w:pPr>
              <w:tabs>
                <w:tab w:val="left" w:pos="30"/>
              </w:tabs>
              <w:snapToGrid w:val="0"/>
              <w:spacing w:after="0" w:line="240" w:lineRule="auto"/>
              <w:jc w:val="center"/>
              <w:rPr>
                <w:rFonts w:ascii="Times New Roman" w:hAnsi="Times New Roman" w:cs="Times New Roman"/>
                <w:b/>
                <w:sz w:val="20"/>
                <w:szCs w:val="20"/>
              </w:rPr>
            </w:pPr>
            <w:r w:rsidRPr="000F0912">
              <w:rPr>
                <w:rFonts w:ascii="Times New Roman" w:hAnsi="Times New Roman" w:cs="Times New Roman"/>
                <w:b/>
                <w:sz w:val="20"/>
                <w:szCs w:val="20"/>
              </w:rPr>
              <w:t>kcal/kg mc./ dobę</w:t>
            </w:r>
          </w:p>
        </w:tc>
        <w:tc>
          <w:tcPr>
            <w:tcW w:w="2552" w:type="dxa"/>
            <w:tcBorders>
              <w:top w:val="single" w:sz="4" w:space="0" w:color="000000"/>
              <w:left w:val="single" w:sz="4" w:space="0" w:color="000000"/>
              <w:bottom w:val="single" w:sz="4" w:space="0" w:color="000000"/>
              <w:right w:val="single" w:sz="4" w:space="0" w:color="000000"/>
            </w:tcBorders>
            <w:hideMark/>
          </w:tcPr>
          <w:p w14:paraId="0B4ADEBB" w14:textId="77777777" w:rsidR="00125691" w:rsidRPr="000F0912" w:rsidRDefault="00125691">
            <w:pPr>
              <w:tabs>
                <w:tab w:val="left" w:pos="30"/>
              </w:tabs>
              <w:snapToGrid w:val="0"/>
              <w:spacing w:after="0" w:line="240" w:lineRule="auto"/>
              <w:jc w:val="center"/>
              <w:rPr>
                <w:rFonts w:ascii="Times New Roman" w:hAnsi="Times New Roman" w:cs="Times New Roman"/>
                <w:b/>
                <w:sz w:val="20"/>
                <w:szCs w:val="20"/>
              </w:rPr>
            </w:pPr>
            <w:r w:rsidRPr="000F0912">
              <w:rPr>
                <w:rFonts w:ascii="Times New Roman" w:hAnsi="Times New Roman" w:cs="Times New Roman"/>
                <w:b/>
                <w:sz w:val="20"/>
                <w:szCs w:val="20"/>
              </w:rPr>
              <w:t>Zalecenia ilości kcal/ dobę</w:t>
            </w:r>
          </w:p>
        </w:tc>
      </w:tr>
      <w:tr w:rsidR="00125691" w:rsidRPr="000F0912" w14:paraId="3C59837C" w14:textId="77777777" w:rsidTr="00125691">
        <w:tc>
          <w:tcPr>
            <w:tcW w:w="7655" w:type="dxa"/>
            <w:gridSpan w:val="3"/>
            <w:tcBorders>
              <w:top w:val="single" w:sz="4" w:space="0" w:color="000000"/>
              <w:left w:val="single" w:sz="4" w:space="0" w:color="000000"/>
              <w:bottom w:val="single" w:sz="4" w:space="0" w:color="000000"/>
              <w:right w:val="single" w:sz="4" w:space="0" w:color="000000"/>
            </w:tcBorders>
            <w:vAlign w:val="center"/>
            <w:hideMark/>
          </w:tcPr>
          <w:p w14:paraId="4900BCD8" w14:textId="77777777" w:rsidR="00125691" w:rsidRPr="000F0912" w:rsidRDefault="00125691">
            <w:pPr>
              <w:rPr>
                <w:rFonts w:ascii="Times New Roman" w:hAnsi="Times New Roman" w:cs="Times New Roman"/>
                <w:b/>
                <w:sz w:val="20"/>
                <w:szCs w:val="20"/>
              </w:rPr>
            </w:pPr>
          </w:p>
        </w:tc>
      </w:tr>
      <w:tr w:rsidR="00125691" w:rsidRPr="000F0912" w14:paraId="3A1BDB23" w14:textId="77777777" w:rsidTr="00125691">
        <w:trPr>
          <w:trHeight w:val="158"/>
        </w:trPr>
        <w:tc>
          <w:tcPr>
            <w:tcW w:w="2171" w:type="dxa"/>
            <w:tcBorders>
              <w:top w:val="single" w:sz="4" w:space="0" w:color="000000"/>
              <w:left w:val="single" w:sz="4" w:space="0" w:color="000000"/>
              <w:bottom w:val="single" w:sz="4" w:space="0" w:color="000000"/>
              <w:right w:val="nil"/>
            </w:tcBorders>
            <w:hideMark/>
          </w:tcPr>
          <w:p w14:paraId="5115FDCB" w14:textId="77777777" w:rsidR="00125691" w:rsidRPr="000F0912" w:rsidRDefault="00125691">
            <w:pPr>
              <w:tabs>
                <w:tab w:val="left" w:pos="30"/>
              </w:tabs>
              <w:snapToGrid w:val="0"/>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0 – 0,5 miesięcy</w:t>
            </w:r>
          </w:p>
        </w:tc>
        <w:tc>
          <w:tcPr>
            <w:tcW w:w="2932" w:type="dxa"/>
            <w:tcBorders>
              <w:top w:val="single" w:sz="4" w:space="0" w:color="000000"/>
              <w:left w:val="single" w:sz="4" w:space="0" w:color="000000"/>
              <w:bottom w:val="single" w:sz="4" w:space="0" w:color="000000"/>
              <w:right w:val="nil"/>
            </w:tcBorders>
            <w:hideMark/>
          </w:tcPr>
          <w:p w14:paraId="53B6351A"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108</w:t>
            </w:r>
          </w:p>
        </w:tc>
        <w:tc>
          <w:tcPr>
            <w:tcW w:w="2552" w:type="dxa"/>
            <w:tcBorders>
              <w:top w:val="single" w:sz="4" w:space="0" w:color="000000"/>
              <w:left w:val="single" w:sz="4" w:space="0" w:color="000000"/>
              <w:bottom w:val="single" w:sz="4" w:space="0" w:color="000000"/>
              <w:right w:val="single" w:sz="4" w:space="0" w:color="000000"/>
            </w:tcBorders>
            <w:hideMark/>
          </w:tcPr>
          <w:p w14:paraId="102016EA"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370 – 810</w:t>
            </w:r>
          </w:p>
        </w:tc>
      </w:tr>
      <w:tr w:rsidR="00125691" w:rsidRPr="000F0912" w14:paraId="6E72C254" w14:textId="77777777" w:rsidTr="00125691">
        <w:tc>
          <w:tcPr>
            <w:tcW w:w="2171" w:type="dxa"/>
            <w:tcBorders>
              <w:top w:val="single" w:sz="4" w:space="0" w:color="000000"/>
              <w:left w:val="single" w:sz="4" w:space="0" w:color="000000"/>
              <w:bottom w:val="single" w:sz="4" w:space="0" w:color="000000"/>
              <w:right w:val="nil"/>
            </w:tcBorders>
            <w:hideMark/>
          </w:tcPr>
          <w:p w14:paraId="59B2962B" w14:textId="77777777" w:rsidR="00125691" w:rsidRPr="000F0912" w:rsidRDefault="00125691">
            <w:pPr>
              <w:tabs>
                <w:tab w:val="left" w:pos="30"/>
              </w:tabs>
              <w:snapToGrid w:val="0"/>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0,5 – 1 rok</w:t>
            </w:r>
          </w:p>
        </w:tc>
        <w:tc>
          <w:tcPr>
            <w:tcW w:w="2932" w:type="dxa"/>
            <w:tcBorders>
              <w:top w:val="single" w:sz="4" w:space="0" w:color="000000"/>
              <w:left w:val="single" w:sz="4" w:space="0" w:color="000000"/>
              <w:bottom w:val="single" w:sz="4" w:space="0" w:color="000000"/>
              <w:right w:val="nil"/>
            </w:tcBorders>
            <w:hideMark/>
          </w:tcPr>
          <w:p w14:paraId="3337E243"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96</w:t>
            </w:r>
          </w:p>
        </w:tc>
        <w:tc>
          <w:tcPr>
            <w:tcW w:w="2552" w:type="dxa"/>
            <w:tcBorders>
              <w:top w:val="single" w:sz="4" w:space="0" w:color="000000"/>
              <w:left w:val="single" w:sz="4" w:space="0" w:color="000000"/>
              <w:bottom w:val="single" w:sz="4" w:space="0" w:color="000000"/>
              <w:right w:val="single" w:sz="4" w:space="0" w:color="000000"/>
            </w:tcBorders>
            <w:hideMark/>
          </w:tcPr>
          <w:p w14:paraId="01EFFABC"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730 – 960</w:t>
            </w:r>
          </w:p>
        </w:tc>
      </w:tr>
      <w:tr w:rsidR="00125691" w:rsidRPr="000F0912" w14:paraId="14890455" w14:textId="77777777" w:rsidTr="00125691">
        <w:tc>
          <w:tcPr>
            <w:tcW w:w="2171" w:type="dxa"/>
            <w:tcBorders>
              <w:top w:val="single" w:sz="4" w:space="0" w:color="000000"/>
              <w:left w:val="single" w:sz="4" w:space="0" w:color="000000"/>
              <w:bottom w:val="single" w:sz="4" w:space="0" w:color="000000"/>
              <w:right w:val="nil"/>
            </w:tcBorders>
            <w:hideMark/>
          </w:tcPr>
          <w:p w14:paraId="43960E06" w14:textId="77777777" w:rsidR="00125691" w:rsidRPr="000F0912" w:rsidRDefault="00125691">
            <w:pPr>
              <w:tabs>
                <w:tab w:val="left" w:pos="30"/>
              </w:tabs>
              <w:snapToGrid w:val="0"/>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1 – 3 lata</w:t>
            </w:r>
          </w:p>
        </w:tc>
        <w:tc>
          <w:tcPr>
            <w:tcW w:w="2932" w:type="dxa"/>
            <w:tcBorders>
              <w:top w:val="single" w:sz="4" w:space="0" w:color="000000"/>
              <w:left w:val="single" w:sz="4" w:space="0" w:color="000000"/>
              <w:bottom w:val="single" w:sz="4" w:space="0" w:color="000000"/>
              <w:right w:val="nil"/>
            </w:tcBorders>
            <w:hideMark/>
          </w:tcPr>
          <w:p w14:paraId="6EA4D02C"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102</w:t>
            </w:r>
          </w:p>
        </w:tc>
        <w:tc>
          <w:tcPr>
            <w:tcW w:w="2552" w:type="dxa"/>
            <w:tcBorders>
              <w:top w:val="single" w:sz="4" w:space="0" w:color="000000"/>
              <w:left w:val="single" w:sz="4" w:space="0" w:color="000000"/>
              <w:bottom w:val="single" w:sz="4" w:space="0" w:color="000000"/>
              <w:right w:val="single" w:sz="4" w:space="0" w:color="000000"/>
            </w:tcBorders>
            <w:hideMark/>
          </w:tcPr>
          <w:p w14:paraId="43D31993"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1 000 – 1 300</w:t>
            </w:r>
          </w:p>
        </w:tc>
      </w:tr>
      <w:tr w:rsidR="00125691" w:rsidRPr="000F0912" w14:paraId="141672B0" w14:textId="77777777" w:rsidTr="00125691">
        <w:tc>
          <w:tcPr>
            <w:tcW w:w="2171" w:type="dxa"/>
            <w:tcBorders>
              <w:top w:val="single" w:sz="4" w:space="0" w:color="000000"/>
              <w:left w:val="single" w:sz="4" w:space="0" w:color="000000"/>
              <w:bottom w:val="single" w:sz="4" w:space="0" w:color="000000"/>
              <w:right w:val="nil"/>
            </w:tcBorders>
            <w:hideMark/>
          </w:tcPr>
          <w:p w14:paraId="6777E1E1" w14:textId="77777777" w:rsidR="00125691" w:rsidRPr="000F0912" w:rsidRDefault="00125691">
            <w:pPr>
              <w:tabs>
                <w:tab w:val="left" w:pos="30"/>
              </w:tabs>
              <w:snapToGrid w:val="0"/>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4 – 6 lata</w:t>
            </w:r>
          </w:p>
        </w:tc>
        <w:tc>
          <w:tcPr>
            <w:tcW w:w="2932" w:type="dxa"/>
            <w:tcBorders>
              <w:top w:val="single" w:sz="4" w:space="0" w:color="000000"/>
              <w:left w:val="single" w:sz="4" w:space="0" w:color="000000"/>
              <w:bottom w:val="single" w:sz="4" w:space="0" w:color="000000"/>
              <w:right w:val="nil"/>
            </w:tcBorders>
            <w:hideMark/>
          </w:tcPr>
          <w:p w14:paraId="7D216CFF"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90</w:t>
            </w:r>
          </w:p>
        </w:tc>
        <w:tc>
          <w:tcPr>
            <w:tcW w:w="2552" w:type="dxa"/>
            <w:tcBorders>
              <w:top w:val="single" w:sz="4" w:space="0" w:color="000000"/>
              <w:left w:val="single" w:sz="4" w:space="0" w:color="000000"/>
              <w:bottom w:val="single" w:sz="4" w:space="0" w:color="000000"/>
              <w:right w:val="single" w:sz="4" w:space="0" w:color="000000"/>
            </w:tcBorders>
            <w:hideMark/>
          </w:tcPr>
          <w:p w14:paraId="065F60EF"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1 400 – 1 500</w:t>
            </w:r>
          </w:p>
        </w:tc>
      </w:tr>
      <w:tr w:rsidR="00125691" w:rsidRPr="000F0912" w14:paraId="69B8B368" w14:textId="77777777" w:rsidTr="00125691">
        <w:tc>
          <w:tcPr>
            <w:tcW w:w="2171" w:type="dxa"/>
            <w:tcBorders>
              <w:top w:val="single" w:sz="4" w:space="0" w:color="000000"/>
              <w:left w:val="single" w:sz="4" w:space="0" w:color="000000"/>
              <w:bottom w:val="single" w:sz="4" w:space="0" w:color="000000"/>
              <w:right w:val="nil"/>
            </w:tcBorders>
            <w:hideMark/>
          </w:tcPr>
          <w:p w14:paraId="3C3A96D1" w14:textId="77777777" w:rsidR="00125691" w:rsidRPr="000F0912" w:rsidRDefault="00125691">
            <w:pPr>
              <w:tabs>
                <w:tab w:val="left" w:pos="30"/>
              </w:tabs>
              <w:snapToGrid w:val="0"/>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7 – 9 lat</w:t>
            </w:r>
          </w:p>
        </w:tc>
        <w:tc>
          <w:tcPr>
            <w:tcW w:w="2932" w:type="dxa"/>
            <w:tcBorders>
              <w:top w:val="single" w:sz="4" w:space="0" w:color="000000"/>
              <w:left w:val="single" w:sz="4" w:space="0" w:color="000000"/>
              <w:bottom w:val="single" w:sz="4" w:space="0" w:color="000000"/>
              <w:right w:val="nil"/>
            </w:tcBorders>
            <w:hideMark/>
          </w:tcPr>
          <w:p w14:paraId="2EB89157"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75</w:t>
            </w:r>
          </w:p>
        </w:tc>
        <w:tc>
          <w:tcPr>
            <w:tcW w:w="2552" w:type="dxa"/>
            <w:tcBorders>
              <w:top w:val="single" w:sz="4" w:space="0" w:color="000000"/>
              <w:left w:val="single" w:sz="4" w:space="0" w:color="000000"/>
              <w:bottom w:val="single" w:sz="4" w:space="0" w:color="000000"/>
              <w:right w:val="single" w:sz="4" w:space="0" w:color="000000"/>
            </w:tcBorders>
            <w:hideMark/>
          </w:tcPr>
          <w:p w14:paraId="79AC8008"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1 550 – 2 100</w:t>
            </w:r>
          </w:p>
        </w:tc>
      </w:tr>
    </w:tbl>
    <w:p w14:paraId="6DC78A66" w14:textId="77777777" w:rsidR="00125691" w:rsidRPr="000F0912" w:rsidRDefault="00125691" w:rsidP="00125691">
      <w:pPr>
        <w:tabs>
          <w:tab w:val="left" w:pos="30"/>
        </w:tabs>
        <w:spacing w:after="0" w:line="240" w:lineRule="auto"/>
        <w:ind w:left="708"/>
        <w:jc w:val="both"/>
        <w:rPr>
          <w:rFonts w:ascii="Times New Roman" w:hAnsi="Times New Roman" w:cs="Times New Roman"/>
          <w:sz w:val="20"/>
          <w:szCs w:val="20"/>
        </w:rPr>
      </w:pPr>
      <w:r w:rsidRPr="000F0912">
        <w:rPr>
          <w:rFonts w:ascii="Times New Roman" w:hAnsi="Times New Roman" w:cs="Times New Roman"/>
          <w:b/>
          <w:sz w:val="20"/>
          <w:szCs w:val="20"/>
        </w:rPr>
        <w:t>Źródło:</w:t>
      </w:r>
      <w:r w:rsidRPr="000F0912">
        <w:rPr>
          <w:rFonts w:ascii="Times New Roman" w:hAnsi="Times New Roman" w:cs="Times New Roman"/>
          <w:sz w:val="20"/>
          <w:szCs w:val="20"/>
        </w:rPr>
        <w:t xml:space="preserve"> Jarosz M. Normy dla populacji Polski. Wyd. Instytut Żywności i Żywienia. Warszawa 2017.</w:t>
      </w:r>
    </w:p>
    <w:p w14:paraId="1B15614B" w14:textId="77777777" w:rsidR="00125691" w:rsidRPr="000F0912" w:rsidRDefault="00125691" w:rsidP="00125691">
      <w:pPr>
        <w:tabs>
          <w:tab w:val="left" w:pos="30"/>
        </w:tabs>
        <w:spacing w:after="0" w:line="240" w:lineRule="auto"/>
        <w:ind w:left="708"/>
        <w:jc w:val="both"/>
        <w:rPr>
          <w:rFonts w:ascii="Times New Roman" w:hAnsi="Times New Roman" w:cs="Times New Roman"/>
          <w:b/>
          <w:sz w:val="20"/>
          <w:szCs w:val="20"/>
        </w:rPr>
      </w:pPr>
    </w:p>
    <w:p w14:paraId="1E424600" w14:textId="77777777" w:rsidR="00125691" w:rsidRPr="000F0912" w:rsidRDefault="00125691" w:rsidP="00125691">
      <w:pPr>
        <w:tabs>
          <w:tab w:val="left" w:pos="30"/>
        </w:tabs>
        <w:spacing w:after="0" w:line="240" w:lineRule="auto"/>
        <w:ind w:left="708"/>
        <w:jc w:val="both"/>
        <w:rPr>
          <w:rFonts w:ascii="Times New Roman" w:hAnsi="Times New Roman" w:cs="Times New Roman"/>
          <w:b/>
          <w:sz w:val="20"/>
          <w:szCs w:val="20"/>
        </w:rPr>
      </w:pPr>
      <w:r w:rsidRPr="000F0912">
        <w:rPr>
          <w:rFonts w:ascii="Times New Roman" w:hAnsi="Times New Roman" w:cs="Times New Roman"/>
          <w:b/>
          <w:sz w:val="20"/>
          <w:szCs w:val="20"/>
        </w:rPr>
        <w:t>Tabela 3.</w:t>
      </w:r>
      <w:r w:rsidRPr="000F0912">
        <w:rPr>
          <w:rFonts w:ascii="Times New Roman" w:hAnsi="Times New Roman" w:cs="Times New Roman"/>
          <w:sz w:val="20"/>
          <w:szCs w:val="20"/>
        </w:rPr>
        <w:t xml:space="preserve"> Dzienne zapotrzebowanie energetyczne dla następujących grup pacjentów</w:t>
      </w:r>
    </w:p>
    <w:tbl>
      <w:tblPr>
        <w:tblW w:w="0" w:type="auto"/>
        <w:tblInd w:w="816" w:type="dxa"/>
        <w:tblLayout w:type="fixed"/>
        <w:tblLook w:val="04A0" w:firstRow="1" w:lastRow="0" w:firstColumn="1" w:lastColumn="0" w:noHBand="0" w:noVBand="1"/>
      </w:tblPr>
      <w:tblGrid>
        <w:gridCol w:w="3330"/>
        <w:gridCol w:w="3340"/>
      </w:tblGrid>
      <w:tr w:rsidR="00125691" w:rsidRPr="000F0912" w14:paraId="43F48529" w14:textId="77777777" w:rsidTr="00125691">
        <w:tc>
          <w:tcPr>
            <w:tcW w:w="3330" w:type="dxa"/>
            <w:tcBorders>
              <w:top w:val="single" w:sz="4" w:space="0" w:color="000000"/>
              <w:left w:val="single" w:sz="4" w:space="0" w:color="000000"/>
              <w:bottom w:val="single" w:sz="4" w:space="0" w:color="000000"/>
              <w:right w:val="nil"/>
            </w:tcBorders>
            <w:vAlign w:val="center"/>
          </w:tcPr>
          <w:p w14:paraId="6F8439FA" w14:textId="77777777" w:rsidR="00125691" w:rsidRPr="000F0912" w:rsidRDefault="00125691">
            <w:pPr>
              <w:tabs>
                <w:tab w:val="left" w:pos="30"/>
              </w:tabs>
              <w:snapToGrid w:val="0"/>
              <w:spacing w:after="0" w:line="240" w:lineRule="auto"/>
              <w:jc w:val="center"/>
              <w:rPr>
                <w:rFonts w:ascii="Times New Roman" w:hAnsi="Times New Roman" w:cs="Times New Roman"/>
                <w:b/>
                <w:sz w:val="20"/>
                <w:szCs w:val="20"/>
              </w:rPr>
            </w:pPr>
          </w:p>
          <w:p w14:paraId="3EB10CB4" w14:textId="77777777" w:rsidR="00125691" w:rsidRPr="000F0912" w:rsidRDefault="00125691">
            <w:pPr>
              <w:tabs>
                <w:tab w:val="left" w:pos="30"/>
              </w:tabs>
              <w:snapToGrid w:val="0"/>
              <w:spacing w:after="0" w:line="240" w:lineRule="auto"/>
              <w:jc w:val="center"/>
              <w:rPr>
                <w:rFonts w:ascii="Times New Roman" w:hAnsi="Times New Roman" w:cs="Times New Roman"/>
                <w:b/>
                <w:sz w:val="20"/>
                <w:szCs w:val="20"/>
              </w:rPr>
            </w:pPr>
            <w:r w:rsidRPr="000F0912">
              <w:rPr>
                <w:rFonts w:ascii="Times New Roman" w:hAnsi="Times New Roman" w:cs="Times New Roman"/>
                <w:b/>
                <w:sz w:val="20"/>
                <w:szCs w:val="20"/>
              </w:rPr>
              <w:t>Grupa pacjentów (wiek, płeć)</w:t>
            </w:r>
          </w:p>
        </w:tc>
        <w:tc>
          <w:tcPr>
            <w:tcW w:w="3340" w:type="dxa"/>
            <w:tcBorders>
              <w:top w:val="single" w:sz="4" w:space="0" w:color="000000"/>
              <w:left w:val="single" w:sz="4" w:space="0" w:color="000000"/>
              <w:bottom w:val="single" w:sz="4" w:space="0" w:color="000000"/>
              <w:right w:val="single" w:sz="4" w:space="0" w:color="000000"/>
            </w:tcBorders>
            <w:vAlign w:val="center"/>
            <w:hideMark/>
          </w:tcPr>
          <w:p w14:paraId="294129FD" w14:textId="77777777" w:rsidR="00125691" w:rsidRPr="000F0912" w:rsidRDefault="00125691">
            <w:pPr>
              <w:tabs>
                <w:tab w:val="left" w:pos="30"/>
              </w:tabs>
              <w:snapToGrid w:val="0"/>
              <w:spacing w:after="0" w:line="240" w:lineRule="auto"/>
              <w:jc w:val="center"/>
              <w:rPr>
                <w:rFonts w:ascii="Times New Roman" w:hAnsi="Times New Roman" w:cs="Times New Roman"/>
                <w:b/>
                <w:sz w:val="20"/>
                <w:szCs w:val="20"/>
              </w:rPr>
            </w:pPr>
            <w:r w:rsidRPr="000F0912">
              <w:rPr>
                <w:rFonts w:ascii="Times New Roman" w:hAnsi="Times New Roman" w:cs="Times New Roman"/>
                <w:b/>
                <w:sz w:val="20"/>
                <w:szCs w:val="20"/>
              </w:rPr>
              <w:t>Zalecenia ilości kcal/ dobę</w:t>
            </w:r>
          </w:p>
        </w:tc>
      </w:tr>
      <w:tr w:rsidR="00125691" w:rsidRPr="000F0912" w14:paraId="5C1C518F" w14:textId="77777777" w:rsidTr="00125691">
        <w:tc>
          <w:tcPr>
            <w:tcW w:w="6670" w:type="dxa"/>
            <w:gridSpan w:val="2"/>
            <w:tcBorders>
              <w:top w:val="single" w:sz="4" w:space="0" w:color="000000"/>
              <w:left w:val="single" w:sz="4" w:space="0" w:color="000000"/>
              <w:bottom w:val="single" w:sz="4" w:space="0" w:color="000000"/>
              <w:right w:val="single" w:sz="4" w:space="0" w:color="000000"/>
            </w:tcBorders>
            <w:vAlign w:val="center"/>
            <w:hideMark/>
          </w:tcPr>
          <w:p w14:paraId="16A53CDB" w14:textId="77777777" w:rsidR="00125691" w:rsidRPr="000F0912" w:rsidRDefault="00125691">
            <w:pPr>
              <w:tabs>
                <w:tab w:val="left" w:pos="30"/>
              </w:tabs>
              <w:snapToGrid w:val="0"/>
              <w:spacing w:after="0" w:line="240" w:lineRule="auto"/>
              <w:jc w:val="center"/>
              <w:rPr>
                <w:rFonts w:ascii="Times New Roman" w:hAnsi="Times New Roman" w:cs="Times New Roman"/>
                <w:b/>
                <w:sz w:val="20"/>
                <w:szCs w:val="20"/>
              </w:rPr>
            </w:pPr>
            <w:r w:rsidRPr="000F0912">
              <w:rPr>
                <w:rFonts w:ascii="Times New Roman" w:hAnsi="Times New Roman" w:cs="Times New Roman"/>
                <w:b/>
                <w:sz w:val="20"/>
                <w:szCs w:val="20"/>
              </w:rPr>
              <w:t>Dziewczęta</w:t>
            </w:r>
          </w:p>
        </w:tc>
      </w:tr>
      <w:tr w:rsidR="00125691" w:rsidRPr="000F0912" w14:paraId="0F8B0A33" w14:textId="77777777" w:rsidTr="00125691">
        <w:tc>
          <w:tcPr>
            <w:tcW w:w="3330" w:type="dxa"/>
            <w:tcBorders>
              <w:top w:val="single" w:sz="4" w:space="0" w:color="000000"/>
              <w:left w:val="single" w:sz="4" w:space="0" w:color="000000"/>
              <w:bottom w:val="single" w:sz="4" w:space="0" w:color="000000"/>
              <w:right w:val="nil"/>
            </w:tcBorders>
            <w:hideMark/>
          </w:tcPr>
          <w:p w14:paraId="4571B709" w14:textId="77777777" w:rsidR="00125691" w:rsidRPr="000F0912" w:rsidRDefault="00125691">
            <w:pPr>
              <w:tabs>
                <w:tab w:val="left" w:pos="30"/>
              </w:tabs>
              <w:snapToGrid w:val="0"/>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10 – 12 lat</w:t>
            </w:r>
          </w:p>
        </w:tc>
        <w:tc>
          <w:tcPr>
            <w:tcW w:w="3340" w:type="dxa"/>
            <w:tcBorders>
              <w:top w:val="single" w:sz="4" w:space="0" w:color="000000"/>
              <w:left w:val="single" w:sz="4" w:space="0" w:color="000000"/>
              <w:bottom w:val="single" w:sz="4" w:space="0" w:color="000000"/>
              <w:right w:val="single" w:sz="4" w:space="0" w:color="000000"/>
            </w:tcBorders>
            <w:hideMark/>
          </w:tcPr>
          <w:p w14:paraId="3687B72D"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1 800 – 2100</w:t>
            </w:r>
          </w:p>
        </w:tc>
      </w:tr>
      <w:tr w:rsidR="00125691" w:rsidRPr="000F0912" w14:paraId="4FAC8334" w14:textId="77777777" w:rsidTr="00125691">
        <w:tc>
          <w:tcPr>
            <w:tcW w:w="3330" w:type="dxa"/>
            <w:tcBorders>
              <w:top w:val="single" w:sz="4" w:space="0" w:color="000000"/>
              <w:left w:val="single" w:sz="4" w:space="0" w:color="000000"/>
              <w:bottom w:val="single" w:sz="4" w:space="0" w:color="000000"/>
              <w:right w:val="nil"/>
            </w:tcBorders>
            <w:hideMark/>
          </w:tcPr>
          <w:p w14:paraId="6412F9A0" w14:textId="77777777" w:rsidR="00125691" w:rsidRPr="000F0912" w:rsidRDefault="00125691">
            <w:pPr>
              <w:tabs>
                <w:tab w:val="left" w:pos="30"/>
              </w:tabs>
              <w:snapToGrid w:val="0"/>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13 – 15 lat</w:t>
            </w:r>
          </w:p>
        </w:tc>
        <w:tc>
          <w:tcPr>
            <w:tcW w:w="3340" w:type="dxa"/>
            <w:tcBorders>
              <w:top w:val="single" w:sz="4" w:space="0" w:color="000000"/>
              <w:left w:val="single" w:sz="4" w:space="0" w:color="000000"/>
              <w:bottom w:val="single" w:sz="4" w:space="0" w:color="000000"/>
              <w:right w:val="single" w:sz="4" w:space="0" w:color="000000"/>
            </w:tcBorders>
            <w:hideMark/>
          </w:tcPr>
          <w:p w14:paraId="46FF6AAF"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2100 – 2 450</w:t>
            </w:r>
          </w:p>
        </w:tc>
      </w:tr>
      <w:tr w:rsidR="00125691" w:rsidRPr="000F0912" w14:paraId="3634D566" w14:textId="77777777" w:rsidTr="00125691">
        <w:tc>
          <w:tcPr>
            <w:tcW w:w="3330" w:type="dxa"/>
            <w:tcBorders>
              <w:top w:val="single" w:sz="4" w:space="0" w:color="000000"/>
              <w:left w:val="single" w:sz="4" w:space="0" w:color="000000"/>
              <w:bottom w:val="single" w:sz="4" w:space="0" w:color="000000"/>
              <w:right w:val="nil"/>
            </w:tcBorders>
            <w:hideMark/>
          </w:tcPr>
          <w:p w14:paraId="2832549C" w14:textId="77777777" w:rsidR="00125691" w:rsidRPr="000F0912" w:rsidRDefault="00125691">
            <w:pPr>
              <w:tabs>
                <w:tab w:val="left" w:pos="30"/>
              </w:tabs>
              <w:snapToGrid w:val="0"/>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16 – 18 lat</w:t>
            </w:r>
          </w:p>
        </w:tc>
        <w:tc>
          <w:tcPr>
            <w:tcW w:w="3340" w:type="dxa"/>
            <w:tcBorders>
              <w:top w:val="single" w:sz="4" w:space="0" w:color="000000"/>
              <w:left w:val="single" w:sz="4" w:space="0" w:color="000000"/>
              <w:bottom w:val="single" w:sz="4" w:space="0" w:color="000000"/>
              <w:right w:val="single" w:sz="4" w:space="0" w:color="000000"/>
            </w:tcBorders>
            <w:hideMark/>
          </w:tcPr>
          <w:p w14:paraId="2DE49BAC"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2150 – 2 500</w:t>
            </w:r>
          </w:p>
        </w:tc>
      </w:tr>
      <w:tr w:rsidR="00125691" w:rsidRPr="000F0912" w14:paraId="1CD69DE0" w14:textId="77777777" w:rsidTr="00125691">
        <w:trPr>
          <w:trHeight w:val="185"/>
        </w:trPr>
        <w:tc>
          <w:tcPr>
            <w:tcW w:w="6670" w:type="dxa"/>
            <w:gridSpan w:val="2"/>
            <w:tcBorders>
              <w:top w:val="single" w:sz="4" w:space="0" w:color="000000"/>
              <w:left w:val="single" w:sz="4" w:space="0" w:color="000000"/>
              <w:bottom w:val="single" w:sz="4" w:space="0" w:color="000000"/>
              <w:right w:val="single" w:sz="4" w:space="0" w:color="000000"/>
            </w:tcBorders>
            <w:vAlign w:val="center"/>
            <w:hideMark/>
          </w:tcPr>
          <w:p w14:paraId="23EB8193" w14:textId="77777777" w:rsidR="00125691" w:rsidRPr="000F0912" w:rsidRDefault="00125691">
            <w:pPr>
              <w:tabs>
                <w:tab w:val="left" w:pos="30"/>
              </w:tabs>
              <w:snapToGrid w:val="0"/>
              <w:spacing w:after="0" w:line="240" w:lineRule="auto"/>
              <w:jc w:val="center"/>
              <w:rPr>
                <w:rFonts w:ascii="Times New Roman" w:hAnsi="Times New Roman" w:cs="Times New Roman"/>
                <w:b/>
                <w:sz w:val="20"/>
                <w:szCs w:val="20"/>
              </w:rPr>
            </w:pPr>
            <w:r w:rsidRPr="000F0912">
              <w:rPr>
                <w:rFonts w:ascii="Times New Roman" w:hAnsi="Times New Roman" w:cs="Times New Roman"/>
                <w:b/>
                <w:sz w:val="20"/>
                <w:szCs w:val="20"/>
              </w:rPr>
              <w:t>Chłopcy</w:t>
            </w:r>
          </w:p>
        </w:tc>
      </w:tr>
      <w:tr w:rsidR="00125691" w:rsidRPr="000F0912" w14:paraId="4F520B4A" w14:textId="77777777" w:rsidTr="00125691">
        <w:tc>
          <w:tcPr>
            <w:tcW w:w="3330" w:type="dxa"/>
            <w:tcBorders>
              <w:top w:val="single" w:sz="4" w:space="0" w:color="000000"/>
              <w:left w:val="single" w:sz="4" w:space="0" w:color="000000"/>
              <w:bottom w:val="single" w:sz="4" w:space="0" w:color="000000"/>
              <w:right w:val="nil"/>
            </w:tcBorders>
            <w:hideMark/>
          </w:tcPr>
          <w:p w14:paraId="70735A10" w14:textId="77777777" w:rsidR="00125691" w:rsidRPr="000F0912" w:rsidRDefault="00125691">
            <w:pPr>
              <w:tabs>
                <w:tab w:val="left" w:pos="30"/>
              </w:tabs>
              <w:snapToGrid w:val="0"/>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10 – 12 lat</w:t>
            </w:r>
          </w:p>
        </w:tc>
        <w:tc>
          <w:tcPr>
            <w:tcW w:w="3340" w:type="dxa"/>
            <w:tcBorders>
              <w:top w:val="single" w:sz="4" w:space="0" w:color="000000"/>
              <w:left w:val="single" w:sz="4" w:space="0" w:color="000000"/>
              <w:bottom w:val="single" w:sz="4" w:space="0" w:color="000000"/>
              <w:right w:val="single" w:sz="4" w:space="0" w:color="000000"/>
            </w:tcBorders>
            <w:hideMark/>
          </w:tcPr>
          <w:p w14:paraId="145300CA"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2050 – 2 350</w:t>
            </w:r>
          </w:p>
        </w:tc>
      </w:tr>
      <w:tr w:rsidR="00125691" w:rsidRPr="000F0912" w14:paraId="05DC09C8" w14:textId="77777777" w:rsidTr="00125691">
        <w:tc>
          <w:tcPr>
            <w:tcW w:w="3330" w:type="dxa"/>
            <w:tcBorders>
              <w:top w:val="single" w:sz="4" w:space="0" w:color="000000"/>
              <w:left w:val="single" w:sz="4" w:space="0" w:color="000000"/>
              <w:bottom w:val="single" w:sz="4" w:space="0" w:color="000000"/>
              <w:right w:val="nil"/>
            </w:tcBorders>
            <w:hideMark/>
          </w:tcPr>
          <w:p w14:paraId="198801C8" w14:textId="77777777" w:rsidR="00125691" w:rsidRPr="000F0912" w:rsidRDefault="00125691">
            <w:pPr>
              <w:tabs>
                <w:tab w:val="left" w:pos="30"/>
              </w:tabs>
              <w:snapToGrid w:val="0"/>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lastRenderedPageBreak/>
              <w:t>13 – 15 lat</w:t>
            </w:r>
          </w:p>
        </w:tc>
        <w:tc>
          <w:tcPr>
            <w:tcW w:w="3340" w:type="dxa"/>
            <w:tcBorders>
              <w:top w:val="single" w:sz="4" w:space="0" w:color="000000"/>
              <w:left w:val="single" w:sz="4" w:space="0" w:color="000000"/>
              <w:bottom w:val="single" w:sz="4" w:space="0" w:color="000000"/>
              <w:right w:val="single" w:sz="4" w:space="0" w:color="000000"/>
            </w:tcBorders>
            <w:hideMark/>
          </w:tcPr>
          <w:p w14:paraId="11B91EB7"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2 600 – 3000</w:t>
            </w:r>
          </w:p>
        </w:tc>
      </w:tr>
      <w:tr w:rsidR="00125691" w:rsidRPr="000F0912" w14:paraId="6543BBB9" w14:textId="77777777" w:rsidTr="00125691">
        <w:tc>
          <w:tcPr>
            <w:tcW w:w="3330" w:type="dxa"/>
            <w:tcBorders>
              <w:top w:val="single" w:sz="4" w:space="0" w:color="000000"/>
              <w:left w:val="single" w:sz="4" w:space="0" w:color="000000"/>
              <w:bottom w:val="single" w:sz="4" w:space="0" w:color="000000"/>
              <w:right w:val="nil"/>
            </w:tcBorders>
            <w:hideMark/>
          </w:tcPr>
          <w:p w14:paraId="656FF314" w14:textId="77777777" w:rsidR="00125691" w:rsidRPr="000F0912" w:rsidRDefault="00125691">
            <w:pPr>
              <w:tabs>
                <w:tab w:val="left" w:pos="30"/>
              </w:tabs>
              <w:snapToGrid w:val="0"/>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16 – 18 lat</w:t>
            </w:r>
          </w:p>
        </w:tc>
        <w:tc>
          <w:tcPr>
            <w:tcW w:w="3340" w:type="dxa"/>
            <w:tcBorders>
              <w:top w:val="single" w:sz="4" w:space="0" w:color="000000"/>
              <w:left w:val="single" w:sz="4" w:space="0" w:color="000000"/>
              <w:bottom w:val="single" w:sz="4" w:space="0" w:color="000000"/>
              <w:right w:val="single" w:sz="4" w:space="0" w:color="000000"/>
            </w:tcBorders>
            <w:hideMark/>
          </w:tcPr>
          <w:p w14:paraId="12CD33AA"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2900 - 3000</w:t>
            </w:r>
          </w:p>
        </w:tc>
      </w:tr>
    </w:tbl>
    <w:p w14:paraId="7285A689" w14:textId="77777777" w:rsidR="00125691" w:rsidRPr="000F0912" w:rsidRDefault="00125691" w:rsidP="00125691">
      <w:pPr>
        <w:tabs>
          <w:tab w:val="left" w:pos="30"/>
        </w:tabs>
        <w:spacing w:after="0" w:line="240" w:lineRule="auto"/>
        <w:ind w:left="708"/>
        <w:jc w:val="both"/>
        <w:rPr>
          <w:rFonts w:ascii="Times New Roman" w:hAnsi="Times New Roman" w:cs="Times New Roman"/>
          <w:sz w:val="20"/>
          <w:szCs w:val="20"/>
        </w:rPr>
      </w:pPr>
      <w:r w:rsidRPr="000F0912">
        <w:rPr>
          <w:rFonts w:ascii="Times New Roman" w:hAnsi="Times New Roman" w:cs="Times New Roman"/>
          <w:b/>
          <w:sz w:val="20"/>
          <w:szCs w:val="20"/>
        </w:rPr>
        <w:t>Źródło:</w:t>
      </w:r>
      <w:r w:rsidRPr="000F0912">
        <w:rPr>
          <w:rFonts w:ascii="Times New Roman" w:hAnsi="Times New Roman" w:cs="Times New Roman"/>
          <w:sz w:val="20"/>
          <w:szCs w:val="20"/>
        </w:rPr>
        <w:t xml:space="preserve"> </w:t>
      </w:r>
      <w:r w:rsidRPr="000F0912">
        <w:rPr>
          <w:rFonts w:ascii="Times New Roman" w:hAnsi="Times New Roman" w:cs="Times New Roman"/>
          <w:b/>
          <w:sz w:val="20"/>
          <w:szCs w:val="20"/>
        </w:rPr>
        <w:t>:</w:t>
      </w:r>
      <w:r w:rsidRPr="000F0912">
        <w:rPr>
          <w:rFonts w:ascii="Times New Roman" w:hAnsi="Times New Roman" w:cs="Times New Roman"/>
          <w:sz w:val="20"/>
          <w:szCs w:val="20"/>
        </w:rPr>
        <w:t xml:space="preserve"> Jarosz M. Normy dla populacji Polski. Wyd. Instytut Żywności i Żywienia. Warszawa 2017.</w:t>
      </w:r>
    </w:p>
    <w:p w14:paraId="0C52B90E" w14:textId="77777777" w:rsidR="00125691" w:rsidRPr="000F0912" w:rsidRDefault="00125691" w:rsidP="00125691">
      <w:pPr>
        <w:tabs>
          <w:tab w:val="left" w:pos="30"/>
        </w:tabs>
        <w:spacing w:after="0" w:line="240" w:lineRule="auto"/>
        <w:ind w:left="708"/>
        <w:jc w:val="both"/>
        <w:rPr>
          <w:rFonts w:ascii="Times New Roman" w:hAnsi="Times New Roman" w:cs="Times New Roman"/>
          <w:sz w:val="20"/>
          <w:szCs w:val="20"/>
        </w:rPr>
      </w:pPr>
    </w:p>
    <w:p w14:paraId="5C91F51F" w14:textId="77777777" w:rsidR="00125691" w:rsidRPr="000F0912" w:rsidRDefault="00125691" w:rsidP="00125691">
      <w:pPr>
        <w:tabs>
          <w:tab w:val="left" w:pos="30"/>
        </w:tabs>
        <w:spacing w:after="0" w:line="240" w:lineRule="auto"/>
        <w:jc w:val="both"/>
        <w:rPr>
          <w:rFonts w:ascii="Times New Roman" w:hAnsi="Times New Roman" w:cs="Times New Roman"/>
          <w:b/>
          <w:sz w:val="20"/>
          <w:szCs w:val="20"/>
        </w:rPr>
      </w:pPr>
    </w:p>
    <w:p w14:paraId="66759873" w14:textId="77777777" w:rsidR="00125691" w:rsidRPr="000F0912" w:rsidRDefault="00125691" w:rsidP="00125691">
      <w:pPr>
        <w:tabs>
          <w:tab w:val="left" w:pos="30"/>
        </w:tabs>
        <w:spacing w:after="0" w:line="240" w:lineRule="auto"/>
        <w:ind w:left="708"/>
        <w:jc w:val="both"/>
        <w:rPr>
          <w:rFonts w:ascii="Times New Roman" w:hAnsi="Times New Roman" w:cs="Times New Roman"/>
          <w:sz w:val="20"/>
          <w:szCs w:val="20"/>
        </w:rPr>
      </w:pPr>
      <w:r w:rsidRPr="000F0912">
        <w:rPr>
          <w:rFonts w:ascii="Times New Roman" w:hAnsi="Times New Roman" w:cs="Times New Roman"/>
          <w:b/>
          <w:sz w:val="20"/>
          <w:szCs w:val="20"/>
        </w:rPr>
        <w:t xml:space="preserve">Tabela 4.  </w:t>
      </w:r>
      <w:r w:rsidRPr="000F0912">
        <w:rPr>
          <w:rFonts w:ascii="Times New Roman" w:hAnsi="Times New Roman" w:cs="Times New Roman"/>
          <w:sz w:val="20"/>
          <w:szCs w:val="20"/>
        </w:rPr>
        <w:t>Prawidłowe rozłożenie energii w zależności od liczby posiłków</w:t>
      </w:r>
    </w:p>
    <w:tbl>
      <w:tblPr>
        <w:tblW w:w="0" w:type="auto"/>
        <w:tblInd w:w="816" w:type="dxa"/>
        <w:tblLayout w:type="fixed"/>
        <w:tblLook w:val="04A0" w:firstRow="1" w:lastRow="0" w:firstColumn="1" w:lastColumn="0" w:noHBand="0" w:noVBand="1"/>
      </w:tblPr>
      <w:tblGrid>
        <w:gridCol w:w="3330"/>
        <w:gridCol w:w="3340"/>
      </w:tblGrid>
      <w:tr w:rsidR="00125691" w:rsidRPr="000F0912" w14:paraId="1C73C1C2" w14:textId="77777777" w:rsidTr="00125691">
        <w:tc>
          <w:tcPr>
            <w:tcW w:w="6670" w:type="dxa"/>
            <w:gridSpan w:val="2"/>
            <w:tcBorders>
              <w:top w:val="single" w:sz="4" w:space="0" w:color="000000"/>
              <w:left w:val="single" w:sz="4" w:space="0" w:color="000000"/>
              <w:bottom w:val="single" w:sz="4" w:space="0" w:color="000000"/>
              <w:right w:val="single" w:sz="4" w:space="0" w:color="000000"/>
            </w:tcBorders>
            <w:vAlign w:val="center"/>
            <w:hideMark/>
          </w:tcPr>
          <w:p w14:paraId="48666D16" w14:textId="77777777" w:rsidR="00125691" w:rsidRPr="000F0912" w:rsidRDefault="00125691">
            <w:pPr>
              <w:tabs>
                <w:tab w:val="left" w:pos="30"/>
              </w:tabs>
              <w:snapToGrid w:val="0"/>
              <w:spacing w:after="0" w:line="240" w:lineRule="auto"/>
              <w:jc w:val="center"/>
              <w:rPr>
                <w:rFonts w:ascii="Times New Roman" w:hAnsi="Times New Roman" w:cs="Times New Roman"/>
                <w:b/>
                <w:sz w:val="20"/>
                <w:szCs w:val="20"/>
              </w:rPr>
            </w:pPr>
            <w:r w:rsidRPr="000F0912">
              <w:rPr>
                <w:rFonts w:ascii="Times New Roman" w:hAnsi="Times New Roman" w:cs="Times New Roman"/>
                <w:b/>
                <w:sz w:val="20"/>
                <w:szCs w:val="20"/>
              </w:rPr>
              <w:t>Procent energii przypadający na 1 posiłek</w:t>
            </w:r>
          </w:p>
        </w:tc>
      </w:tr>
      <w:tr w:rsidR="00125691" w:rsidRPr="000F0912" w14:paraId="17B595AC" w14:textId="77777777" w:rsidTr="00125691">
        <w:tc>
          <w:tcPr>
            <w:tcW w:w="3330" w:type="dxa"/>
            <w:tcBorders>
              <w:top w:val="single" w:sz="4" w:space="0" w:color="000000"/>
              <w:left w:val="single" w:sz="4" w:space="0" w:color="000000"/>
              <w:bottom w:val="single" w:sz="4" w:space="0" w:color="000000"/>
              <w:right w:val="nil"/>
            </w:tcBorders>
            <w:vAlign w:val="center"/>
            <w:hideMark/>
          </w:tcPr>
          <w:p w14:paraId="1FDCDE02" w14:textId="77777777" w:rsidR="00125691" w:rsidRPr="000F0912" w:rsidRDefault="00125691">
            <w:pPr>
              <w:tabs>
                <w:tab w:val="left" w:pos="30"/>
              </w:tabs>
              <w:snapToGrid w:val="0"/>
              <w:spacing w:after="0" w:line="240" w:lineRule="auto"/>
              <w:jc w:val="center"/>
              <w:rPr>
                <w:rFonts w:ascii="Times New Roman" w:hAnsi="Times New Roman" w:cs="Times New Roman"/>
                <w:b/>
                <w:sz w:val="20"/>
                <w:szCs w:val="20"/>
              </w:rPr>
            </w:pPr>
            <w:r w:rsidRPr="000F0912">
              <w:rPr>
                <w:rFonts w:ascii="Times New Roman" w:hAnsi="Times New Roman" w:cs="Times New Roman"/>
                <w:b/>
                <w:sz w:val="20"/>
                <w:szCs w:val="20"/>
              </w:rPr>
              <w:t>Posiłek</w:t>
            </w:r>
          </w:p>
        </w:tc>
        <w:tc>
          <w:tcPr>
            <w:tcW w:w="3340" w:type="dxa"/>
            <w:tcBorders>
              <w:top w:val="single" w:sz="4" w:space="0" w:color="000000"/>
              <w:left w:val="single" w:sz="4" w:space="0" w:color="000000"/>
              <w:bottom w:val="single" w:sz="4" w:space="0" w:color="000000"/>
              <w:right w:val="single" w:sz="4" w:space="0" w:color="000000"/>
            </w:tcBorders>
            <w:vAlign w:val="center"/>
            <w:hideMark/>
          </w:tcPr>
          <w:p w14:paraId="773DC4D8" w14:textId="77777777" w:rsidR="00125691" w:rsidRPr="000F0912" w:rsidRDefault="00125691">
            <w:pPr>
              <w:tabs>
                <w:tab w:val="left" w:pos="30"/>
              </w:tabs>
              <w:snapToGrid w:val="0"/>
              <w:spacing w:after="0" w:line="240" w:lineRule="auto"/>
              <w:jc w:val="center"/>
              <w:rPr>
                <w:rFonts w:ascii="Times New Roman" w:hAnsi="Times New Roman" w:cs="Times New Roman"/>
                <w:b/>
                <w:sz w:val="20"/>
                <w:szCs w:val="20"/>
              </w:rPr>
            </w:pPr>
            <w:r w:rsidRPr="000F0912">
              <w:rPr>
                <w:rFonts w:ascii="Times New Roman" w:hAnsi="Times New Roman" w:cs="Times New Roman"/>
                <w:b/>
                <w:sz w:val="20"/>
                <w:szCs w:val="20"/>
              </w:rPr>
              <w:t>Model 5 – posiłkowy</w:t>
            </w:r>
          </w:p>
        </w:tc>
      </w:tr>
      <w:tr w:rsidR="00125691" w:rsidRPr="000F0912" w14:paraId="0D466AF7" w14:textId="77777777" w:rsidTr="00125691">
        <w:trPr>
          <w:trHeight w:val="165"/>
        </w:trPr>
        <w:tc>
          <w:tcPr>
            <w:tcW w:w="3330" w:type="dxa"/>
            <w:tcBorders>
              <w:top w:val="single" w:sz="4" w:space="0" w:color="000000"/>
              <w:left w:val="single" w:sz="4" w:space="0" w:color="000000"/>
              <w:bottom w:val="single" w:sz="4" w:space="0" w:color="000000"/>
              <w:right w:val="nil"/>
            </w:tcBorders>
            <w:hideMark/>
          </w:tcPr>
          <w:p w14:paraId="2C3B9D0F" w14:textId="77777777" w:rsidR="00125691" w:rsidRPr="000F0912" w:rsidRDefault="00125691">
            <w:pPr>
              <w:tabs>
                <w:tab w:val="left" w:pos="30"/>
              </w:tabs>
              <w:snapToGrid w:val="0"/>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I Śniadanie</w:t>
            </w:r>
          </w:p>
        </w:tc>
        <w:tc>
          <w:tcPr>
            <w:tcW w:w="3340" w:type="dxa"/>
            <w:tcBorders>
              <w:top w:val="single" w:sz="4" w:space="0" w:color="000000"/>
              <w:left w:val="single" w:sz="4" w:space="0" w:color="000000"/>
              <w:bottom w:val="single" w:sz="4" w:space="0" w:color="000000"/>
              <w:right w:val="single" w:sz="4" w:space="0" w:color="000000"/>
            </w:tcBorders>
            <w:hideMark/>
          </w:tcPr>
          <w:p w14:paraId="06051D6C"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20 – 25 %</w:t>
            </w:r>
          </w:p>
        </w:tc>
      </w:tr>
      <w:tr w:rsidR="00125691" w:rsidRPr="000F0912" w14:paraId="4ABA6420" w14:textId="77777777" w:rsidTr="00125691">
        <w:tc>
          <w:tcPr>
            <w:tcW w:w="3330" w:type="dxa"/>
            <w:tcBorders>
              <w:top w:val="single" w:sz="4" w:space="0" w:color="000000"/>
              <w:left w:val="single" w:sz="4" w:space="0" w:color="000000"/>
              <w:bottom w:val="single" w:sz="4" w:space="0" w:color="000000"/>
              <w:right w:val="nil"/>
            </w:tcBorders>
            <w:hideMark/>
          </w:tcPr>
          <w:p w14:paraId="61823815" w14:textId="77777777" w:rsidR="00125691" w:rsidRPr="000F0912" w:rsidRDefault="00125691">
            <w:pPr>
              <w:tabs>
                <w:tab w:val="left" w:pos="30"/>
              </w:tabs>
              <w:snapToGrid w:val="0"/>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II  Śniadanie</w:t>
            </w:r>
          </w:p>
        </w:tc>
        <w:tc>
          <w:tcPr>
            <w:tcW w:w="3340" w:type="dxa"/>
            <w:tcBorders>
              <w:top w:val="single" w:sz="4" w:space="0" w:color="000000"/>
              <w:left w:val="single" w:sz="4" w:space="0" w:color="000000"/>
              <w:bottom w:val="single" w:sz="4" w:space="0" w:color="000000"/>
              <w:right w:val="single" w:sz="4" w:space="0" w:color="000000"/>
            </w:tcBorders>
            <w:hideMark/>
          </w:tcPr>
          <w:p w14:paraId="5BAE59DD"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15 – 20 %</w:t>
            </w:r>
          </w:p>
        </w:tc>
      </w:tr>
      <w:tr w:rsidR="00125691" w:rsidRPr="000F0912" w14:paraId="5DF5EB79" w14:textId="77777777" w:rsidTr="00125691">
        <w:tc>
          <w:tcPr>
            <w:tcW w:w="3330" w:type="dxa"/>
            <w:tcBorders>
              <w:top w:val="single" w:sz="4" w:space="0" w:color="000000"/>
              <w:left w:val="single" w:sz="4" w:space="0" w:color="000000"/>
              <w:bottom w:val="single" w:sz="4" w:space="0" w:color="000000"/>
              <w:right w:val="nil"/>
            </w:tcBorders>
            <w:hideMark/>
          </w:tcPr>
          <w:p w14:paraId="6BA00E97" w14:textId="77777777" w:rsidR="00125691" w:rsidRPr="000F0912" w:rsidRDefault="00125691">
            <w:pPr>
              <w:tabs>
                <w:tab w:val="left" w:pos="30"/>
              </w:tabs>
              <w:snapToGrid w:val="0"/>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Obiad</w:t>
            </w:r>
          </w:p>
        </w:tc>
        <w:tc>
          <w:tcPr>
            <w:tcW w:w="3340" w:type="dxa"/>
            <w:tcBorders>
              <w:top w:val="single" w:sz="4" w:space="0" w:color="000000"/>
              <w:left w:val="single" w:sz="4" w:space="0" w:color="000000"/>
              <w:bottom w:val="single" w:sz="4" w:space="0" w:color="000000"/>
              <w:right w:val="single" w:sz="4" w:space="0" w:color="000000"/>
            </w:tcBorders>
            <w:hideMark/>
          </w:tcPr>
          <w:p w14:paraId="765CB76E"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35 – 40  %</w:t>
            </w:r>
          </w:p>
        </w:tc>
      </w:tr>
      <w:tr w:rsidR="00125691" w:rsidRPr="000F0912" w14:paraId="707769AD" w14:textId="77777777" w:rsidTr="00125691">
        <w:tc>
          <w:tcPr>
            <w:tcW w:w="3330" w:type="dxa"/>
            <w:tcBorders>
              <w:top w:val="single" w:sz="4" w:space="0" w:color="000000"/>
              <w:left w:val="single" w:sz="4" w:space="0" w:color="000000"/>
              <w:bottom w:val="single" w:sz="4" w:space="0" w:color="000000"/>
              <w:right w:val="nil"/>
            </w:tcBorders>
            <w:hideMark/>
          </w:tcPr>
          <w:p w14:paraId="3E576C2E" w14:textId="77777777" w:rsidR="00125691" w:rsidRPr="000F0912" w:rsidRDefault="00125691">
            <w:pPr>
              <w:tabs>
                <w:tab w:val="left" w:pos="30"/>
              </w:tabs>
              <w:snapToGrid w:val="0"/>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Podwieczorek</w:t>
            </w:r>
          </w:p>
        </w:tc>
        <w:tc>
          <w:tcPr>
            <w:tcW w:w="3340" w:type="dxa"/>
            <w:tcBorders>
              <w:top w:val="single" w:sz="4" w:space="0" w:color="000000"/>
              <w:left w:val="single" w:sz="4" w:space="0" w:color="000000"/>
              <w:bottom w:val="single" w:sz="4" w:space="0" w:color="000000"/>
              <w:right w:val="single" w:sz="4" w:space="0" w:color="000000"/>
            </w:tcBorders>
            <w:hideMark/>
          </w:tcPr>
          <w:p w14:paraId="3ADDF7C7"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5 – 10 %</w:t>
            </w:r>
          </w:p>
        </w:tc>
      </w:tr>
      <w:tr w:rsidR="00125691" w:rsidRPr="000F0912" w14:paraId="5A3D7628" w14:textId="77777777" w:rsidTr="00125691">
        <w:tc>
          <w:tcPr>
            <w:tcW w:w="3330" w:type="dxa"/>
            <w:tcBorders>
              <w:top w:val="single" w:sz="4" w:space="0" w:color="000000"/>
              <w:left w:val="single" w:sz="4" w:space="0" w:color="000000"/>
              <w:bottom w:val="single" w:sz="4" w:space="0" w:color="000000"/>
              <w:right w:val="nil"/>
            </w:tcBorders>
            <w:hideMark/>
          </w:tcPr>
          <w:p w14:paraId="301E10A1" w14:textId="77777777" w:rsidR="00125691" w:rsidRPr="000F0912" w:rsidRDefault="00125691">
            <w:pPr>
              <w:tabs>
                <w:tab w:val="left" w:pos="30"/>
              </w:tabs>
              <w:snapToGrid w:val="0"/>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Kolacja</w:t>
            </w:r>
          </w:p>
        </w:tc>
        <w:tc>
          <w:tcPr>
            <w:tcW w:w="3340" w:type="dxa"/>
            <w:tcBorders>
              <w:top w:val="single" w:sz="4" w:space="0" w:color="000000"/>
              <w:left w:val="single" w:sz="4" w:space="0" w:color="000000"/>
              <w:bottom w:val="single" w:sz="4" w:space="0" w:color="000000"/>
              <w:right w:val="single" w:sz="4" w:space="0" w:color="000000"/>
            </w:tcBorders>
            <w:hideMark/>
          </w:tcPr>
          <w:p w14:paraId="0C70B0DB" w14:textId="77777777" w:rsidR="00125691" w:rsidRPr="000F0912" w:rsidRDefault="00125691">
            <w:pPr>
              <w:tabs>
                <w:tab w:val="left" w:pos="30"/>
              </w:tabs>
              <w:snapToGrid w:val="0"/>
              <w:spacing w:after="0" w:line="240" w:lineRule="auto"/>
              <w:jc w:val="center"/>
              <w:rPr>
                <w:rFonts w:ascii="Times New Roman" w:hAnsi="Times New Roman" w:cs="Times New Roman"/>
                <w:sz w:val="20"/>
                <w:szCs w:val="20"/>
              </w:rPr>
            </w:pPr>
            <w:r w:rsidRPr="000F0912">
              <w:rPr>
                <w:rFonts w:ascii="Times New Roman" w:hAnsi="Times New Roman" w:cs="Times New Roman"/>
                <w:sz w:val="20"/>
                <w:szCs w:val="20"/>
              </w:rPr>
              <w:t>10 – 15 %</w:t>
            </w:r>
          </w:p>
        </w:tc>
      </w:tr>
    </w:tbl>
    <w:p w14:paraId="02EACA01" w14:textId="77777777" w:rsidR="00125691" w:rsidRPr="000F0912" w:rsidRDefault="00125691" w:rsidP="00125691">
      <w:pPr>
        <w:tabs>
          <w:tab w:val="left" w:pos="30"/>
        </w:tabs>
        <w:spacing w:after="0" w:line="240" w:lineRule="auto"/>
        <w:ind w:left="708"/>
        <w:jc w:val="both"/>
        <w:rPr>
          <w:rFonts w:ascii="Times New Roman" w:hAnsi="Times New Roman" w:cs="Times New Roman"/>
          <w:sz w:val="20"/>
          <w:szCs w:val="20"/>
        </w:rPr>
      </w:pPr>
      <w:r w:rsidRPr="000F0912">
        <w:rPr>
          <w:rFonts w:ascii="Times New Roman" w:hAnsi="Times New Roman" w:cs="Times New Roman"/>
          <w:b/>
          <w:sz w:val="20"/>
          <w:szCs w:val="20"/>
        </w:rPr>
        <w:t>Źródło:</w:t>
      </w:r>
      <w:r w:rsidRPr="000F0912">
        <w:rPr>
          <w:rFonts w:ascii="Times New Roman" w:hAnsi="Times New Roman" w:cs="Times New Roman"/>
          <w:sz w:val="20"/>
          <w:szCs w:val="20"/>
        </w:rPr>
        <w:t xml:space="preserve"> Jarosz M. (red). Praktyczny Podręcznik Dietetyki. Wyd.  Instytut Żywności i Żywienia, Warszawa 2011.</w:t>
      </w:r>
    </w:p>
    <w:p w14:paraId="04544A4E" w14:textId="77777777" w:rsidR="00125691" w:rsidRPr="000F0912" w:rsidRDefault="00125691" w:rsidP="00125691">
      <w:pPr>
        <w:tabs>
          <w:tab w:val="left" w:pos="30"/>
        </w:tabs>
        <w:spacing w:after="0" w:line="240" w:lineRule="auto"/>
        <w:jc w:val="both"/>
        <w:rPr>
          <w:rFonts w:ascii="Times New Roman" w:hAnsi="Times New Roman" w:cs="Times New Roman"/>
          <w:sz w:val="20"/>
          <w:szCs w:val="20"/>
          <w:u w:val="single"/>
        </w:rPr>
      </w:pPr>
    </w:p>
    <w:p w14:paraId="30B33FD2" w14:textId="77777777" w:rsidR="00125691" w:rsidRPr="000F0912" w:rsidRDefault="00125691" w:rsidP="00125691">
      <w:pPr>
        <w:tabs>
          <w:tab w:val="left" w:pos="30"/>
        </w:tabs>
        <w:spacing w:after="0" w:line="240" w:lineRule="auto"/>
        <w:jc w:val="both"/>
        <w:rPr>
          <w:rFonts w:ascii="Times New Roman" w:hAnsi="Times New Roman" w:cs="Times New Roman"/>
          <w:b/>
          <w:sz w:val="20"/>
          <w:szCs w:val="20"/>
        </w:rPr>
      </w:pPr>
    </w:p>
    <w:p w14:paraId="67A42F92" w14:textId="77777777" w:rsidR="00125691" w:rsidRPr="000F0912" w:rsidRDefault="00125691" w:rsidP="00125691">
      <w:pPr>
        <w:tabs>
          <w:tab w:val="left" w:pos="30"/>
        </w:tabs>
        <w:spacing w:after="0" w:line="240" w:lineRule="auto"/>
        <w:ind w:left="708"/>
        <w:jc w:val="both"/>
        <w:rPr>
          <w:rFonts w:ascii="Times New Roman" w:hAnsi="Times New Roman" w:cs="Times New Roman"/>
          <w:b/>
          <w:sz w:val="20"/>
          <w:szCs w:val="20"/>
        </w:rPr>
      </w:pPr>
      <w:r w:rsidRPr="000F0912">
        <w:rPr>
          <w:rFonts w:ascii="Times New Roman" w:hAnsi="Times New Roman" w:cs="Times New Roman"/>
          <w:b/>
        </w:rPr>
        <w:br w:type="page"/>
      </w:r>
      <w:r w:rsidRPr="000F0912">
        <w:rPr>
          <w:rFonts w:ascii="Times New Roman" w:hAnsi="Times New Roman" w:cs="Times New Roman"/>
          <w:b/>
        </w:rPr>
        <w:lastRenderedPageBreak/>
        <w:t xml:space="preserve"> </w:t>
      </w:r>
      <w:r w:rsidRPr="000F0912">
        <w:rPr>
          <w:rFonts w:ascii="Times New Roman" w:hAnsi="Times New Roman" w:cs="Times New Roman"/>
          <w:b/>
          <w:sz w:val="20"/>
          <w:szCs w:val="20"/>
        </w:rPr>
        <w:t xml:space="preserve">Tabela 5. </w:t>
      </w:r>
      <w:r w:rsidRPr="000F0912">
        <w:rPr>
          <w:rFonts w:ascii="Times New Roman" w:hAnsi="Times New Roman" w:cs="Times New Roman"/>
          <w:sz w:val="20"/>
          <w:szCs w:val="20"/>
        </w:rPr>
        <w:t>Przybliżone ilości gramowe podstawowych produktów w poszczególnych racjach pokarmowych</w:t>
      </w:r>
    </w:p>
    <w:tbl>
      <w:tblPr>
        <w:tblW w:w="10170" w:type="dxa"/>
        <w:tblInd w:w="622" w:type="dxa"/>
        <w:tblLayout w:type="fixed"/>
        <w:tblCellMar>
          <w:top w:w="55" w:type="dxa"/>
          <w:left w:w="55" w:type="dxa"/>
          <w:bottom w:w="55" w:type="dxa"/>
          <w:right w:w="55" w:type="dxa"/>
        </w:tblCellMar>
        <w:tblLook w:val="04A0" w:firstRow="1" w:lastRow="0" w:firstColumn="1" w:lastColumn="0" w:noHBand="0" w:noVBand="1"/>
      </w:tblPr>
      <w:tblGrid>
        <w:gridCol w:w="3031"/>
        <w:gridCol w:w="3569"/>
        <w:gridCol w:w="1130"/>
        <w:gridCol w:w="1220"/>
        <w:gridCol w:w="1220"/>
      </w:tblGrid>
      <w:tr w:rsidR="00125691" w:rsidRPr="000F0912" w14:paraId="27F97FD0" w14:textId="77777777" w:rsidTr="00125691">
        <w:trPr>
          <w:trHeight w:val="99"/>
        </w:trPr>
        <w:tc>
          <w:tcPr>
            <w:tcW w:w="3033" w:type="dxa"/>
            <w:tcBorders>
              <w:top w:val="single" w:sz="4" w:space="0" w:color="000000"/>
              <w:left w:val="single" w:sz="4" w:space="0" w:color="000000"/>
              <w:bottom w:val="single" w:sz="4" w:space="0" w:color="000000"/>
              <w:right w:val="nil"/>
            </w:tcBorders>
            <w:hideMark/>
          </w:tcPr>
          <w:p w14:paraId="20C1F242" w14:textId="77777777" w:rsidR="00125691" w:rsidRPr="000F0912" w:rsidRDefault="00125691">
            <w:pPr>
              <w:pStyle w:val="Tekstkomentarza1"/>
              <w:snapToGrid w:val="0"/>
              <w:spacing w:line="276" w:lineRule="auto"/>
              <w:jc w:val="center"/>
              <w:rPr>
                <w:b/>
              </w:rPr>
            </w:pPr>
            <w:r w:rsidRPr="000F0912">
              <w:rPr>
                <w:b/>
              </w:rPr>
              <w:t>Potrawy</w:t>
            </w:r>
          </w:p>
        </w:tc>
        <w:tc>
          <w:tcPr>
            <w:tcW w:w="3570" w:type="dxa"/>
            <w:tcBorders>
              <w:top w:val="single" w:sz="4" w:space="0" w:color="000000"/>
              <w:left w:val="single" w:sz="4" w:space="0" w:color="000000"/>
              <w:bottom w:val="single" w:sz="4" w:space="0" w:color="000000"/>
              <w:right w:val="nil"/>
            </w:tcBorders>
            <w:hideMark/>
          </w:tcPr>
          <w:p w14:paraId="4B7793A9" w14:textId="77777777" w:rsidR="00125691" w:rsidRPr="000F0912" w:rsidRDefault="00125691">
            <w:pPr>
              <w:pStyle w:val="Tekstkomentarza1"/>
              <w:snapToGrid w:val="0"/>
              <w:spacing w:line="276" w:lineRule="auto"/>
              <w:jc w:val="center"/>
              <w:rPr>
                <w:b/>
              </w:rPr>
            </w:pPr>
            <w:r w:rsidRPr="000F0912">
              <w:rPr>
                <w:b/>
              </w:rPr>
              <w:t>Posiłek</w:t>
            </w:r>
          </w:p>
        </w:tc>
        <w:tc>
          <w:tcPr>
            <w:tcW w:w="1130" w:type="dxa"/>
            <w:tcBorders>
              <w:top w:val="single" w:sz="4" w:space="0" w:color="000000"/>
              <w:left w:val="single" w:sz="4" w:space="0" w:color="000000"/>
              <w:bottom w:val="single" w:sz="4" w:space="0" w:color="000000"/>
              <w:right w:val="nil"/>
            </w:tcBorders>
            <w:hideMark/>
          </w:tcPr>
          <w:p w14:paraId="45689163" w14:textId="77777777" w:rsidR="00125691" w:rsidRPr="000F0912" w:rsidRDefault="00125691">
            <w:pPr>
              <w:pStyle w:val="Tekstkomentarza1"/>
              <w:snapToGrid w:val="0"/>
              <w:spacing w:line="276" w:lineRule="auto"/>
              <w:jc w:val="center"/>
            </w:pPr>
            <w:r w:rsidRPr="000F0912">
              <w:t xml:space="preserve">Dzieci </w:t>
            </w:r>
            <w:r w:rsidRPr="000F0912">
              <w:br/>
              <w:t>1-9 lat</w:t>
            </w:r>
          </w:p>
        </w:tc>
        <w:tc>
          <w:tcPr>
            <w:tcW w:w="1220" w:type="dxa"/>
            <w:tcBorders>
              <w:top w:val="single" w:sz="4" w:space="0" w:color="000000"/>
              <w:left w:val="single" w:sz="4" w:space="0" w:color="000000"/>
              <w:bottom w:val="single" w:sz="4" w:space="0" w:color="000000"/>
              <w:right w:val="single" w:sz="4" w:space="0" w:color="000000"/>
            </w:tcBorders>
            <w:hideMark/>
          </w:tcPr>
          <w:p w14:paraId="579E5862" w14:textId="77777777" w:rsidR="00125691" w:rsidRPr="000F0912" w:rsidRDefault="00125691">
            <w:pPr>
              <w:pStyle w:val="Tekstkomentarza1"/>
              <w:snapToGrid w:val="0"/>
              <w:spacing w:line="276" w:lineRule="auto"/>
              <w:jc w:val="both"/>
            </w:pPr>
            <w:r w:rsidRPr="000F0912">
              <w:t xml:space="preserve">Młodzież </w:t>
            </w:r>
            <w:r w:rsidRPr="000F0912">
              <w:br/>
              <w:t>10-15 lat</w:t>
            </w:r>
          </w:p>
        </w:tc>
        <w:tc>
          <w:tcPr>
            <w:tcW w:w="1220" w:type="dxa"/>
            <w:tcBorders>
              <w:top w:val="single" w:sz="4" w:space="0" w:color="000000"/>
              <w:left w:val="single" w:sz="4" w:space="0" w:color="000000"/>
              <w:bottom w:val="single" w:sz="4" w:space="0" w:color="000000"/>
              <w:right w:val="single" w:sz="4" w:space="0" w:color="000000"/>
            </w:tcBorders>
            <w:hideMark/>
          </w:tcPr>
          <w:p w14:paraId="70B18423" w14:textId="77777777" w:rsidR="00125691" w:rsidRPr="000F0912" w:rsidRDefault="00125691">
            <w:pPr>
              <w:pStyle w:val="Tekstkomentarza1"/>
              <w:snapToGrid w:val="0"/>
              <w:spacing w:line="276" w:lineRule="auto"/>
              <w:jc w:val="both"/>
            </w:pPr>
            <w:r w:rsidRPr="000F0912">
              <w:t>Młodzież</w:t>
            </w:r>
          </w:p>
          <w:p w14:paraId="65271911" w14:textId="77777777" w:rsidR="00125691" w:rsidRPr="000F0912" w:rsidRDefault="00125691">
            <w:pPr>
              <w:pStyle w:val="Tekstkomentarza1"/>
              <w:snapToGrid w:val="0"/>
              <w:spacing w:line="276" w:lineRule="auto"/>
              <w:jc w:val="both"/>
            </w:pPr>
            <w:r w:rsidRPr="000F0912">
              <w:t>16-18lat</w:t>
            </w:r>
          </w:p>
        </w:tc>
      </w:tr>
      <w:tr w:rsidR="00125691" w:rsidRPr="000F0912" w14:paraId="4FF281CB" w14:textId="77777777" w:rsidTr="00125691">
        <w:tc>
          <w:tcPr>
            <w:tcW w:w="3033" w:type="dxa"/>
            <w:tcBorders>
              <w:top w:val="single" w:sz="4" w:space="0" w:color="000000"/>
              <w:left w:val="single" w:sz="4" w:space="0" w:color="000000"/>
              <w:bottom w:val="single" w:sz="4" w:space="0" w:color="000000"/>
              <w:right w:val="nil"/>
            </w:tcBorders>
            <w:hideMark/>
          </w:tcPr>
          <w:p w14:paraId="29A911DA" w14:textId="77777777" w:rsidR="00125691" w:rsidRPr="000F0912" w:rsidRDefault="00125691">
            <w:pPr>
              <w:pStyle w:val="Tekstkomentarza1"/>
              <w:snapToGrid w:val="0"/>
              <w:spacing w:line="276" w:lineRule="auto"/>
              <w:jc w:val="both"/>
              <w:rPr>
                <w:b/>
                <w:bCs/>
              </w:rPr>
            </w:pPr>
            <w:r w:rsidRPr="000F0912">
              <w:rPr>
                <w:b/>
                <w:bCs/>
              </w:rPr>
              <w:t>1. Produkty zbożowe</w:t>
            </w:r>
          </w:p>
        </w:tc>
        <w:tc>
          <w:tcPr>
            <w:tcW w:w="3570" w:type="dxa"/>
            <w:tcBorders>
              <w:top w:val="single" w:sz="4" w:space="0" w:color="000000"/>
              <w:left w:val="single" w:sz="4" w:space="0" w:color="000000"/>
              <w:bottom w:val="single" w:sz="4" w:space="0" w:color="000000"/>
              <w:right w:val="nil"/>
            </w:tcBorders>
          </w:tcPr>
          <w:p w14:paraId="561E9004" w14:textId="77777777" w:rsidR="00125691" w:rsidRPr="000F0912" w:rsidRDefault="00125691">
            <w:pPr>
              <w:pStyle w:val="Tekstkomentarza1"/>
              <w:snapToGrid w:val="0"/>
              <w:spacing w:line="276" w:lineRule="auto"/>
              <w:jc w:val="both"/>
            </w:pPr>
          </w:p>
        </w:tc>
        <w:tc>
          <w:tcPr>
            <w:tcW w:w="2350" w:type="dxa"/>
            <w:gridSpan w:val="2"/>
            <w:tcBorders>
              <w:top w:val="single" w:sz="4" w:space="0" w:color="000000"/>
              <w:left w:val="single" w:sz="4" w:space="0" w:color="000000"/>
              <w:bottom w:val="single" w:sz="4" w:space="0" w:color="000000"/>
              <w:right w:val="single" w:sz="4" w:space="0" w:color="000000"/>
            </w:tcBorders>
          </w:tcPr>
          <w:p w14:paraId="6D87CFA7" w14:textId="77777777" w:rsidR="00125691" w:rsidRPr="000F0912" w:rsidRDefault="00125691">
            <w:pPr>
              <w:pStyle w:val="Tekstkomentarza1"/>
              <w:snapToGrid w:val="0"/>
              <w:spacing w:line="276" w:lineRule="auto"/>
              <w:jc w:val="both"/>
            </w:pPr>
          </w:p>
        </w:tc>
        <w:tc>
          <w:tcPr>
            <w:tcW w:w="1220" w:type="dxa"/>
            <w:tcBorders>
              <w:top w:val="single" w:sz="4" w:space="0" w:color="000000"/>
              <w:left w:val="single" w:sz="4" w:space="0" w:color="000000"/>
              <w:bottom w:val="single" w:sz="4" w:space="0" w:color="000000"/>
              <w:right w:val="single" w:sz="4" w:space="0" w:color="000000"/>
            </w:tcBorders>
          </w:tcPr>
          <w:p w14:paraId="0E363095" w14:textId="77777777" w:rsidR="00125691" w:rsidRPr="000F0912" w:rsidRDefault="00125691">
            <w:pPr>
              <w:pStyle w:val="Tekstkomentarza1"/>
              <w:snapToGrid w:val="0"/>
              <w:spacing w:line="276" w:lineRule="auto"/>
              <w:jc w:val="both"/>
            </w:pPr>
          </w:p>
        </w:tc>
      </w:tr>
      <w:tr w:rsidR="00125691" w:rsidRPr="000F0912" w14:paraId="063E9B43" w14:textId="77777777" w:rsidTr="00125691">
        <w:tc>
          <w:tcPr>
            <w:tcW w:w="3033" w:type="dxa"/>
            <w:tcBorders>
              <w:top w:val="single" w:sz="4" w:space="0" w:color="000000"/>
              <w:left w:val="single" w:sz="4" w:space="0" w:color="000000"/>
              <w:bottom w:val="single" w:sz="4" w:space="0" w:color="000000"/>
              <w:right w:val="nil"/>
            </w:tcBorders>
            <w:hideMark/>
          </w:tcPr>
          <w:p w14:paraId="256A3565" w14:textId="77777777" w:rsidR="00125691" w:rsidRPr="000F0912" w:rsidRDefault="00125691">
            <w:pPr>
              <w:pStyle w:val="Tekstkomentarza1"/>
              <w:snapToGrid w:val="0"/>
              <w:spacing w:line="276" w:lineRule="auto"/>
              <w:jc w:val="both"/>
            </w:pPr>
            <w:r w:rsidRPr="000F0912">
              <w:t>- pieczywo mieszane</w:t>
            </w:r>
          </w:p>
        </w:tc>
        <w:tc>
          <w:tcPr>
            <w:tcW w:w="3570" w:type="dxa"/>
            <w:tcBorders>
              <w:top w:val="single" w:sz="4" w:space="0" w:color="000000"/>
              <w:left w:val="single" w:sz="4" w:space="0" w:color="000000"/>
              <w:bottom w:val="single" w:sz="4" w:space="0" w:color="000000"/>
              <w:right w:val="nil"/>
            </w:tcBorders>
            <w:hideMark/>
          </w:tcPr>
          <w:p w14:paraId="768F25B3" w14:textId="77777777" w:rsidR="00125691" w:rsidRPr="000F0912" w:rsidRDefault="00125691">
            <w:pPr>
              <w:pStyle w:val="Tekstkomentarza1"/>
              <w:snapToGrid w:val="0"/>
              <w:spacing w:line="276" w:lineRule="auto"/>
              <w:jc w:val="both"/>
            </w:pPr>
            <w:r w:rsidRPr="000F0912">
              <w:t>śniadanie</w:t>
            </w:r>
          </w:p>
        </w:tc>
        <w:tc>
          <w:tcPr>
            <w:tcW w:w="1130" w:type="dxa"/>
            <w:tcBorders>
              <w:top w:val="single" w:sz="4" w:space="0" w:color="000000"/>
              <w:left w:val="single" w:sz="4" w:space="0" w:color="000000"/>
              <w:bottom w:val="single" w:sz="4" w:space="0" w:color="000000"/>
              <w:right w:val="nil"/>
            </w:tcBorders>
            <w:hideMark/>
          </w:tcPr>
          <w:p w14:paraId="6CA64534" w14:textId="77777777" w:rsidR="00125691" w:rsidRPr="000F0912" w:rsidRDefault="00125691">
            <w:pPr>
              <w:pStyle w:val="Tekstkomentarza1"/>
              <w:snapToGrid w:val="0"/>
              <w:spacing w:line="276" w:lineRule="auto"/>
              <w:jc w:val="center"/>
            </w:pPr>
            <w:r w:rsidRPr="000F0912">
              <w:t>80g</w:t>
            </w:r>
          </w:p>
        </w:tc>
        <w:tc>
          <w:tcPr>
            <w:tcW w:w="1220" w:type="dxa"/>
            <w:tcBorders>
              <w:top w:val="single" w:sz="4" w:space="0" w:color="000000"/>
              <w:left w:val="single" w:sz="4" w:space="0" w:color="000000"/>
              <w:bottom w:val="single" w:sz="4" w:space="0" w:color="000000"/>
              <w:right w:val="single" w:sz="4" w:space="0" w:color="000000"/>
            </w:tcBorders>
            <w:hideMark/>
          </w:tcPr>
          <w:p w14:paraId="41B9BB6D"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0D580EDB" w14:textId="77777777" w:rsidR="00125691" w:rsidRPr="000F0912" w:rsidRDefault="00125691">
            <w:pPr>
              <w:pStyle w:val="Tekstkomentarza1"/>
              <w:snapToGrid w:val="0"/>
              <w:spacing w:line="276" w:lineRule="auto"/>
              <w:jc w:val="center"/>
            </w:pPr>
            <w:r w:rsidRPr="000F0912">
              <w:t>150g</w:t>
            </w:r>
          </w:p>
        </w:tc>
      </w:tr>
      <w:tr w:rsidR="00125691" w:rsidRPr="000F0912" w14:paraId="4ED2BC96" w14:textId="77777777" w:rsidTr="00125691">
        <w:tc>
          <w:tcPr>
            <w:tcW w:w="3033" w:type="dxa"/>
            <w:tcBorders>
              <w:top w:val="single" w:sz="4" w:space="0" w:color="000000"/>
              <w:left w:val="single" w:sz="4" w:space="0" w:color="000000"/>
              <w:bottom w:val="single" w:sz="4" w:space="0" w:color="000000"/>
              <w:right w:val="nil"/>
            </w:tcBorders>
            <w:hideMark/>
          </w:tcPr>
          <w:p w14:paraId="2AD7198E" w14:textId="77777777" w:rsidR="00125691" w:rsidRPr="000F0912" w:rsidRDefault="00125691">
            <w:pPr>
              <w:pStyle w:val="Tekstkomentarza1"/>
              <w:snapToGrid w:val="0"/>
              <w:spacing w:line="276" w:lineRule="auto"/>
              <w:jc w:val="both"/>
            </w:pPr>
            <w:r w:rsidRPr="000F0912">
              <w:t xml:space="preserve">- pieczywo mieszane </w:t>
            </w:r>
          </w:p>
        </w:tc>
        <w:tc>
          <w:tcPr>
            <w:tcW w:w="3570" w:type="dxa"/>
            <w:tcBorders>
              <w:top w:val="single" w:sz="4" w:space="0" w:color="000000"/>
              <w:left w:val="single" w:sz="4" w:space="0" w:color="000000"/>
              <w:bottom w:val="single" w:sz="4" w:space="0" w:color="000000"/>
              <w:right w:val="nil"/>
            </w:tcBorders>
            <w:hideMark/>
          </w:tcPr>
          <w:p w14:paraId="18FC299D" w14:textId="77777777" w:rsidR="00125691" w:rsidRPr="000F0912" w:rsidRDefault="00125691">
            <w:pPr>
              <w:pStyle w:val="Tekstkomentarza1"/>
              <w:snapToGrid w:val="0"/>
              <w:spacing w:line="276" w:lineRule="auto"/>
              <w:jc w:val="both"/>
            </w:pPr>
            <w:r w:rsidRPr="000F0912">
              <w:t>kolacja</w:t>
            </w:r>
          </w:p>
        </w:tc>
        <w:tc>
          <w:tcPr>
            <w:tcW w:w="1130" w:type="dxa"/>
            <w:tcBorders>
              <w:top w:val="single" w:sz="4" w:space="0" w:color="000000"/>
              <w:left w:val="single" w:sz="4" w:space="0" w:color="000000"/>
              <w:bottom w:val="single" w:sz="4" w:space="0" w:color="000000"/>
              <w:right w:val="nil"/>
            </w:tcBorders>
            <w:hideMark/>
          </w:tcPr>
          <w:p w14:paraId="1CD53B63" w14:textId="77777777" w:rsidR="00125691" w:rsidRPr="000F0912" w:rsidRDefault="00125691">
            <w:pPr>
              <w:pStyle w:val="Tekstkomentarza1"/>
              <w:snapToGrid w:val="0"/>
              <w:spacing w:line="276" w:lineRule="auto"/>
              <w:jc w:val="center"/>
            </w:pPr>
            <w:r w:rsidRPr="000F0912">
              <w:t>80g</w:t>
            </w:r>
          </w:p>
        </w:tc>
        <w:tc>
          <w:tcPr>
            <w:tcW w:w="1220" w:type="dxa"/>
            <w:tcBorders>
              <w:top w:val="single" w:sz="4" w:space="0" w:color="000000"/>
              <w:left w:val="single" w:sz="4" w:space="0" w:color="000000"/>
              <w:bottom w:val="single" w:sz="4" w:space="0" w:color="000000"/>
              <w:right w:val="single" w:sz="4" w:space="0" w:color="000000"/>
            </w:tcBorders>
            <w:hideMark/>
          </w:tcPr>
          <w:p w14:paraId="3B540627"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217CE10F" w14:textId="77777777" w:rsidR="00125691" w:rsidRPr="000F0912" w:rsidRDefault="00125691">
            <w:pPr>
              <w:pStyle w:val="Tekstkomentarza1"/>
              <w:snapToGrid w:val="0"/>
              <w:spacing w:line="276" w:lineRule="auto"/>
              <w:jc w:val="center"/>
            </w:pPr>
            <w:r w:rsidRPr="000F0912">
              <w:t>150g</w:t>
            </w:r>
          </w:p>
        </w:tc>
      </w:tr>
      <w:tr w:rsidR="00125691" w:rsidRPr="000F0912" w14:paraId="7E710A61" w14:textId="77777777" w:rsidTr="00125691">
        <w:tc>
          <w:tcPr>
            <w:tcW w:w="3033" w:type="dxa"/>
            <w:tcBorders>
              <w:top w:val="single" w:sz="4" w:space="0" w:color="000000"/>
              <w:left w:val="single" w:sz="4" w:space="0" w:color="000000"/>
              <w:bottom w:val="single" w:sz="4" w:space="0" w:color="000000"/>
              <w:right w:val="nil"/>
            </w:tcBorders>
            <w:hideMark/>
          </w:tcPr>
          <w:p w14:paraId="0599B2EB" w14:textId="77777777" w:rsidR="00125691" w:rsidRPr="000F0912" w:rsidRDefault="00125691">
            <w:pPr>
              <w:pStyle w:val="Tekstkomentarza1"/>
              <w:snapToGrid w:val="0"/>
              <w:spacing w:line="276" w:lineRule="auto"/>
              <w:jc w:val="both"/>
            </w:pPr>
            <w:r w:rsidRPr="000F0912">
              <w:t>- makaron</w:t>
            </w:r>
          </w:p>
        </w:tc>
        <w:tc>
          <w:tcPr>
            <w:tcW w:w="3570" w:type="dxa"/>
            <w:tcBorders>
              <w:top w:val="single" w:sz="4" w:space="0" w:color="000000"/>
              <w:left w:val="single" w:sz="4" w:space="0" w:color="000000"/>
              <w:bottom w:val="single" w:sz="4" w:space="0" w:color="000000"/>
              <w:right w:val="nil"/>
            </w:tcBorders>
            <w:hideMark/>
          </w:tcPr>
          <w:p w14:paraId="74718E7A" w14:textId="77777777" w:rsidR="00125691" w:rsidRPr="000F0912" w:rsidRDefault="00125691">
            <w:pPr>
              <w:pStyle w:val="Tekstkomentarza1"/>
              <w:snapToGrid w:val="0"/>
              <w:spacing w:line="276" w:lineRule="auto"/>
              <w:jc w:val="both"/>
            </w:pPr>
            <w:r w:rsidRPr="000F0912">
              <w:t>dodatek do II dania</w:t>
            </w:r>
          </w:p>
        </w:tc>
        <w:tc>
          <w:tcPr>
            <w:tcW w:w="1130" w:type="dxa"/>
            <w:tcBorders>
              <w:top w:val="single" w:sz="4" w:space="0" w:color="000000"/>
              <w:left w:val="single" w:sz="4" w:space="0" w:color="000000"/>
              <w:bottom w:val="single" w:sz="4" w:space="0" w:color="000000"/>
              <w:right w:val="nil"/>
            </w:tcBorders>
            <w:hideMark/>
          </w:tcPr>
          <w:p w14:paraId="4373C57F"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4B6C779F" w14:textId="77777777" w:rsidR="00125691" w:rsidRPr="000F0912" w:rsidRDefault="00125691">
            <w:pPr>
              <w:pStyle w:val="Tekstkomentarza1"/>
              <w:snapToGrid w:val="0"/>
              <w:spacing w:line="276" w:lineRule="auto"/>
              <w:jc w:val="center"/>
            </w:pPr>
            <w:r w:rsidRPr="000F0912">
              <w:t>180g</w:t>
            </w:r>
          </w:p>
        </w:tc>
        <w:tc>
          <w:tcPr>
            <w:tcW w:w="1220" w:type="dxa"/>
            <w:tcBorders>
              <w:top w:val="single" w:sz="4" w:space="0" w:color="000000"/>
              <w:left w:val="single" w:sz="4" w:space="0" w:color="000000"/>
              <w:bottom w:val="single" w:sz="4" w:space="0" w:color="000000"/>
              <w:right w:val="single" w:sz="4" w:space="0" w:color="000000"/>
            </w:tcBorders>
            <w:hideMark/>
          </w:tcPr>
          <w:p w14:paraId="1B35EA7A" w14:textId="77777777" w:rsidR="00125691" w:rsidRPr="000F0912" w:rsidRDefault="00125691">
            <w:pPr>
              <w:pStyle w:val="Tekstkomentarza1"/>
              <w:snapToGrid w:val="0"/>
              <w:spacing w:line="276" w:lineRule="auto"/>
              <w:jc w:val="center"/>
            </w:pPr>
            <w:r w:rsidRPr="000F0912">
              <w:t>220g</w:t>
            </w:r>
          </w:p>
        </w:tc>
      </w:tr>
      <w:tr w:rsidR="00125691" w:rsidRPr="000F0912" w14:paraId="10F039BA" w14:textId="77777777" w:rsidTr="00125691">
        <w:tc>
          <w:tcPr>
            <w:tcW w:w="3033" w:type="dxa"/>
            <w:tcBorders>
              <w:top w:val="single" w:sz="4" w:space="0" w:color="000000"/>
              <w:left w:val="single" w:sz="4" w:space="0" w:color="000000"/>
              <w:bottom w:val="single" w:sz="4" w:space="0" w:color="000000"/>
              <w:right w:val="nil"/>
            </w:tcBorders>
            <w:hideMark/>
          </w:tcPr>
          <w:p w14:paraId="51A8370E" w14:textId="77777777" w:rsidR="00125691" w:rsidRPr="000F0912" w:rsidRDefault="00125691">
            <w:pPr>
              <w:pStyle w:val="Tekstkomentarza1"/>
              <w:snapToGrid w:val="0"/>
              <w:spacing w:line="276" w:lineRule="auto"/>
              <w:jc w:val="both"/>
            </w:pPr>
            <w:r w:rsidRPr="000F0912">
              <w:t>- kasza</w:t>
            </w:r>
          </w:p>
        </w:tc>
        <w:tc>
          <w:tcPr>
            <w:tcW w:w="3570" w:type="dxa"/>
            <w:tcBorders>
              <w:top w:val="single" w:sz="4" w:space="0" w:color="000000"/>
              <w:left w:val="single" w:sz="4" w:space="0" w:color="000000"/>
              <w:bottom w:val="single" w:sz="4" w:space="0" w:color="000000"/>
              <w:right w:val="nil"/>
            </w:tcBorders>
            <w:hideMark/>
          </w:tcPr>
          <w:p w14:paraId="3D54EBD4" w14:textId="77777777" w:rsidR="00125691" w:rsidRPr="000F0912" w:rsidRDefault="00125691">
            <w:pPr>
              <w:pStyle w:val="Tekstkomentarza1"/>
              <w:snapToGrid w:val="0"/>
              <w:spacing w:line="276" w:lineRule="auto"/>
              <w:jc w:val="both"/>
            </w:pPr>
            <w:r w:rsidRPr="000F0912">
              <w:t>dodatek do II dania</w:t>
            </w:r>
          </w:p>
        </w:tc>
        <w:tc>
          <w:tcPr>
            <w:tcW w:w="1130" w:type="dxa"/>
            <w:tcBorders>
              <w:top w:val="single" w:sz="4" w:space="0" w:color="000000"/>
              <w:left w:val="single" w:sz="4" w:space="0" w:color="000000"/>
              <w:bottom w:val="single" w:sz="4" w:space="0" w:color="000000"/>
              <w:right w:val="nil"/>
            </w:tcBorders>
            <w:hideMark/>
          </w:tcPr>
          <w:p w14:paraId="7DE7F263"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464AC004" w14:textId="77777777" w:rsidR="00125691" w:rsidRPr="000F0912" w:rsidRDefault="00125691">
            <w:pPr>
              <w:pStyle w:val="Tekstkomentarza1"/>
              <w:snapToGrid w:val="0"/>
              <w:spacing w:line="276" w:lineRule="auto"/>
              <w:jc w:val="center"/>
            </w:pPr>
            <w:r w:rsidRPr="000F0912">
              <w:t>180g</w:t>
            </w:r>
          </w:p>
        </w:tc>
        <w:tc>
          <w:tcPr>
            <w:tcW w:w="1220" w:type="dxa"/>
            <w:tcBorders>
              <w:top w:val="single" w:sz="4" w:space="0" w:color="000000"/>
              <w:left w:val="single" w:sz="4" w:space="0" w:color="000000"/>
              <w:bottom w:val="single" w:sz="4" w:space="0" w:color="000000"/>
              <w:right w:val="single" w:sz="4" w:space="0" w:color="000000"/>
            </w:tcBorders>
            <w:hideMark/>
          </w:tcPr>
          <w:p w14:paraId="3CB543A1" w14:textId="77777777" w:rsidR="00125691" w:rsidRPr="000F0912" w:rsidRDefault="00125691">
            <w:pPr>
              <w:pStyle w:val="Tekstkomentarza1"/>
              <w:snapToGrid w:val="0"/>
              <w:spacing w:line="276" w:lineRule="auto"/>
              <w:jc w:val="center"/>
            </w:pPr>
            <w:r w:rsidRPr="000F0912">
              <w:t>220g</w:t>
            </w:r>
          </w:p>
        </w:tc>
      </w:tr>
      <w:tr w:rsidR="00125691" w:rsidRPr="000F0912" w14:paraId="5A136933" w14:textId="77777777" w:rsidTr="00125691">
        <w:tc>
          <w:tcPr>
            <w:tcW w:w="3033" w:type="dxa"/>
            <w:tcBorders>
              <w:top w:val="single" w:sz="4" w:space="0" w:color="000000"/>
              <w:left w:val="single" w:sz="4" w:space="0" w:color="000000"/>
              <w:bottom w:val="single" w:sz="4" w:space="0" w:color="000000"/>
              <w:right w:val="nil"/>
            </w:tcBorders>
            <w:hideMark/>
          </w:tcPr>
          <w:p w14:paraId="6AE35DEC" w14:textId="77777777" w:rsidR="00125691" w:rsidRPr="000F0912" w:rsidRDefault="00125691">
            <w:pPr>
              <w:pStyle w:val="Tekstkomentarza1"/>
              <w:snapToGrid w:val="0"/>
              <w:spacing w:line="276" w:lineRule="auto"/>
              <w:jc w:val="both"/>
            </w:pPr>
            <w:r w:rsidRPr="000F0912">
              <w:t>- ryż</w:t>
            </w:r>
          </w:p>
        </w:tc>
        <w:tc>
          <w:tcPr>
            <w:tcW w:w="3570" w:type="dxa"/>
            <w:tcBorders>
              <w:top w:val="single" w:sz="4" w:space="0" w:color="000000"/>
              <w:left w:val="single" w:sz="4" w:space="0" w:color="000000"/>
              <w:bottom w:val="single" w:sz="4" w:space="0" w:color="000000"/>
              <w:right w:val="nil"/>
            </w:tcBorders>
            <w:hideMark/>
          </w:tcPr>
          <w:p w14:paraId="2F972045" w14:textId="77777777" w:rsidR="00125691" w:rsidRPr="000F0912" w:rsidRDefault="00125691">
            <w:pPr>
              <w:pStyle w:val="Tekstkomentarza1"/>
              <w:snapToGrid w:val="0"/>
              <w:spacing w:line="276" w:lineRule="auto"/>
              <w:jc w:val="both"/>
            </w:pPr>
            <w:r w:rsidRPr="000F0912">
              <w:t>dodatek do II dania</w:t>
            </w:r>
          </w:p>
        </w:tc>
        <w:tc>
          <w:tcPr>
            <w:tcW w:w="1130" w:type="dxa"/>
            <w:tcBorders>
              <w:top w:val="single" w:sz="4" w:space="0" w:color="000000"/>
              <w:left w:val="single" w:sz="4" w:space="0" w:color="000000"/>
              <w:bottom w:val="single" w:sz="4" w:space="0" w:color="000000"/>
              <w:right w:val="nil"/>
            </w:tcBorders>
            <w:hideMark/>
          </w:tcPr>
          <w:p w14:paraId="53BDC285"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31DC3EC9" w14:textId="77777777" w:rsidR="00125691" w:rsidRPr="000F0912" w:rsidRDefault="00125691">
            <w:pPr>
              <w:pStyle w:val="Tekstkomentarza1"/>
              <w:snapToGrid w:val="0"/>
              <w:spacing w:line="276" w:lineRule="auto"/>
              <w:jc w:val="center"/>
            </w:pPr>
            <w:r w:rsidRPr="000F0912">
              <w:t>180g</w:t>
            </w:r>
          </w:p>
        </w:tc>
        <w:tc>
          <w:tcPr>
            <w:tcW w:w="1220" w:type="dxa"/>
            <w:tcBorders>
              <w:top w:val="single" w:sz="4" w:space="0" w:color="000000"/>
              <w:left w:val="single" w:sz="4" w:space="0" w:color="000000"/>
              <w:bottom w:val="single" w:sz="4" w:space="0" w:color="000000"/>
              <w:right w:val="single" w:sz="4" w:space="0" w:color="000000"/>
            </w:tcBorders>
            <w:hideMark/>
          </w:tcPr>
          <w:p w14:paraId="69617005" w14:textId="77777777" w:rsidR="00125691" w:rsidRPr="000F0912" w:rsidRDefault="00125691">
            <w:pPr>
              <w:pStyle w:val="Tekstkomentarza1"/>
              <w:snapToGrid w:val="0"/>
              <w:spacing w:line="276" w:lineRule="auto"/>
              <w:jc w:val="center"/>
            </w:pPr>
            <w:r w:rsidRPr="000F0912">
              <w:t>220g</w:t>
            </w:r>
          </w:p>
        </w:tc>
      </w:tr>
      <w:tr w:rsidR="00125691" w:rsidRPr="000F0912" w14:paraId="33AA8D26" w14:textId="77777777" w:rsidTr="00125691">
        <w:tc>
          <w:tcPr>
            <w:tcW w:w="3033" w:type="dxa"/>
            <w:tcBorders>
              <w:top w:val="single" w:sz="4" w:space="0" w:color="000000"/>
              <w:left w:val="single" w:sz="4" w:space="0" w:color="000000"/>
              <w:bottom w:val="single" w:sz="4" w:space="0" w:color="000000"/>
              <w:right w:val="nil"/>
            </w:tcBorders>
            <w:hideMark/>
          </w:tcPr>
          <w:p w14:paraId="35B7AD42" w14:textId="77777777" w:rsidR="00125691" w:rsidRPr="000F0912" w:rsidRDefault="00125691">
            <w:pPr>
              <w:pStyle w:val="Tekstkomentarza1"/>
              <w:snapToGrid w:val="0"/>
              <w:spacing w:line="276" w:lineRule="auto"/>
              <w:jc w:val="both"/>
              <w:rPr>
                <w:b/>
                <w:bCs/>
              </w:rPr>
            </w:pPr>
            <w:r w:rsidRPr="000F0912">
              <w:rPr>
                <w:b/>
                <w:bCs/>
              </w:rPr>
              <w:t>2. Warzywa i owoce</w:t>
            </w:r>
          </w:p>
        </w:tc>
        <w:tc>
          <w:tcPr>
            <w:tcW w:w="3570" w:type="dxa"/>
            <w:tcBorders>
              <w:top w:val="single" w:sz="4" w:space="0" w:color="000000"/>
              <w:left w:val="single" w:sz="4" w:space="0" w:color="000000"/>
              <w:bottom w:val="single" w:sz="4" w:space="0" w:color="000000"/>
              <w:right w:val="nil"/>
            </w:tcBorders>
          </w:tcPr>
          <w:p w14:paraId="627E8DBF" w14:textId="77777777" w:rsidR="00125691" w:rsidRPr="000F0912" w:rsidRDefault="00125691">
            <w:pPr>
              <w:pStyle w:val="Tekstkomentarza1"/>
              <w:snapToGrid w:val="0"/>
              <w:spacing w:line="276" w:lineRule="auto"/>
              <w:jc w:val="both"/>
            </w:pPr>
          </w:p>
        </w:tc>
        <w:tc>
          <w:tcPr>
            <w:tcW w:w="2350" w:type="dxa"/>
            <w:gridSpan w:val="2"/>
            <w:tcBorders>
              <w:top w:val="single" w:sz="4" w:space="0" w:color="000000"/>
              <w:left w:val="single" w:sz="4" w:space="0" w:color="000000"/>
              <w:bottom w:val="single" w:sz="4" w:space="0" w:color="000000"/>
              <w:right w:val="single" w:sz="4" w:space="0" w:color="000000"/>
            </w:tcBorders>
          </w:tcPr>
          <w:p w14:paraId="2C10D13F" w14:textId="77777777" w:rsidR="00125691" w:rsidRPr="000F0912" w:rsidRDefault="00125691">
            <w:pPr>
              <w:pStyle w:val="Tekstkomentarza1"/>
              <w:snapToGrid w:val="0"/>
              <w:spacing w:line="276" w:lineRule="auto"/>
              <w:jc w:val="center"/>
            </w:pPr>
          </w:p>
        </w:tc>
        <w:tc>
          <w:tcPr>
            <w:tcW w:w="1220" w:type="dxa"/>
            <w:tcBorders>
              <w:top w:val="single" w:sz="4" w:space="0" w:color="000000"/>
              <w:left w:val="single" w:sz="4" w:space="0" w:color="000000"/>
              <w:bottom w:val="single" w:sz="4" w:space="0" w:color="000000"/>
              <w:right w:val="single" w:sz="4" w:space="0" w:color="000000"/>
            </w:tcBorders>
          </w:tcPr>
          <w:p w14:paraId="1C383734" w14:textId="77777777" w:rsidR="00125691" w:rsidRPr="000F0912" w:rsidRDefault="00125691">
            <w:pPr>
              <w:pStyle w:val="Tekstkomentarza1"/>
              <w:snapToGrid w:val="0"/>
              <w:spacing w:line="276" w:lineRule="auto"/>
              <w:jc w:val="center"/>
            </w:pPr>
          </w:p>
        </w:tc>
      </w:tr>
      <w:tr w:rsidR="00125691" w:rsidRPr="000F0912" w14:paraId="1D516B34" w14:textId="77777777" w:rsidTr="00125691">
        <w:tc>
          <w:tcPr>
            <w:tcW w:w="3033" w:type="dxa"/>
            <w:tcBorders>
              <w:top w:val="single" w:sz="4" w:space="0" w:color="000000"/>
              <w:left w:val="single" w:sz="4" w:space="0" w:color="000000"/>
              <w:bottom w:val="single" w:sz="4" w:space="0" w:color="000000"/>
              <w:right w:val="nil"/>
            </w:tcBorders>
            <w:hideMark/>
          </w:tcPr>
          <w:p w14:paraId="30F5BAAE" w14:textId="77777777" w:rsidR="00125691" w:rsidRPr="000F0912" w:rsidRDefault="00125691">
            <w:pPr>
              <w:pStyle w:val="Tekstkomentarza1"/>
              <w:snapToGrid w:val="0"/>
              <w:spacing w:line="276" w:lineRule="auto"/>
              <w:jc w:val="both"/>
            </w:pPr>
            <w:r w:rsidRPr="000F0912">
              <w:t>- ziemniaki</w:t>
            </w:r>
          </w:p>
        </w:tc>
        <w:tc>
          <w:tcPr>
            <w:tcW w:w="3570" w:type="dxa"/>
            <w:tcBorders>
              <w:top w:val="single" w:sz="4" w:space="0" w:color="000000"/>
              <w:left w:val="single" w:sz="4" w:space="0" w:color="000000"/>
              <w:bottom w:val="single" w:sz="4" w:space="0" w:color="000000"/>
              <w:right w:val="nil"/>
            </w:tcBorders>
            <w:hideMark/>
          </w:tcPr>
          <w:p w14:paraId="5E0770D0" w14:textId="77777777" w:rsidR="00125691" w:rsidRPr="000F0912" w:rsidRDefault="00125691">
            <w:pPr>
              <w:pStyle w:val="Tekstkomentarza1"/>
              <w:snapToGrid w:val="0"/>
              <w:spacing w:line="276" w:lineRule="auto"/>
              <w:jc w:val="both"/>
            </w:pPr>
            <w:r w:rsidRPr="000F0912">
              <w:t>dodatek do II dania</w:t>
            </w:r>
          </w:p>
        </w:tc>
        <w:tc>
          <w:tcPr>
            <w:tcW w:w="1130" w:type="dxa"/>
            <w:tcBorders>
              <w:top w:val="single" w:sz="4" w:space="0" w:color="000000"/>
              <w:left w:val="single" w:sz="4" w:space="0" w:color="000000"/>
              <w:bottom w:val="single" w:sz="4" w:space="0" w:color="000000"/>
              <w:right w:val="nil"/>
            </w:tcBorders>
            <w:hideMark/>
          </w:tcPr>
          <w:p w14:paraId="5E7FBFF7"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65F44FDA" w14:textId="77777777" w:rsidR="00125691" w:rsidRPr="000F0912" w:rsidRDefault="00125691">
            <w:pPr>
              <w:pStyle w:val="Tekstkomentarza1"/>
              <w:snapToGrid w:val="0"/>
              <w:spacing w:line="276" w:lineRule="auto"/>
              <w:jc w:val="center"/>
            </w:pPr>
            <w:r w:rsidRPr="000F0912">
              <w:t>200g</w:t>
            </w:r>
          </w:p>
        </w:tc>
        <w:tc>
          <w:tcPr>
            <w:tcW w:w="1220" w:type="dxa"/>
            <w:tcBorders>
              <w:top w:val="single" w:sz="4" w:space="0" w:color="000000"/>
              <w:left w:val="single" w:sz="4" w:space="0" w:color="000000"/>
              <w:bottom w:val="single" w:sz="4" w:space="0" w:color="000000"/>
              <w:right w:val="single" w:sz="4" w:space="0" w:color="000000"/>
            </w:tcBorders>
            <w:hideMark/>
          </w:tcPr>
          <w:p w14:paraId="68A85854" w14:textId="77777777" w:rsidR="00125691" w:rsidRPr="000F0912" w:rsidRDefault="00125691">
            <w:pPr>
              <w:pStyle w:val="Tekstkomentarza1"/>
              <w:snapToGrid w:val="0"/>
              <w:spacing w:line="276" w:lineRule="auto"/>
              <w:jc w:val="center"/>
            </w:pPr>
            <w:r w:rsidRPr="000F0912">
              <w:t>250g</w:t>
            </w:r>
          </w:p>
        </w:tc>
      </w:tr>
      <w:tr w:rsidR="00125691" w:rsidRPr="000F0912" w14:paraId="0A7882C9" w14:textId="77777777" w:rsidTr="00125691">
        <w:tc>
          <w:tcPr>
            <w:tcW w:w="3033" w:type="dxa"/>
            <w:tcBorders>
              <w:top w:val="single" w:sz="4" w:space="0" w:color="000000"/>
              <w:left w:val="single" w:sz="4" w:space="0" w:color="000000"/>
              <w:bottom w:val="single" w:sz="4" w:space="0" w:color="000000"/>
              <w:right w:val="nil"/>
            </w:tcBorders>
            <w:hideMark/>
          </w:tcPr>
          <w:p w14:paraId="578A77D1" w14:textId="77777777" w:rsidR="00125691" w:rsidRPr="000F0912" w:rsidRDefault="00125691">
            <w:pPr>
              <w:pStyle w:val="Tekstkomentarza1"/>
              <w:snapToGrid w:val="0"/>
              <w:spacing w:line="276" w:lineRule="auto"/>
              <w:jc w:val="both"/>
            </w:pPr>
            <w:r w:rsidRPr="000F0912">
              <w:t>- warzywa gotowane</w:t>
            </w:r>
          </w:p>
        </w:tc>
        <w:tc>
          <w:tcPr>
            <w:tcW w:w="3570" w:type="dxa"/>
            <w:tcBorders>
              <w:top w:val="single" w:sz="4" w:space="0" w:color="000000"/>
              <w:left w:val="single" w:sz="4" w:space="0" w:color="000000"/>
              <w:bottom w:val="single" w:sz="4" w:space="0" w:color="000000"/>
              <w:right w:val="nil"/>
            </w:tcBorders>
            <w:hideMark/>
          </w:tcPr>
          <w:p w14:paraId="7623632A" w14:textId="77777777" w:rsidR="00125691" w:rsidRPr="000F0912" w:rsidRDefault="00125691">
            <w:pPr>
              <w:pStyle w:val="Tekstkomentarza1"/>
              <w:snapToGrid w:val="0"/>
              <w:spacing w:line="276" w:lineRule="auto"/>
              <w:jc w:val="both"/>
            </w:pPr>
            <w:r w:rsidRPr="000F0912">
              <w:t>dodatek do II dania</w:t>
            </w:r>
          </w:p>
        </w:tc>
        <w:tc>
          <w:tcPr>
            <w:tcW w:w="1130" w:type="dxa"/>
            <w:tcBorders>
              <w:top w:val="single" w:sz="4" w:space="0" w:color="000000"/>
              <w:left w:val="single" w:sz="4" w:space="0" w:color="000000"/>
              <w:bottom w:val="single" w:sz="4" w:space="0" w:color="000000"/>
              <w:right w:val="nil"/>
            </w:tcBorders>
            <w:hideMark/>
          </w:tcPr>
          <w:p w14:paraId="46A04515" w14:textId="77777777" w:rsidR="00125691" w:rsidRPr="000F0912" w:rsidRDefault="00125691">
            <w:pPr>
              <w:pStyle w:val="Tekstkomentarza1"/>
              <w:snapToGrid w:val="0"/>
              <w:spacing w:line="276" w:lineRule="auto"/>
              <w:jc w:val="center"/>
            </w:pPr>
            <w:r w:rsidRPr="000F0912">
              <w:t>80g</w:t>
            </w:r>
          </w:p>
        </w:tc>
        <w:tc>
          <w:tcPr>
            <w:tcW w:w="1220" w:type="dxa"/>
            <w:tcBorders>
              <w:top w:val="single" w:sz="4" w:space="0" w:color="000000"/>
              <w:left w:val="single" w:sz="4" w:space="0" w:color="000000"/>
              <w:bottom w:val="single" w:sz="4" w:space="0" w:color="000000"/>
              <w:right w:val="single" w:sz="4" w:space="0" w:color="000000"/>
            </w:tcBorders>
            <w:hideMark/>
          </w:tcPr>
          <w:p w14:paraId="0D87162A"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126A1371" w14:textId="77777777" w:rsidR="00125691" w:rsidRPr="000F0912" w:rsidRDefault="00125691">
            <w:pPr>
              <w:pStyle w:val="Tekstkomentarza1"/>
              <w:snapToGrid w:val="0"/>
              <w:spacing w:line="276" w:lineRule="auto"/>
              <w:jc w:val="center"/>
            </w:pPr>
            <w:r w:rsidRPr="000F0912">
              <w:t>100g</w:t>
            </w:r>
          </w:p>
        </w:tc>
      </w:tr>
      <w:tr w:rsidR="00125691" w:rsidRPr="000F0912" w14:paraId="632D9887" w14:textId="77777777" w:rsidTr="00125691">
        <w:tc>
          <w:tcPr>
            <w:tcW w:w="3033" w:type="dxa"/>
            <w:tcBorders>
              <w:top w:val="single" w:sz="4" w:space="0" w:color="000000"/>
              <w:left w:val="single" w:sz="4" w:space="0" w:color="000000"/>
              <w:bottom w:val="single" w:sz="4" w:space="0" w:color="000000"/>
              <w:right w:val="nil"/>
            </w:tcBorders>
            <w:hideMark/>
          </w:tcPr>
          <w:p w14:paraId="4C3E1D5B" w14:textId="77777777" w:rsidR="00125691" w:rsidRPr="000F0912" w:rsidRDefault="00125691">
            <w:pPr>
              <w:pStyle w:val="Tekstkomentarza1"/>
              <w:snapToGrid w:val="0"/>
              <w:spacing w:line="276" w:lineRule="auto"/>
              <w:jc w:val="both"/>
            </w:pPr>
            <w:r w:rsidRPr="000F0912">
              <w:t>- pomidory, ogórek</w:t>
            </w:r>
          </w:p>
        </w:tc>
        <w:tc>
          <w:tcPr>
            <w:tcW w:w="3570" w:type="dxa"/>
            <w:tcBorders>
              <w:top w:val="single" w:sz="4" w:space="0" w:color="000000"/>
              <w:left w:val="single" w:sz="4" w:space="0" w:color="000000"/>
              <w:bottom w:val="single" w:sz="4" w:space="0" w:color="000000"/>
              <w:right w:val="nil"/>
            </w:tcBorders>
            <w:hideMark/>
          </w:tcPr>
          <w:p w14:paraId="05F8F8B7" w14:textId="77777777" w:rsidR="00125691" w:rsidRPr="000F0912" w:rsidRDefault="00125691">
            <w:pPr>
              <w:pStyle w:val="Tekstkomentarza1"/>
              <w:snapToGrid w:val="0"/>
              <w:spacing w:line="276" w:lineRule="auto"/>
              <w:jc w:val="both"/>
            </w:pPr>
            <w:r w:rsidRPr="000F0912">
              <w:t>dodatek do pieczywa</w:t>
            </w:r>
          </w:p>
        </w:tc>
        <w:tc>
          <w:tcPr>
            <w:tcW w:w="1130" w:type="dxa"/>
            <w:tcBorders>
              <w:top w:val="single" w:sz="4" w:space="0" w:color="000000"/>
              <w:left w:val="single" w:sz="4" w:space="0" w:color="000000"/>
              <w:bottom w:val="single" w:sz="4" w:space="0" w:color="000000"/>
              <w:right w:val="nil"/>
            </w:tcBorders>
            <w:hideMark/>
          </w:tcPr>
          <w:p w14:paraId="3B6A30FD" w14:textId="77777777" w:rsidR="00125691" w:rsidRPr="000F0912" w:rsidRDefault="00125691">
            <w:pPr>
              <w:pStyle w:val="Tekstkomentarza1"/>
              <w:snapToGrid w:val="0"/>
              <w:spacing w:line="276" w:lineRule="auto"/>
              <w:jc w:val="center"/>
            </w:pPr>
            <w:r w:rsidRPr="000F0912">
              <w:t>50g</w:t>
            </w:r>
          </w:p>
        </w:tc>
        <w:tc>
          <w:tcPr>
            <w:tcW w:w="1220" w:type="dxa"/>
            <w:tcBorders>
              <w:top w:val="single" w:sz="4" w:space="0" w:color="000000"/>
              <w:left w:val="single" w:sz="4" w:space="0" w:color="000000"/>
              <w:bottom w:val="single" w:sz="4" w:space="0" w:color="000000"/>
              <w:right w:val="single" w:sz="4" w:space="0" w:color="000000"/>
            </w:tcBorders>
            <w:hideMark/>
          </w:tcPr>
          <w:p w14:paraId="73E62FB3" w14:textId="77777777" w:rsidR="00125691" w:rsidRPr="000F0912" w:rsidRDefault="00125691">
            <w:pPr>
              <w:pStyle w:val="Tekstkomentarza1"/>
              <w:snapToGrid w:val="0"/>
              <w:spacing w:line="276" w:lineRule="auto"/>
              <w:jc w:val="center"/>
            </w:pPr>
            <w:r w:rsidRPr="000F0912">
              <w:t>50g</w:t>
            </w:r>
          </w:p>
        </w:tc>
        <w:tc>
          <w:tcPr>
            <w:tcW w:w="1220" w:type="dxa"/>
            <w:tcBorders>
              <w:top w:val="single" w:sz="4" w:space="0" w:color="000000"/>
              <w:left w:val="single" w:sz="4" w:space="0" w:color="000000"/>
              <w:bottom w:val="single" w:sz="4" w:space="0" w:color="000000"/>
              <w:right w:val="single" w:sz="4" w:space="0" w:color="000000"/>
            </w:tcBorders>
            <w:hideMark/>
          </w:tcPr>
          <w:p w14:paraId="60C0E567" w14:textId="77777777" w:rsidR="00125691" w:rsidRPr="000F0912" w:rsidRDefault="00125691">
            <w:pPr>
              <w:pStyle w:val="Tekstkomentarza1"/>
              <w:snapToGrid w:val="0"/>
              <w:spacing w:line="276" w:lineRule="auto"/>
              <w:jc w:val="center"/>
            </w:pPr>
            <w:r w:rsidRPr="000F0912">
              <w:t>50g</w:t>
            </w:r>
          </w:p>
        </w:tc>
      </w:tr>
      <w:tr w:rsidR="00125691" w:rsidRPr="000F0912" w14:paraId="27A2D73E" w14:textId="77777777" w:rsidTr="00125691">
        <w:tc>
          <w:tcPr>
            <w:tcW w:w="3033" w:type="dxa"/>
            <w:tcBorders>
              <w:top w:val="single" w:sz="4" w:space="0" w:color="000000"/>
              <w:left w:val="single" w:sz="4" w:space="0" w:color="000000"/>
              <w:bottom w:val="single" w:sz="4" w:space="0" w:color="000000"/>
              <w:right w:val="nil"/>
            </w:tcBorders>
            <w:hideMark/>
          </w:tcPr>
          <w:p w14:paraId="67415366" w14:textId="77777777" w:rsidR="00125691" w:rsidRPr="000F0912" w:rsidRDefault="00125691">
            <w:pPr>
              <w:pStyle w:val="Tekstkomentarza1"/>
              <w:snapToGrid w:val="0"/>
              <w:spacing w:line="276" w:lineRule="auto"/>
              <w:jc w:val="both"/>
            </w:pPr>
            <w:r w:rsidRPr="000F0912">
              <w:t>- surówki</w:t>
            </w:r>
          </w:p>
        </w:tc>
        <w:tc>
          <w:tcPr>
            <w:tcW w:w="3570" w:type="dxa"/>
            <w:tcBorders>
              <w:top w:val="single" w:sz="4" w:space="0" w:color="000000"/>
              <w:left w:val="single" w:sz="4" w:space="0" w:color="000000"/>
              <w:bottom w:val="single" w:sz="4" w:space="0" w:color="000000"/>
              <w:right w:val="nil"/>
            </w:tcBorders>
            <w:hideMark/>
          </w:tcPr>
          <w:p w14:paraId="50296085" w14:textId="77777777" w:rsidR="00125691" w:rsidRPr="000F0912" w:rsidRDefault="00125691">
            <w:pPr>
              <w:pStyle w:val="Tekstkomentarza1"/>
              <w:snapToGrid w:val="0"/>
              <w:spacing w:line="276" w:lineRule="auto"/>
              <w:jc w:val="both"/>
            </w:pPr>
            <w:r w:rsidRPr="000F0912">
              <w:t>dodatek do II dania</w:t>
            </w:r>
          </w:p>
        </w:tc>
        <w:tc>
          <w:tcPr>
            <w:tcW w:w="1130" w:type="dxa"/>
            <w:tcBorders>
              <w:top w:val="single" w:sz="4" w:space="0" w:color="000000"/>
              <w:left w:val="single" w:sz="4" w:space="0" w:color="000000"/>
              <w:bottom w:val="single" w:sz="4" w:space="0" w:color="000000"/>
              <w:right w:val="nil"/>
            </w:tcBorders>
            <w:hideMark/>
          </w:tcPr>
          <w:p w14:paraId="5E68C0CE"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73B98DA7"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307C324F" w14:textId="77777777" w:rsidR="00125691" w:rsidRPr="000F0912" w:rsidRDefault="00125691">
            <w:pPr>
              <w:pStyle w:val="Tekstkomentarza1"/>
              <w:snapToGrid w:val="0"/>
              <w:spacing w:line="276" w:lineRule="auto"/>
              <w:jc w:val="center"/>
            </w:pPr>
            <w:r w:rsidRPr="000F0912">
              <w:t>100g</w:t>
            </w:r>
          </w:p>
        </w:tc>
      </w:tr>
      <w:tr w:rsidR="00125691" w:rsidRPr="000F0912" w14:paraId="366B78ED" w14:textId="77777777" w:rsidTr="00125691">
        <w:tc>
          <w:tcPr>
            <w:tcW w:w="3033" w:type="dxa"/>
            <w:tcBorders>
              <w:top w:val="single" w:sz="4" w:space="0" w:color="000000"/>
              <w:left w:val="single" w:sz="4" w:space="0" w:color="000000"/>
              <w:bottom w:val="single" w:sz="4" w:space="0" w:color="000000"/>
              <w:right w:val="nil"/>
            </w:tcBorders>
            <w:hideMark/>
          </w:tcPr>
          <w:p w14:paraId="2D28377F" w14:textId="77777777" w:rsidR="00125691" w:rsidRPr="000F0912" w:rsidRDefault="00125691">
            <w:pPr>
              <w:pStyle w:val="Tekstkomentarza1"/>
              <w:snapToGrid w:val="0"/>
              <w:spacing w:line="276" w:lineRule="auto"/>
              <w:jc w:val="both"/>
            </w:pPr>
            <w:r w:rsidRPr="000F0912">
              <w:t xml:space="preserve">- sałatki </w:t>
            </w:r>
          </w:p>
        </w:tc>
        <w:tc>
          <w:tcPr>
            <w:tcW w:w="3570" w:type="dxa"/>
            <w:tcBorders>
              <w:top w:val="single" w:sz="4" w:space="0" w:color="000000"/>
              <w:left w:val="single" w:sz="4" w:space="0" w:color="000000"/>
              <w:bottom w:val="single" w:sz="4" w:space="0" w:color="000000"/>
              <w:right w:val="nil"/>
            </w:tcBorders>
            <w:hideMark/>
          </w:tcPr>
          <w:p w14:paraId="7AE5D208" w14:textId="77777777" w:rsidR="00125691" w:rsidRPr="000F0912" w:rsidRDefault="00125691">
            <w:pPr>
              <w:pStyle w:val="Tekstkomentarza1"/>
              <w:snapToGrid w:val="0"/>
              <w:spacing w:line="276" w:lineRule="auto"/>
              <w:jc w:val="both"/>
            </w:pPr>
            <w:r w:rsidRPr="000F0912">
              <w:t>dodatek do II dania</w:t>
            </w:r>
          </w:p>
        </w:tc>
        <w:tc>
          <w:tcPr>
            <w:tcW w:w="1130" w:type="dxa"/>
            <w:tcBorders>
              <w:top w:val="single" w:sz="4" w:space="0" w:color="000000"/>
              <w:left w:val="single" w:sz="4" w:space="0" w:color="000000"/>
              <w:bottom w:val="single" w:sz="4" w:space="0" w:color="000000"/>
              <w:right w:val="nil"/>
            </w:tcBorders>
            <w:hideMark/>
          </w:tcPr>
          <w:p w14:paraId="5DB7875F"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64D13B20"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49D61EE1" w14:textId="77777777" w:rsidR="00125691" w:rsidRPr="000F0912" w:rsidRDefault="00125691">
            <w:pPr>
              <w:pStyle w:val="Tekstkomentarza1"/>
              <w:snapToGrid w:val="0"/>
              <w:spacing w:line="276" w:lineRule="auto"/>
              <w:jc w:val="center"/>
            </w:pPr>
            <w:r w:rsidRPr="000F0912">
              <w:t>100g</w:t>
            </w:r>
          </w:p>
        </w:tc>
      </w:tr>
      <w:tr w:rsidR="00125691" w:rsidRPr="000F0912" w14:paraId="04D3787C" w14:textId="77777777" w:rsidTr="00125691">
        <w:tc>
          <w:tcPr>
            <w:tcW w:w="3033" w:type="dxa"/>
            <w:tcBorders>
              <w:top w:val="single" w:sz="4" w:space="0" w:color="000000"/>
              <w:left w:val="single" w:sz="4" w:space="0" w:color="000000"/>
              <w:bottom w:val="single" w:sz="4" w:space="0" w:color="000000"/>
              <w:right w:val="nil"/>
            </w:tcBorders>
            <w:hideMark/>
          </w:tcPr>
          <w:p w14:paraId="540AF81C" w14:textId="77777777" w:rsidR="00125691" w:rsidRPr="000F0912" w:rsidRDefault="00125691">
            <w:pPr>
              <w:pStyle w:val="Tekstkomentarza1"/>
              <w:snapToGrid w:val="0"/>
              <w:spacing w:line="276" w:lineRule="auto"/>
              <w:jc w:val="both"/>
            </w:pPr>
            <w:r w:rsidRPr="000F0912">
              <w:t xml:space="preserve">- sałatki </w:t>
            </w:r>
          </w:p>
        </w:tc>
        <w:tc>
          <w:tcPr>
            <w:tcW w:w="3570" w:type="dxa"/>
            <w:tcBorders>
              <w:top w:val="single" w:sz="4" w:space="0" w:color="000000"/>
              <w:left w:val="single" w:sz="4" w:space="0" w:color="000000"/>
              <w:bottom w:val="single" w:sz="4" w:space="0" w:color="000000"/>
              <w:right w:val="nil"/>
            </w:tcBorders>
            <w:hideMark/>
          </w:tcPr>
          <w:p w14:paraId="43DD261C" w14:textId="77777777" w:rsidR="00125691" w:rsidRPr="000F0912" w:rsidRDefault="00125691">
            <w:pPr>
              <w:pStyle w:val="Tekstkomentarza1"/>
              <w:snapToGrid w:val="0"/>
              <w:spacing w:line="276" w:lineRule="auto"/>
              <w:jc w:val="both"/>
            </w:pPr>
            <w:r w:rsidRPr="000F0912">
              <w:t>samodzielne danie</w:t>
            </w:r>
          </w:p>
        </w:tc>
        <w:tc>
          <w:tcPr>
            <w:tcW w:w="1130" w:type="dxa"/>
            <w:tcBorders>
              <w:top w:val="single" w:sz="4" w:space="0" w:color="000000"/>
              <w:left w:val="single" w:sz="4" w:space="0" w:color="000000"/>
              <w:bottom w:val="single" w:sz="4" w:space="0" w:color="000000"/>
              <w:right w:val="nil"/>
            </w:tcBorders>
            <w:hideMark/>
          </w:tcPr>
          <w:p w14:paraId="160BD525" w14:textId="77777777" w:rsidR="00125691" w:rsidRPr="000F0912" w:rsidRDefault="00125691">
            <w:pPr>
              <w:pStyle w:val="Tekstkomentarza1"/>
              <w:snapToGrid w:val="0"/>
              <w:spacing w:line="276" w:lineRule="auto"/>
              <w:jc w:val="center"/>
            </w:pPr>
            <w:r w:rsidRPr="000F0912">
              <w:t>120g</w:t>
            </w:r>
          </w:p>
        </w:tc>
        <w:tc>
          <w:tcPr>
            <w:tcW w:w="1220" w:type="dxa"/>
            <w:tcBorders>
              <w:top w:val="single" w:sz="4" w:space="0" w:color="000000"/>
              <w:left w:val="single" w:sz="4" w:space="0" w:color="000000"/>
              <w:bottom w:val="single" w:sz="4" w:space="0" w:color="000000"/>
              <w:right w:val="single" w:sz="4" w:space="0" w:color="000000"/>
            </w:tcBorders>
            <w:hideMark/>
          </w:tcPr>
          <w:p w14:paraId="5EFC9F2B" w14:textId="77777777" w:rsidR="00125691" w:rsidRPr="000F0912" w:rsidRDefault="00125691">
            <w:pPr>
              <w:pStyle w:val="Tekstkomentarza1"/>
              <w:snapToGrid w:val="0"/>
              <w:spacing w:line="276" w:lineRule="auto"/>
              <w:jc w:val="center"/>
            </w:pPr>
            <w:r w:rsidRPr="000F0912">
              <w:t>150g</w:t>
            </w:r>
          </w:p>
        </w:tc>
        <w:tc>
          <w:tcPr>
            <w:tcW w:w="1220" w:type="dxa"/>
            <w:tcBorders>
              <w:top w:val="single" w:sz="4" w:space="0" w:color="000000"/>
              <w:left w:val="single" w:sz="4" w:space="0" w:color="000000"/>
              <w:bottom w:val="single" w:sz="4" w:space="0" w:color="000000"/>
              <w:right w:val="single" w:sz="4" w:space="0" w:color="000000"/>
            </w:tcBorders>
            <w:hideMark/>
          </w:tcPr>
          <w:p w14:paraId="1C730D57" w14:textId="77777777" w:rsidR="00125691" w:rsidRPr="000F0912" w:rsidRDefault="00125691">
            <w:pPr>
              <w:pStyle w:val="Tekstkomentarza1"/>
              <w:snapToGrid w:val="0"/>
              <w:spacing w:line="276" w:lineRule="auto"/>
              <w:jc w:val="center"/>
            </w:pPr>
            <w:r w:rsidRPr="000F0912">
              <w:t>200g</w:t>
            </w:r>
          </w:p>
        </w:tc>
      </w:tr>
      <w:tr w:rsidR="00125691" w:rsidRPr="000F0912" w14:paraId="6BEBA53D" w14:textId="77777777" w:rsidTr="00125691">
        <w:tc>
          <w:tcPr>
            <w:tcW w:w="3033" w:type="dxa"/>
            <w:tcBorders>
              <w:top w:val="single" w:sz="4" w:space="0" w:color="000000"/>
              <w:left w:val="single" w:sz="4" w:space="0" w:color="000000"/>
              <w:bottom w:val="single" w:sz="4" w:space="0" w:color="000000"/>
              <w:right w:val="nil"/>
            </w:tcBorders>
            <w:hideMark/>
          </w:tcPr>
          <w:p w14:paraId="3FC1D12A" w14:textId="77777777" w:rsidR="00125691" w:rsidRPr="000F0912" w:rsidRDefault="00125691">
            <w:pPr>
              <w:pStyle w:val="Tekstkomentarza1"/>
              <w:snapToGrid w:val="0"/>
              <w:spacing w:line="276" w:lineRule="auto"/>
              <w:jc w:val="both"/>
            </w:pPr>
            <w:r w:rsidRPr="000F0912">
              <w:t>- owoce</w:t>
            </w:r>
          </w:p>
        </w:tc>
        <w:tc>
          <w:tcPr>
            <w:tcW w:w="3570" w:type="dxa"/>
            <w:tcBorders>
              <w:top w:val="single" w:sz="4" w:space="0" w:color="000000"/>
              <w:left w:val="single" w:sz="4" w:space="0" w:color="000000"/>
              <w:bottom w:val="single" w:sz="4" w:space="0" w:color="000000"/>
              <w:right w:val="nil"/>
            </w:tcBorders>
            <w:hideMark/>
          </w:tcPr>
          <w:p w14:paraId="098200DE" w14:textId="77777777" w:rsidR="00125691" w:rsidRPr="000F0912" w:rsidRDefault="00125691">
            <w:pPr>
              <w:pStyle w:val="Tekstkomentarza1"/>
              <w:snapToGrid w:val="0"/>
              <w:spacing w:line="276" w:lineRule="auto"/>
              <w:jc w:val="both"/>
            </w:pPr>
            <w:r w:rsidRPr="000F0912">
              <w:t>samodzielne danie</w:t>
            </w:r>
          </w:p>
        </w:tc>
        <w:tc>
          <w:tcPr>
            <w:tcW w:w="1130" w:type="dxa"/>
            <w:tcBorders>
              <w:top w:val="single" w:sz="4" w:space="0" w:color="000000"/>
              <w:left w:val="single" w:sz="4" w:space="0" w:color="000000"/>
              <w:bottom w:val="single" w:sz="4" w:space="0" w:color="000000"/>
              <w:right w:val="nil"/>
            </w:tcBorders>
            <w:hideMark/>
          </w:tcPr>
          <w:p w14:paraId="5B67F87F" w14:textId="77777777" w:rsidR="00125691" w:rsidRPr="000F0912" w:rsidRDefault="00125691">
            <w:pPr>
              <w:pStyle w:val="Tekstkomentarza1"/>
              <w:snapToGrid w:val="0"/>
              <w:spacing w:line="276" w:lineRule="auto"/>
              <w:jc w:val="center"/>
            </w:pPr>
            <w:r w:rsidRPr="000F0912">
              <w:t>150g</w:t>
            </w:r>
          </w:p>
        </w:tc>
        <w:tc>
          <w:tcPr>
            <w:tcW w:w="1220" w:type="dxa"/>
            <w:tcBorders>
              <w:top w:val="single" w:sz="4" w:space="0" w:color="000000"/>
              <w:left w:val="single" w:sz="4" w:space="0" w:color="000000"/>
              <w:bottom w:val="single" w:sz="4" w:space="0" w:color="000000"/>
              <w:right w:val="single" w:sz="4" w:space="0" w:color="000000"/>
            </w:tcBorders>
            <w:hideMark/>
          </w:tcPr>
          <w:p w14:paraId="3EB514A7" w14:textId="77777777" w:rsidR="00125691" w:rsidRPr="000F0912" w:rsidRDefault="00125691">
            <w:pPr>
              <w:pStyle w:val="Tekstkomentarza1"/>
              <w:snapToGrid w:val="0"/>
              <w:spacing w:line="276" w:lineRule="auto"/>
              <w:jc w:val="center"/>
            </w:pPr>
            <w:r w:rsidRPr="000F0912">
              <w:t>150g</w:t>
            </w:r>
          </w:p>
        </w:tc>
        <w:tc>
          <w:tcPr>
            <w:tcW w:w="1220" w:type="dxa"/>
            <w:tcBorders>
              <w:top w:val="single" w:sz="4" w:space="0" w:color="000000"/>
              <w:left w:val="single" w:sz="4" w:space="0" w:color="000000"/>
              <w:bottom w:val="single" w:sz="4" w:space="0" w:color="000000"/>
              <w:right w:val="single" w:sz="4" w:space="0" w:color="000000"/>
            </w:tcBorders>
            <w:hideMark/>
          </w:tcPr>
          <w:p w14:paraId="43E60F74" w14:textId="77777777" w:rsidR="00125691" w:rsidRPr="000F0912" w:rsidRDefault="00125691">
            <w:pPr>
              <w:pStyle w:val="Tekstkomentarza1"/>
              <w:snapToGrid w:val="0"/>
              <w:spacing w:line="276" w:lineRule="auto"/>
              <w:jc w:val="center"/>
            </w:pPr>
            <w:r w:rsidRPr="000F0912">
              <w:t>150g</w:t>
            </w:r>
          </w:p>
        </w:tc>
      </w:tr>
      <w:tr w:rsidR="00125691" w:rsidRPr="000F0912" w14:paraId="1FE07AAE" w14:textId="77777777" w:rsidTr="00125691">
        <w:tc>
          <w:tcPr>
            <w:tcW w:w="3033" w:type="dxa"/>
            <w:tcBorders>
              <w:top w:val="single" w:sz="4" w:space="0" w:color="000000"/>
              <w:left w:val="single" w:sz="4" w:space="0" w:color="000000"/>
              <w:bottom w:val="single" w:sz="4" w:space="0" w:color="000000"/>
              <w:right w:val="nil"/>
            </w:tcBorders>
            <w:hideMark/>
          </w:tcPr>
          <w:p w14:paraId="4A2EF5AB" w14:textId="77777777" w:rsidR="00125691" w:rsidRPr="000F0912" w:rsidRDefault="00125691">
            <w:pPr>
              <w:pStyle w:val="Tekstkomentarza1"/>
              <w:snapToGrid w:val="0"/>
              <w:spacing w:line="276" w:lineRule="auto"/>
              <w:jc w:val="both"/>
            </w:pPr>
            <w:r w:rsidRPr="000F0912">
              <w:t>- rośliny strączkowe (suche)</w:t>
            </w:r>
          </w:p>
        </w:tc>
        <w:tc>
          <w:tcPr>
            <w:tcW w:w="3570" w:type="dxa"/>
            <w:tcBorders>
              <w:top w:val="single" w:sz="4" w:space="0" w:color="000000"/>
              <w:left w:val="single" w:sz="4" w:space="0" w:color="000000"/>
              <w:bottom w:val="single" w:sz="4" w:space="0" w:color="000000"/>
              <w:right w:val="nil"/>
            </w:tcBorders>
            <w:hideMark/>
          </w:tcPr>
          <w:p w14:paraId="0693792A" w14:textId="77777777" w:rsidR="00125691" w:rsidRPr="000F0912" w:rsidRDefault="00125691">
            <w:pPr>
              <w:pStyle w:val="Tekstkomentarza1"/>
              <w:snapToGrid w:val="0"/>
              <w:spacing w:line="276" w:lineRule="auto"/>
              <w:jc w:val="both"/>
            </w:pPr>
            <w:r w:rsidRPr="000F0912">
              <w:t xml:space="preserve">dodatek do zupy </w:t>
            </w:r>
          </w:p>
        </w:tc>
        <w:tc>
          <w:tcPr>
            <w:tcW w:w="1130" w:type="dxa"/>
            <w:tcBorders>
              <w:top w:val="single" w:sz="4" w:space="0" w:color="000000"/>
              <w:left w:val="single" w:sz="4" w:space="0" w:color="000000"/>
              <w:bottom w:val="single" w:sz="4" w:space="0" w:color="000000"/>
              <w:right w:val="nil"/>
            </w:tcBorders>
            <w:hideMark/>
          </w:tcPr>
          <w:p w14:paraId="629C0424" w14:textId="77777777" w:rsidR="00125691" w:rsidRPr="000F0912" w:rsidRDefault="00125691">
            <w:pPr>
              <w:pStyle w:val="Tekstkomentarza1"/>
              <w:snapToGrid w:val="0"/>
              <w:spacing w:line="276" w:lineRule="auto"/>
              <w:jc w:val="center"/>
            </w:pPr>
            <w:r w:rsidRPr="000F0912">
              <w:t>30g</w:t>
            </w:r>
          </w:p>
        </w:tc>
        <w:tc>
          <w:tcPr>
            <w:tcW w:w="1220" w:type="dxa"/>
            <w:tcBorders>
              <w:top w:val="single" w:sz="4" w:space="0" w:color="000000"/>
              <w:left w:val="single" w:sz="4" w:space="0" w:color="000000"/>
              <w:bottom w:val="single" w:sz="4" w:space="0" w:color="000000"/>
              <w:right w:val="single" w:sz="4" w:space="0" w:color="000000"/>
            </w:tcBorders>
            <w:hideMark/>
          </w:tcPr>
          <w:p w14:paraId="1657C8A6" w14:textId="77777777" w:rsidR="00125691" w:rsidRPr="000F0912" w:rsidRDefault="00125691">
            <w:pPr>
              <w:pStyle w:val="Tekstkomentarza1"/>
              <w:snapToGrid w:val="0"/>
              <w:spacing w:line="276" w:lineRule="auto"/>
              <w:jc w:val="center"/>
            </w:pPr>
            <w:r w:rsidRPr="000F0912">
              <w:t>40g</w:t>
            </w:r>
          </w:p>
        </w:tc>
        <w:tc>
          <w:tcPr>
            <w:tcW w:w="1220" w:type="dxa"/>
            <w:tcBorders>
              <w:top w:val="single" w:sz="4" w:space="0" w:color="000000"/>
              <w:left w:val="single" w:sz="4" w:space="0" w:color="000000"/>
              <w:bottom w:val="single" w:sz="4" w:space="0" w:color="000000"/>
              <w:right w:val="single" w:sz="4" w:space="0" w:color="000000"/>
            </w:tcBorders>
            <w:hideMark/>
          </w:tcPr>
          <w:p w14:paraId="40B94D8A" w14:textId="77777777" w:rsidR="00125691" w:rsidRPr="000F0912" w:rsidRDefault="00125691">
            <w:pPr>
              <w:pStyle w:val="Tekstkomentarza1"/>
              <w:snapToGrid w:val="0"/>
              <w:spacing w:line="276" w:lineRule="auto"/>
              <w:jc w:val="center"/>
            </w:pPr>
            <w:r w:rsidRPr="000F0912">
              <w:t>50g</w:t>
            </w:r>
          </w:p>
        </w:tc>
      </w:tr>
      <w:tr w:rsidR="00125691" w:rsidRPr="000F0912" w14:paraId="6CBEFED5" w14:textId="77777777" w:rsidTr="00125691">
        <w:tc>
          <w:tcPr>
            <w:tcW w:w="3033" w:type="dxa"/>
            <w:tcBorders>
              <w:top w:val="single" w:sz="4" w:space="0" w:color="000000"/>
              <w:left w:val="single" w:sz="4" w:space="0" w:color="000000"/>
              <w:bottom w:val="single" w:sz="4" w:space="0" w:color="000000"/>
              <w:right w:val="nil"/>
            </w:tcBorders>
            <w:hideMark/>
          </w:tcPr>
          <w:p w14:paraId="01CF2CFF" w14:textId="77777777" w:rsidR="00125691" w:rsidRPr="000F0912" w:rsidRDefault="00125691">
            <w:pPr>
              <w:pStyle w:val="Tekstkomentarza1"/>
              <w:snapToGrid w:val="0"/>
              <w:spacing w:line="276" w:lineRule="auto"/>
              <w:jc w:val="both"/>
              <w:rPr>
                <w:b/>
                <w:bCs/>
              </w:rPr>
            </w:pPr>
            <w:r w:rsidRPr="000F0912">
              <w:rPr>
                <w:b/>
                <w:bCs/>
              </w:rPr>
              <w:t xml:space="preserve">3. Mleko i produkty mleczne </w:t>
            </w:r>
          </w:p>
        </w:tc>
        <w:tc>
          <w:tcPr>
            <w:tcW w:w="3570" w:type="dxa"/>
            <w:tcBorders>
              <w:top w:val="single" w:sz="4" w:space="0" w:color="000000"/>
              <w:left w:val="single" w:sz="4" w:space="0" w:color="000000"/>
              <w:bottom w:val="single" w:sz="4" w:space="0" w:color="000000"/>
              <w:right w:val="nil"/>
            </w:tcBorders>
          </w:tcPr>
          <w:p w14:paraId="03FDE691" w14:textId="77777777" w:rsidR="00125691" w:rsidRPr="000F0912" w:rsidRDefault="00125691">
            <w:pPr>
              <w:pStyle w:val="Tekstkomentarza1"/>
              <w:snapToGrid w:val="0"/>
              <w:spacing w:line="276" w:lineRule="auto"/>
              <w:jc w:val="both"/>
            </w:pPr>
          </w:p>
        </w:tc>
        <w:tc>
          <w:tcPr>
            <w:tcW w:w="1130" w:type="dxa"/>
            <w:tcBorders>
              <w:top w:val="single" w:sz="4" w:space="0" w:color="000000"/>
              <w:left w:val="single" w:sz="4" w:space="0" w:color="000000"/>
              <w:bottom w:val="single" w:sz="4" w:space="0" w:color="000000"/>
              <w:right w:val="nil"/>
            </w:tcBorders>
          </w:tcPr>
          <w:p w14:paraId="3E82F76F" w14:textId="77777777" w:rsidR="00125691" w:rsidRPr="000F0912" w:rsidRDefault="00125691">
            <w:pPr>
              <w:pStyle w:val="Tekstkomentarza1"/>
              <w:snapToGrid w:val="0"/>
              <w:spacing w:line="276" w:lineRule="auto"/>
              <w:jc w:val="center"/>
            </w:pPr>
          </w:p>
        </w:tc>
        <w:tc>
          <w:tcPr>
            <w:tcW w:w="1220" w:type="dxa"/>
            <w:tcBorders>
              <w:top w:val="single" w:sz="4" w:space="0" w:color="000000"/>
              <w:left w:val="single" w:sz="4" w:space="0" w:color="000000"/>
              <w:bottom w:val="single" w:sz="4" w:space="0" w:color="000000"/>
              <w:right w:val="single" w:sz="4" w:space="0" w:color="000000"/>
            </w:tcBorders>
          </w:tcPr>
          <w:p w14:paraId="415B34FB" w14:textId="77777777" w:rsidR="00125691" w:rsidRPr="000F0912" w:rsidRDefault="00125691">
            <w:pPr>
              <w:pStyle w:val="Tekstkomentarza1"/>
              <w:snapToGrid w:val="0"/>
              <w:spacing w:line="276" w:lineRule="auto"/>
              <w:jc w:val="center"/>
            </w:pPr>
          </w:p>
        </w:tc>
        <w:tc>
          <w:tcPr>
            <w:tcW w:w="1220" w:type="dxa"/>
            <w:tcBorders>
              <w:top w:val="single" w:sz="4" w:space="0" w:color="000000"/>
              <w:left w:val="single" w:sz="4" w:space="0" w:color="000000"/>
              <w:bottom w:val="single" w:sz="4" w:space="0" w:color="000000"/>
              <w:right w:val="single" w:sz="4" w:space="0" w:color="000000"/>
            </w:tcBorders>
          </w:tcPr>
          <w:p w14:paraId="630C5FAB" w14:textId="77777777" w:rsidR="00125691" w:rsidRPr="000F0912" w:rsidRDefault="00125691">
            <w:pPr>
              <w:pStyle w:val="Tekstkomentarza1"/>
              <w:snapToGrid w:val="0"/>
              <w:spacing w:line="276" w:lineRule="auto"/>
              <w:jc w:val="center"/>
            </w:pPr>
          </w:p>
        </w:tc>
      </w:tr>
      <w:tr w:rsidR="00125691" w:rsidRPr="000F0912" w14:paraId="7AC387C6" w14:textId="77777777" w:rsidTr="00125691">
        <w:tc>
          <w:tcPr>
            <w:tcW w:w="3033" w:type="dxa"/>
            <w:tcBorders>
              <w:top w:val="single" w:sz="4" w:space="0" w:color="000000"/>
              <w:left w:val="single" w:sz="4" w:space="0" w:color="000000"/>
              <w:bottom w:val="single" w:sz="4" w:space="0" w:color="000000"/>
              <w:right w:val="nil"/>
            </w:tcBorders>
            <w:hideMark/>
          </w:tcPr>
          <w:p w14:paraId="764317CE" w14:textId="77777777" w:rsidR="00125691" w:rsidRPr="000F0912" w:rsidRDefault="00125691">
            <w:pPr>
              <w:pStyle w:val="Tekstkomentarza1"/>
              <w:snapToGrid w:val="0"/>
              <w:spacing w:line="276" w:lineRule="auto"/>
              <w:jc w:val="both"/>
            </w:pPr>
            <w:r w:rsidRPr="000F0912">
              <w:t>- mleko</w:t>
            </w:r>
          </w:p>
        </w:tc>
        <w:tc>
          <w:tcPr>
            <w:tcW w:w="3570" w:type="dxa"/>
            <w:tcBorders>
              <w:top w:val="single" w:sz="4" w:space="0" w:color="000000"/>
              <w:left w:val="single" w:sz="4" w:space="0" w:color="000000"/>
              <w:bottom w:val="single" w:sz="4" w:space="0" w:color="000000"/>
              <w:right w:val="nil"/>
            </w:tcBorders>
            <w:hideMark/>
          </w:tcPr>
          <w:p w14:paraId="06F51F5E" w14:textId="77777777" w:rsidR="00125691" w:rsidRPr="000F0912" w:rsidRDefault="00125691">
            <w:pPr>
              <w:pStyle w:val="Tekstkomentarza1"/>
              <w:snapToGrid w:val="0"/>
              <w:spacing w:line="276" w:lineRule="auto"/>
              <w:jc w:val="both"/>
            </w:pPr>
            <w:r w:rsidRPr="000F0912">
              <w:t>zupa mleczna</w:t>
            </w:r>
          </w:p>
        </w:tc>
        <w:tc>
          <w:tcPr>
            <w:tcW w:w="1130" w:type="dxa"/>
            <w:tcBorders>
              <w:top w:val="single" w:sz="4" w:space="0" w:color="000000"/>
              <w:left w:val="single" w:sz="4" w:space="0" w:color="000000"/>
              <w:bottom w:val="single" w:sz="4" w:space="0" w:color="000000"/>
              <w:right w:val="nil"/>
            </w:tcBorders>
            <w:hideMark/>
          </w:tcPr>
          <w:p w14:paraId="04C1116C" w14:textId="77777777" w:rsidR="00125691" w:rsidRPr="000F0912" w:rsidRDefault="00125691">
            <w:pPr>
              <w:pStyle w:val="Tekstkomentarza1"/>
              <w:snapToGrid w:val="0"/>
              <w:spacing w:line="276" w:lineRule="auto"/>
              <w:jc w:val="center"/>
            </w:pPr>
            <w:r w:rsidRPr="000F0912">
              <w:t>250ml</w:t>
            </w:r>
          </w:p>
        </w:tc>
        <w:tc>
          <w:tcPr>
            <w:tcW w:w="1220" w:type="dxa"/>
            <w:tcBorders>
              <w:top w:val="single" w:sz="4" w:space="0" w:color="000000"/>
              <w:left w:val="single" w:sz="4" w:space="0" w:color="000000"/>
              <w:bottom w:val="single" w:sz="4" w:space="0" w:color="000000"/>
              <w:right w:val="single" w:sz="4" w:space="0" w:color="000000"/>
            </w:tcBorders>
            <w:hideMark/>
          </w:tcPr>
          <w:p w14:paraId="7DC61F84" w14:textId="77777777" w:rsidR="00125691" w:rsidRPr="000F0912" w:rsidRDefault="00125691">
            <w:pPr>
              <w:pStyle w:val="Tekstkomentarza1"/>
              <w:snapToGrid w:val="0"/>
              <w:spacing w:line="276" w:lineRule="auto"/>
              <w:jc w:val="center"/>
            </w:pPr>
            <w:r w:rsidRPr="000F0912">
              <w:t>300ml</w:t>
            </w:r>
          </w:p>
        </w:tc>
        <w:tc>
          <w:tcPr>
            <w:tcW w:w="1220" w:type="dxa"/>
            <w:tcBorders>
              <w:top w:val="single" w:sz="4" w:space="0" w:color="000000"/>
              <w:left w:val="single" w:sz="4" w:space="0" w:color="000000"/>
              <w:bottom w:val="single" w:sz="4" w:space="0" w:color="000000"/>
              <w:right w:val="single" w:sz="4" w:space="0" w:color="000000"/>
            </w:tcBorders>
            <w:hideMark/>
          </w:tcPr>
          <w:p w14:paraId="34B40F81" w14:textId="77777777" w:rsidR="00125691" w:rsidRPr="000F0912" w:rsidRDefault="00125691">
            <w:pPr>
              <w:pStyle w:val="Tekstkomentarza1"/>
              <w:snapToGrid w:val="0"/>
              <w:spacing w:line="276" w:lineRule="auto"/>
              <w:jc w:val="center"/>
            </w:pPr>
            <w:r w:rsidRPr="000F0912">
              <w:t>350ml</w:t>
            </w:r>
          </w:p>
        </w:tc>
      </w:tr>
      <w:tr w:rsidR="00125691" w:rsidRPr="000F0912" w14:paraId="34C85D62" w14:textId="77777777" w:rsidTr="00125691">
        <w:tc>
          <w:tcPr>
            <w:tcW w:w="3033" w:type="dxa"/>
            <w:tcBorders>
              <w:top w:val="single" w:sz="4" w:space="0" w:color="000000"/>
              <w:left w:val="single" w:sz="4" w:space="0" w:color="000000"/>
              <w:bottom w:val="single" w:sz="4" w:space="0" w:color="000000"/>
              <w:right w:val="nil"/>
            </w:tcBorders>
            <w:hideMark/>
          </w:tcPr>
          <w:p w14:paraId="3A3CB4CF" w14:textId="77777777" w:rsidR="00125691" w:rsidRPr="000F0912" w:rsidRDefault="00125691">
            <w:pPr>
              <w:pStyle w:val="Tekstkomentarza1"/>
              <w:snapToGrid w:val="0"/>
              <w:spacing w:line="276" w:lineRule="auto"/>
              <w:jc w:val="both"/>
            </w:pPr>
            <w:r w:rsidRPr="000F0912">
              <w:t>- jogurt (naturalny, owocowy)</w:t>
            </w:r>
          </w:p>
        </w:tc>
        <w:tc>
          <w:tcPr>
            <w:tcW w:w="3570" w:type="dxa"/>
            <w:tcBorders>
              <w:top w:val="single" w:sz="4" w:space="0" w:color="000000"/>
              <w:left w:val="single" w:sz="4" w:space="0" w:color="000000"/>
              <w:bottom w:val="single" w:sz="4" w:space="0" w:color="000000"/>
              <w:right w:val="nil"/>
            </w:tcBorders>
            <w:hideMark/>
          </w:tcPr>
          <w:p w14:paraId="45F14908" w14:textId="77777777" w:rsidR="00125691" w:rsidRPr="000F0912" w:rsidRDefault="00125691">
            <w:pPr>
              <w:pStyle w:val="Tekstkomentarza1"/>
              <w:snapToGrid w:val="0"/>
              <w:spacing w:line="276" w:lineRule="auto"/>
              <w:jc w:val="both"/>
            </w:pPr>
            <w:r w:rsidRPr="000F0912">
              <w:t>jako deser</w:t>
            </w:r>
          </w:p>
        </w:tc>
        <w:tc>
          <w:tcPr>
            <w:tcW w:w="1130" w:type="dxa"/>
            <w:tcBorders>
              <w:top w:val="single" w:sz="4" w:space="0" w:color="000000"/>
              <w:left w:val="single" w:sz="4" w:space="0" w:color="000000"/>
              <w:bottom w:val="single" w:sz="4" w:space="0" w:color="000000"/>
              <w:right w:val="nil"/>
            </w:tcBorders>
            <w:hideMark/>
          </w:tcPr>
          <w:p w14:paraId="548B9DF5" w14:textId="77777777" w:rsidR="00125691" w:rsidRPr="000F0912" w:rsidRDefault="00125691">
            <w:pPr>
              <w:pStyle w:val="Tekstkomentarza1"/>
              <w:snapToGrid w:val="0"/>
              <w:spacing w:line="276" w:lineRule="auto"/>
              <w:jc w:val="center"/>
            </w:pPr>
            <w:r w:rsidRPr="000F0912">
              <w:t>150g</w:t>
            </w:r>
          </w:p>
        </w:tc>
        <w:tc>
          <w:tcPr>
            <w:tcW w:w="1220" w:type="dxa"/>
            <w:tcBorders>
              <w:top w:val="single" w:sz="4" w:space="0" w:color="000000"/>
              <w:left w:val="single" w:sz="4" w:space="0" w:color="000000"/>
              <w:bottom w:val="single" w:sz="4" w:space="0" w:color="000000"/>
              <w:right w:val="single" w:sz="4" w:space="0" w:color="000000"/>
            </w:tcBorders>
            <w:hideMark/>
          </w:tcPr>
          <w:p w14:paraId="0B37A8FB" w14:textId="77777777" w:rsidR="00125691" w:rsidRPr="000F0912" w:rsidRDefault="00125691">
            <w:pPr>
              <w:pStyle w:val="Tekstkomentarza1"/>
              <w:snapToGrid w:val="0"/>
              <w:spacing w:line="276" w:lineRule="auto"/>
              <w:jc w:val="center"/>
            </w:pPr>
            <w:r w:rsidRPr="000F0912">
              <w:t>150g</w:t>
            </w:r>
          </w:p>
        </w:tc>
        <w:tc>
          <w:tcPr>
            <w:tcW w:w="1220" w:type="dxa"/>
            <w:tcBorders>
              <w:top w:val="single" w:sz="4" w:space="0" w:color="000000"/>
              <w:left w:val="single" w:sz="4" w:space="0" w:color="000000"/>
              <w:bottom w:val="single" w:sz="4" w:space="0" w:color="000000"/>
              <w:right w:val="single" w:sz="4" w:space="0" w:color="000000"/>
            </w:tcBorders>
            <w:hideMark/>
          </w:tcPr>
          <w:p w14:paraId="715A6B04" w14:textId="77777777" w:rsidR="00125691" w:rsidRPr="000F0912" w:rsidRDefault="00125691">
            <w:pPr>
              <w:pStyle w:val="Tekstkomentarza1"/>
              <w:snapToGrid w:val="0"/>
              <w:spacing w:line="276" w:lineRule="auto"/>
              <w:jc w:val="center"/>
            </w:pPr>
            <w:r w:rsidRPr="000F0912">
              <w:t>150g</w:t>
            </w:r>
          </w:p>
        </w:tc>
      </w:tr>
      <w:tr w:rsidR="00125691" w:rsidRPr="000F0912" w14:paraId="0B9C5B57" w14:textId="77777777" w:rsidTr="00125691">
        <w:tc>
          <w:tcPr>
            <w:tcW w:w="3033" w:type="dxa"/>
            <w:tcBorders>
              <w:top w:val="single" w:sz="4" w:space="0" w:color="000000"/>
              <w:left w:val="single" w:sz="4" w:space="0" w:color="000000"/>
              <w:bottom w:val="single" w:sz="4" w:space="0" w:color="000000"/>
              <w:right w:val="nil"/>
            </w:tcBorders>
            <w:hideMark/>
          </w:tcPr>
          <w:p w14:paraId="05B345DB" w14:textId="77777777" w:rsidR="00125691" w:rsidRPr="000F0912" w:rsidRDefault="00125691">
            <w:pPr>
              <w:pStyle w:val="Tekstkomentarza1"/>
              <w:snapToGrid w:val="0"/>
              <w:spacing w:line="276" w:lineRule="auto"/>
              <w:jc w:val="both"/>
            </w:pPr>
            <w:r w:rsidRPr="000F0912">
              <w:t>- kefir (naturalny, owocowy)</w:t>
            </w:r>
          </w:p>
        </w:tc>
        <w:tc>
          <w:tcPr>
            <w:tcW w:w="3570" w:type="dxa"/>
            <w:tcBorders>
              <w:top w:val="single" w:sz="4" w:space="0" w:color="000000"/>
              <w:left w:val="single" w:sz="4" w:space="0" w:color="000000"/>
              <w:bottom w:val="single" w:sz="4" w:space="0" w:color="000000"/>
              <w:right w:val="nil"/>
            </w:tcBorders>
            <w:hideMark/>
          </w:tcPr>
          <w:p w14:paraId="498BA073" w14:textId="77777777" w:rsidR="00125691" w:rsidRPr="000F0912" w:rsidRDefault="00125691">
            <w:pPr>
              <w:pStyle w:val="Tekstkomentarza1"/>
              <w:snapToGrid w:val="0"/>
              <w:spacing w:line="276" w:lineRule="auto"/>
              <w:jc w:val="both"/>
            </w:pPr>
            <w:r w:rsidRPr="000F0912">
              <w:t>jako deser</w:t>
            </w:r>
          </w:p>
        </w:tc>
        <w:tc>
          <w:tcPr>
            <w:tcW w:w="1130" w:type="dxa"/>
            <w:tcBorders>
              <w:top w:val="single" w:sz="4" w:space="0" w:color="000000"/>
              <w:left w:val="single" w:sz="4" w:space="0" w:color="000000"/>
              <w:bottom w:val="single" w:sz="4" w:space="0" w:color="000000"/>
              <w:right w:val="nil"/>
            </w:tcBorders>
            <w:hideMark/>
          </w:tcPr>
          <w:p w14:paraId="0C9736F8" w14:textId="77777777" w:rsidR="00125691" w:rsidRPr="000F0912" w:rsidRDefault="00125691">
            <w:pPr>
              <w:pStyle w:val="Tekstkomentarza1"/>
              <w:snapToGrid w:val="0"/>
              <w:spacing w:line="276" w:lineRule="auto"/>
              <w:jc w:val="center"/>
            </w:pPr>
            <w:r w:rsidRPr="000F0912">
              <w:t>200g</w:t>
            </w:r>
          </w:p>
        </w:tc>
        <w:tc>
          <w:tcPr>
            <w:tcW w:w="1220" w:type="dxa"/>
            <w:tcBorders>
              <w:top w:val="single" w:sz="4" w:space="0" w:color="000000"/>
              <w:left w:val="single" w:sz="4" w:space="0" w:color="000000"/>
              <w:bottom w:val="single" w:sz="4" w:space="0" w:color="000000"/>
              <w:right w:val="single" w:sz="4" w:space="0" w:color="000000"/>
            </w:tcBorders>
            <w:hideMark/>
          </w:tcPr>
          <w:p w14:paraId="20247DBF" w14:textId="77777777" w:rsidR="00125691" w:rsidRPr="000F0912" w:rsidRDefault="00125691">
            <w:pPr>
              <w:pStyle w:val="Tekstkomentarza1"/>
              <w:snapToGrid w:val="0"/>
              <w:spacing w:line="276" w:lineRule="auto"/>
              <w:jc w:val="center"/>
            </w:pPr>
            <w:r w:rsidRPr="000F0912">
              <w:t>200g</w:t>
            </w:r>
          </w:p>
        </w:tc>
        <w:tc>
          <w:tcPr>
            <w:tcW w:w="1220" w:type="dxa"/>
            <w:tcBorders>
              <w:top w:val="single" w:sz="4" w:space="0" w:color="000000"/>
              <w:left w:val="single" w:sz="4" w:space="0" w:color="000000"/>
              <w:bottom w:val="single" w:sz="4" w:space="0" w:color="000000"/>
              <w:right w:val="single" w:sz="4" w:space="0" w:color="000000"/>
            </w:tcBorders>
            <w:hideMark/>
          </w:tcPr>
          <w:p w14:paraId="32F8BDF6" w14:textId="77777777" w:rsidR="00125691" w:rsidRPr="000F0912" w:rsidRDefault="00125691">
            <w:pPr>
              <w:pStyle w:val="Tekstkomentarza1"/>
              <w:snapToGrid w:val="0"/>
              <w:spacing w:line="276" w:lineRule="auto"/>
              <w:jc w:val="center"/>
            </w:pPr>
            <w:r w:rsidRPr="000F0912">
              <w:t>200g</w:t>
            </w:r>
          </w:p>
        </w:tc>
      </w:tr>
      <w:tr w:rsidR="00125691" w:rsidRPr="000F0912" w14:paraId="5387B375" w14:textId="77777777" w:rsidTr="00125691">
        <w:tc>
          <w:tcPr>
            <w:tcW w:w="3033" w:type="dxa"/>
            <w:tcBorders>
              <w:top w:val="single" w:sz="4" w:space="0" w:color="000000"/>
              <w:left w:val="single" w:sz="4" w:space="0" w:color="000000"/>
              <w:bottom w:val="single" w:sz="4" w:space="0" w:color="000000"/>
              <w:right w:val="nil"/>
            </w:tcBorders>
            <w:hideMark/>
          </w:tcPr>
          <w:p w14:paraId="0868CB56" w14:textId="77777777" w:rsidR="00125691" w:rsidRPr="000F0912" w:rsidRDefault="00125691">
            <w:pPr>
              <w:pStyle w:val="Tekstkomentarza1"/>
              <w:snapToGrid w:val="0"/>
              <w:spacing w:line="276" w:lineRule="auto"/>
              <w:jc w:val="both"/>
            </w:pPr>
            <w:r w:rsidRPr="000F0912">
              <w:t>- serek homogenizowany</w:t>
            </w:r>
          </w:p>
        </w:tc>
        <w:tc>
          <w:tcPr>
            <w:tcW w:w="3570" w:type="dxa"/>
            <w:tcBorders>
              <w:top w:val="single" w:sz="4" w:space="0" w:color="000000"/>
              <w:left w:val="single" w:sz="4" w:space="0" w:color="000000"/>
              <w:bottom w:val="single" w:sz="4" w:space="0" w:color="000000"/>
              <w:right w:val="nil"/>
            </w:tcBorders>
            <w:hideMark/>
          </w:tcPr>
          <w:p w14:paraId="374D5498" w14:textId="77777777" w:rsidR="00125691" w:rsidRPr="000F0912" w:rsidRDefault="00125691">
            <w:pPr>
              <w:pStyle w:val="Tekstkomentarza1"/>
              <w:snapToGrid w:val="0"/>
              <w:spacing w:line="276" w:lineRule="auto"/>
              <w:jc w:val="both"/>
            </w:pPr>
            <w:r w:rsidRPr="000F0912">
              <w:t>jako deser</w:t>
            </w:r>
          </w:p>
        </w:tc>
        <w:tc>
          <w:tcPr>
            <w:tcW w:w="1130" w:type="dxa"/>
            <w:tcBorders>
              <w:top w:val="single" w:sz="4" w:space="0" w:color="000000"/>
              <w:left w:val="single" w:sz="4" w:space="0" w:color="000000"/>
              <w:bottom w:val="single" w:sz="4" w:space="0" w:color="000000"/>
              <w:right w:val="nil"/>
            </w:tcBorders>
            <w:hideMark/>
          </w:tcPr>
          <w:p w14:paraId="2CB32775" w14:textId="77777777" w:rsidR="00125691" w:rsidRPr="000F0912" w:rsidRDefault="00125691">
            <w:pPr>
              <w:pStyle w:val="Tekstkomentarza1"/>
              <w:snapToGrid w:val="0"/>
              <w:spacing w:line="276" w:lineRule="auto"/>
              <w:jc w:val="center"/>
            </w:pPr>
            <w:r w:rsidRPr="000F0912">
              <w:t>150g</w:t>
            </w:r>
          </w:p>
        </w:tc>
        <w:tc>
          <w:tcPr>
            <w:tcW w:w="1220" w:type="dxa"/>
            <w:tcBorders>
              <w:top w:val="single" w:sz="4" w:space="0" w:color="000000"/>
              <w:left w:val="single" w:sz="4" w:space="0" w:color="000000"/>
              <w:bottom w:val="single" w:sz="4" w:space="0" w:color="000000"/>
              <w:right w:val="single" w:sz="4" w:space="0" w:color="000000"/>
            </w:tcBorders>
            <w:hideMark/>
          </w:tcPr>
          <w:p w14:paraId="6FFD7DFB" w14:textId="77777777" w:rsidR="00125691" w:rsidRPr="000F0912" w:rsidRDefault="00125691">
            <w:pPr>
              <w:pStyle w:val="Tekstkomentarza1"/>
              <w:snapToGrid w:val="0"/>
              <w:spacing w:line="276" w:lineRule="auto"/>
              <w:jc w:val="center"/>
            </w:pPr>
            <w:r w:rsidRPr="000F0912">
              <w:t>150g</w:t>
            </w:r>
          </w:p>
        </w:tc>
        <w:tc>
          <w:tcPr>
            <w:tcW w:w="1220" w:type="dxa"/>
            <w:tcBorders>
              <w:top w:val="single" w:sz="4" w:space="0" w:color="000000"/>
              <w:left w:val="single" w:sz="4" w:space="0" w:color="000000"/>
              <w:bottom w:val="single" w:sz="4" w:space="0" w:color="000000"/>
              <w:right w:val="single" w:sz="4" w:space="0" w:color="000000"/>
            </w:tcBorders>
            <w:hideMark/>
          </w:tcPr>
          <w:p w14:paraId="6AD6F526" w14:textId="77777777" w:rsidR="00125691" w:rsidRPr="000F0912" w:rsidRDefault="00125691">
            <w:pPr>
              <w:pStyle w:val="Tekstkomentarza1"/>
              <w:snapToGrid w:val="0"/>
              <w:spacing w:line="276" w:lineRule="auto"/>
              <w:jc w:val="center"/>
            </w:pPr>
            <w:r w:rsidRPr="000F0912">
              <w:t>150g</w:t>
            </w:r>
          </w:p>
        </w:tc>
      </w:tr>
      <w:tr w:rsidR="00125691" w:rsidRPr="000F0912" w14:paraId="5871E746" w14:textId="77777777" w:rsidTr="00125691">
        <w:trPr>
          <w:trHeight w:val="372"/>
        </w:trPr>
        <w:tc>
          <w:tcPr>
            <w:tcW w:w="3033" w:type="dxa"/>
            <w:tcBorders>
              <w:top w:val="single" w:sz="4" w:space="0" w:color="000000"/>
              <w:left w:val="single" w:sz="4" w:space="0" w:color="000000"/>
              <w:bottom w:val="single" w:sz="4" w:space="0" w:color="000000"/>
              <w:right w:val="nil"/>
            </w:tcBorders>
            <w:hideMark/>
          </w:tcPr>
          <w:p w14:paraId="17FC64B3" w14:textId="77777777" w:rsidR="00125691" w:rsidRPr="000F0912" w:rsidRDefault="00125691">
            <w:pPr>
              <w:pStyle w:val="Tekstkomentarza1"/>
              <w:snapToGrid w:val="0"/>
              <w:spacing w:line="276" w:lineRule="auto"/>
              <w:jc w:val="both"/>
            </w:pPr>
            <w:r w:rsidRPr="000F0912">
              <w:t>- ser żółty</w:t>
            </w:r>
          </w:p>
        </w:tc>
        <w:tc>
          <w:tcPr>
            <w:tcW w:w="3570" w:type="dxa"/>
            <w:tcBorders>
              <w:top w:val="single" w:sz="4" w:space="0" w:color="000000"/>
              <w:left w:val="single" w:sz="4" w:space="0" w:color="000000"/>
              <w:bottom w:val="single" w:sz="4" w:space="0" w:color="000000"/>
              <w:right w:val="nil"/>
            </w:tcBorders>
            <w:hideMark/>
          </w:tcPr>
          <w:p w14:paraId="48AFEEA9" w14:textId="77777777" w:rsidR="00125691" w:rsidRPr="000F0912" w:rsidRDefault="00125691">
            <w:pPr>
              <w:pStyle w:val="Tekstkomentarza1"/>
              <w:snapToGrid w:val="0"/>
              <w:spacing w:line="276" w:lineRule="auto"/>
              <w:jc w:val="both"/>
            </w:pPr>
            <w:r w:rsidRPr="000F0912">
              <w:t>dodatek do pieczywa</w:t>
            </w:r>
          </w:p>
        </w:tc>
        <w:tc>
          <w:tcPr>
            <w:tcW w:w="1130" w:type="dxa"/>
            <w:tcBorders>
              <w:top w:val="single" w:sz="4" w:space="0" w:color="000000"/>
              <w:left w:val="single" w:sz="4" w:space="0" w:color="000000"/>
              <w:bottom w:val="single" w:sz="4" w:space="0" w:color="000000"/>
              <w:right w:val="nil"/>
            </w:tcBorders>
            <w:hideMark/>
          </w:tcPr>
          <w:p w14:paraId="206395C0" w14:textId="77777777" w:rsidR="00125691" w:rsidRPr="000F0912" w:rsidRDefault="00125691">
            <w:pPr>
              <w:pStyle w:val="Tekstkomentarza1"/>
              <w:snapToGrid w:val="0"/>
              <w:spacing w:line="276" w:lineRule="auto"/>
              <w:jc w:val="center"/>
            </w:pPr>
            <w:r w:rsidRPr="000F0912">
              <w:t>50g</w:t>
            </w:r>
          </w:p>
        </w:tc>
        <w:tc>
          <w:tcPr>
            <w:tcW w:w="1220" w:type="dxa"/>
            <w:tcBorders>
              <w:top w:val="single" w:sz="4" w:space="0" w:color="000000"/>
              <w:left w:val="single" w:sz="4" w:space="0" w:color="000000"/>
              <w:bottom w:val="single" w:sz="4" w:space="0" w:color="000000"/>
              <w:right w:val="single" w:sz="4" w:space="0" w:color="000000"/>
            </w:tcBorders>
            <w:hideMark/>
          </w:tcPr>
          <w:p w14:paraId="27749DC0" w14:textId="77777777" w:rsidR="00125691" w:rsidRPr="000F0912" w:rsidRDefault="00125691">
            <w:pPr>
              <w:pStyle w:val="Tekstkomentarza1"/>
              <w:snapToGrid w:val="0"/>
              <w:spacing w:line="276" w:lineRule="auto"/>
              <w:jc w:val="center"/>
            </w:pPr>
            <w:r w:rsidRPr="000F0912">
              <w:t>60g</w:t>
            </w:r>
          </w:p>
        </w:tc>
        <w:tc>
          <w:tcPr>
            <w:tcW w:w="1220" w:type="dxa"/>
            <w:tcBorders>
              <w:top w:val="single" w:sz="4" w:space="0" w:color="000000"/>
              <w:left w:val="single" w:sz="4" w:space="0" w:color="000000"/>
              <w:bottom w:val="single" w:sz="4" w:space="0" w:color="000000"/>
              <w:right w:val="single" w:sz="4" w:space="0" w:color="000000"/>
            </w:tcBorders>
            <w:hideMark/>
          </w:tcPr>
          <w:p w14:paraId="3FD48EAA" w14:textId="77777777" w:rsidR="00125691" w:rsidRPr="000F0912" w:rsidRDefault="00125691">
            <w:pPr>
              <w:pStyle w:val="Tekstkomentarza1"/>
              <w:snapToGrid w:val="0"/>
              <w:spacing w:line="276" w:lineRule="auto"/>
              <w:jc w:val="center"/>
            </w:pPr>
            <w:r w:rsidRPr="000F0912">
              <w:t>70g</w:t>
            </w:r>
          </w:p>
        </w:tc>
      </w:tr>
      <w:tr w:rsidR="00125691" w:rsidRPr="000F0912" w14:paraId="3DB8E366" w14:textId="77777777" w:rsidTr="00125691">
        <w:tc>
          <w:tcPr>
            <w:tcW w:w="3033" w:type="dxa"/>
            <w:tcBorders>
              <w:top w:val="single" w:sz="4" w:space="0" w:color="000000"/>
              <w:left w:val="single" w:sz="4" w:space="0" w:color="000000"/>
              <w:bottom w:val="single" w:sz="4" w:space="0" w:color="000000"/>
              <w:right w:val="nil"/>
            </w:tcBorders>
            <w:hideMark/>
          </w:tcPr>
          <w:p w14:paraId="24C24844" w14:textId="77777777" w:rsidR="00125691" w:rsidRPr="000F0912" w:rsidRDefault="00125691">
            <w:pPr>
              <w:pStyle w:val="Tekstkomentarza1"/>
              <w:snapToGrid w:val="0"/>
              <w:spacing w:line="276" w:lineRule="auto"/>
              <w:jc w:val="both"/>
            </w:pPr>
            <w:r w:rsidRPr="000F0912">
              <w:t>- twaróg, pasta twarogowa</w:t>
            </w:r>
          </w:p>
        </w:tc>
        <w:tc>
          <w:tcPr>
            <w:tcW w:w="3570" w:type="dxa"/>
            <w:tcBorders>
              <w:top w:val="single" w:sz="4" w:space="0" w:color="000000"/>
              <w:left w:val="single" w:sz="4" w:space="0" w:color="000000"/>
              <w:bottom w:val="single" w:sz="4" w:space="0" w:color="000000"/>
              <w:right w:val="nil"/>
            </w:tcBorders>
            <w:hideMark/>
          </w:tcPr>
          <w:p w14:paraId="4C5B1864" w14:textId="77777777" w:rsidR="00125691" w:rsidRPr="000F0912" w:rsidRDefault="00125691">
            <w:pPr>
              <w:pStyle w:val="Tekstkomentarza1"/>
              <w:snapToGrid w:val="0"/>
              <w:spacing w:line="276" w:lineRule="auto"/>
              <w:jc w:val="both"/>
            </w:pPr>
            <w:r w:rsidRPr="000F0912">
              <w:t>dodatek do pieczywa</w:t>
            </w:r>
          </w:p>
        </w:tc>
        <w:tc>
          <w:tcPr>
            <w:tcW w:w="1130" w:type="dxa"/>
            <w:tcBorders>
              <w:top w:val="single" w:sz="4" w:space="0" w:color="000000"/>
              <w:left w:val="single" w:sz="4" w:space="0" w:color="000000"/>
              <w:bottom w:val="single" w:sz="4" w:space="0" w:color="000000"/>
              <w:right w:val="nil"/>
            </w:tcBorders>
            <w:hideMark/>
          </w:tcPr>
          <w:p w14:paraId="5DC39D4D" w14:textId="77777777" w:rsidR="00125691" w:rsidRPr="000F0912" w:rsidRDefault="00125691">
            <w:pPr>
              <w:pStyle w:val="Tekstkomentarza1"/>
              <w:snapToGrid w:val="0"/>
              <w:spacing w:line="276" w:lineRule="auto"/>
              <w:jc w:val="center"/>
            </w:pPr>
            <w:r w:rsidRPr="000F0912">
              <w:t>60g</w:t>
            </w:r>
          </w:p>
        </w:tc>
        <w:tc>
          <w:tcPr>
            <w:tcW w:w="1220" w:type="dxa"/>
            <w:tcBorders>
              <w:top w:val="single" w:sz="4" w:space="0" w:color="000000"/>
              <w:left w:val="single" w:sz="4" w:space="0" w:color="000000"/>
              <w:bottom w:val="single" w:sz="4" w:space="0" w:color="000000"/>
              <w:right w:val="single" w:sz="4" w:space="0" w:color="000000"/>
            </w:tcBorders>
            <w:hideMark/>
          </w:tcPr>
          <w:p w14:paraId="34767F2C" w14:textId="77777777" w:rsidR="00125691" w:rsidRPr="000F0912" w:rsidRDefault="00125691">
            <w:pPr>
              <w:pStyle w:val="Tekstkomentarza1"/>
              <w:snapToGrid w:val="0"/>
              <w:spacing w:line="276" w:lineRule="auto"/>
              <w:jc w:val="center"/>
            </w:pPr>
            <w:r w:rsidRPr="000F0912">
              <w:t>70g</w:t>
            </w:r>
          </w:p>
        </w:tc>
        <w:tc>
          <w:tcPr>
            <w:tcW w:w="1220" w:type="dxa"/>
            <w:tcBorders>
              <w:top w:val="single" w:sz="4" w:space="0" w:color="000000"/>
              <w:left w:val="single" w:sz="4" w:space="0" w:color="000000"/>
              <w:bottom w:val="single" w:sz="4" w:space="0" w:color="000000"/>
              <w:right w:val="single" w:sz="4" w:space="0" w:color="000000"/>
            </w:tcBorders>
            <w:hideMark/>
          </w:tcPr>
          <w:p w14:paraId="40F9798D" w14:textId="77777777" w:rsidR="00125691" w:rsidRPr="000F0912" w:rsidRDefault="00125691">
            <w:pPr>
              <w:pStyle w:val="Tekstkomentarza1"/>
              <w:snapToGrid w:val="0"/>
              <w:spacing w:line="276" w:lineRule="auto"/>
              <w:jc w:val="center"/>
            </w:pPr>
            <w:r w:rsidRPr="000F0912">
              <w:t>80g</w:t>
            </w:r>
          </w:p>
        </w:tc>
      </w:tr>
      <w:tr w:rsidR="00125691" w:rsidRPr="000F0912" w14:paraId="1BD5E978" w14:textId="77777777" w:rsidTr="00125691">
        <w:tc>
          <w:tcPr>
            <w:tcW w:w="3033" w:type="dxa"/>
            <w:tcBorders>
              <w:top w:val="single" w:sz="4" w:space="0" w:color="000000"/>
              <w:left w:val="single" w:sz="4" w:space="0" w:color="000000"/>
              <w:bottom w:val="single" w:sz="4" w:space="0" w:color="000000"/>
              <w:right w:val="nil"/>
            </w:tcBorders>
            <w:hideMark/>
          </w:tcPr>
          <w:p w14:paraId="78F89D56" w14:textId="77777777" w:rsidR="00125691" w:rsidRPr="000F0912" w:rsidRDefault="00125691">
            <w:pPr>
              <w:pStyle w:val="Tekstkomentarza1"/>
              <w:snapToGrid w:val="0"/>
              <w:spacing w:line="276" w:lineRule="auto"/>
              <w:jc w:val="both"/>
            </w:pPr>
            <w:r w:rsidRPr="000F0912">
              <w:t>- ser topiony</w:t>
            </w:r>
          </w:p>
        </w:tc>
        <w:tc>
          <w:tcPr>
            <w:tcW w:w="3570" w:type="dxa"/>
            <w:tcBorders>
              <w:top w:val="single" w:sz="4" w:space="0" w:color="000000"/>
              <w:left w:val="single" w:sz="4" w:space="0" w:color="000000"/>
              <w:bottom w:val="single" w:sz="4" w:space="0" w:color="000000"/>
              <w:right w:val="nil"/>
            </w:tcBorders>
            <w:hideMark/>
          </w:tcPr>
          <w:p w14:paraId="74B8F1E9" w14:textId="77777777" w:rsidR="00125691" w:rsidRPr="000F0912" w:rsidRDefault="00125691">
            <w:pPr>
              <w:pStyle w:val="Tekstkomentarza1"/>
              <w:snapToGrid w:val="0"/>
              <w:spacing w:line="276" w:lineRule="auto"/>
              <w:jc w:val="both"/>
            </w:pPr>
            <w:r w:rsidRPr="000F0912">
              <w:t>dodatek do pieczywa</w:t>
            </w:r>
          </w:p>
        </w:tc>
        <w:tc>
          <w:tcPr>
            <w:tcW w:w="1130" w:type="dxa"/>
            <w:tcBorders>
              <w:top w:val="single" w:sz="4" w:space="0" w:color="000000"/>
              <w:left w:val="single" w:sz="4" w:space="0" w:color="000000"/>
              <w:bottom w:val="single" w:sz="4" w:space="0" w:color="000000"/>
              <w:right w:val="nil"/>
            </w:tcBorders>
            <w:hideMark/>
          </w:tcPr>
          <w:p w14:paraId="762579A4" w14:textId="77777777" w:rsidR="00125691" w:rsidRPr="000F0912" w:rsidRDefault="00125691">
            <w:pPr>
              <w:pStyle w:val="Tekstkomentarza1"/>
              <w:snapToGrid w:val="0"/>
              <w:spacing w:line="276" w:lineRule="auto"/>
              <w:jc w:val="center"/>
            </w:pPr>
            <w:r w:rsidRPr="000F0912">
              <w:t>50g</w:t>
            </w:r>
          </w:p>
        </w:tc>
        <w:tc>
          <w:tcPr>
            <w:tcW w:w="1220" w:type="dxa"/>
            <w:tcBorders>
              <w:top w:val="single" w:sz="4" w:space="0" w:color="000000"/>
              <w:left w:val="single" w:sz="4" w:space="0" w:color="000000"/>
              <w:bottom w:val="single" w:sz="4" w:space="0" w:color="000000"/>
              <w:right w:val="single" w:sz="4" w:space="0" w:color="000000"/>
            </w:tcBorders>
            <w:hideMark/>
          </w:tcPr>
          <w:p w14:paraId="16B88E7A" w14:textId="77777777" w:rsidR="00125691" w:rsidRPr="000F0912" w:rsidRDefault="00125691">
            <w:pPr>
              <w:pStyle w:val="Tekstkomentarza1"/>
              <w:snapToGrid w:val="0"/>
              <w:spacing w:line="276" w:lineRule="auto"/>
              <w:jc w:val="center"/>
            </w:pPr>
            <w:r w:rsidRPr="000F0912">
              <w:t>60g</w:t>
            </w:r>
          </w:p>
        </w:tc>
        <w:tc>
          <w:tcPr>
            <w:tcW w:w="1220" w:type="dxa"/>
            <w:tcBorders>
              <w:top w:val="single" w:sz="4" w:space="0" w:color="000000"/>
              <w:left w:val="single" w:sz="4" w:space="0" w:color="000000"/>
              <w:bottom w:val="single" w:sz="4" w:space="0" w:color="000000"/>
              <w:right w:val="single" w:sz="4" w:space="0" w:color="000000"/>
            </w:tcBorders>
            <w:hideMark/>
          </w:tcPr>
          <w:p w14:paraId="413EA893" w14:textId="77777777" w:rsidR="00125691" w:rsidRPr="000F0912" w:rsidRDefault="00125691">
            <w:pPr>
              <w:pStyle w:val="Tekstkomentarza1"/>
              <w:snapToGrid w:val="0"/>
              <w:spacing w:line="276" w:lineRule="auto"/>
              <w:jc w:val="center"/>
            </w:pPr>
            <w:r w:rsidRPr="000F0912">
              <w:t>70g</w:t>
            </w:r>
          </w:p>
        </w:tc>
      </w:tr>
      <w:tr w:rsidR="00125691" w:rsidRPr="000F0912" w14:paraId="5905341F" w14:textId="77777777" w:rsidTr="00125691">
        <w:tc>
          <w:tcPr>
            <w:tcW w:w="3033" w:type="dxa"/>
            <w:tcBorders>
              <w:top w:val="single" w:sz="4" w:space="0" w:color="000000"/>
              <w:left w:val="single" w:sz="4" w:space="0" w:color="000000"/>
              <w:bottom w:val="single" w:sz="4" w:space="0" w:color="000000"/>
              <w:right w:val="nil"/>
            </w:tcBorders>
            <w:hideMark/>
          </w:tcPr>
          <w:p w14:paraId="786A60CE" w14:textId="77777777" w:rsidR="00125691" w:rsidRPr="000F0912" w:rsidRDefault="00125691">
            <w:pPr>
              <w:pStyle w:val="Tekstkomentarza1"/>
              <w:snapToGrid w:val="0"/>
              <w:spacing w:line="276" w:lineRule="auto"/>
              <w:jc w:val="both"/>
              <w:rPr>
                <w:b/>
                <w:bCs/>
              </w:rPr>
            </w:pPr>
            <w:r w:rsidRPr="000F0912">
              <w:rPr>
                <w:b/>
                <w:bCs/>
              </w:rPr>
              <w:t xml:space="preserve">4. </w:t>
            </w:r>
            <w:proofErr w:type="spellStart"/>
            <w:r w:rsidRPr="000F0912">
              <w:rPr>
                <w:b/>
                <w:bCs/>
              </w:rPr>
              <w:t>Mięso,wędliny</w:t>
            </w:r>
            <w:proofErr w:type="spellEnd"/>
            <w:r w:rsidRPr="000F0912">
              <w:rPr>
                <w:b/>
                <w:bCs/>
              </w:rPr>
              <w:t xml:space="preserve">, ryby oraz jaja </w:t>
            </w:r>
          </w:p>
        </w:tc>
        <w:tc>
          <w:tcPr>
            <w:tcW w:w="3570" w:type="dxa"/>
            <w:tcBorders>
              <w:top w:val="single" w:sz="4" w:space="0" w:color="000000"/>
              <w:left w:val="single" w:sz="4" w:space="0" w:color="000000"/>
              <w:bottom w:val="single" w:sz="4" w:space="0" w:color="000000"/>
              <w:right w:val="nil"/>
            </w:tcBorders>
          </w:tcPr>
          <w:p w14:paraId="2410B23A" w14:textId="77777777" w:rsidR="00125691" w:rsidRPr="000F0912" w:rsidRDefault="00125691">
            <w:pPr>
              <w:pStyle w:val="Tekstkomentarza1"/>
              <w:snapToGrid w:val="0"/>
              <w:spacing w:line="276" w:lineRule="auto"/>
              <w:jc w:val="both"/>
            </w:pPr>
          </w:p>
        </w:tc>
        <w:tc>
          <w:tcPr>
            <w:tcW w:w="2350" w:type="dxa"/>
            <w:gridSpan w:val="2"/>
            <w:tcBorders>
              <w:top w:val="single" w:sz="4" w:space="0" w:color="000000"/>
              <w:left w:val="single" w:sz="4" w:space="0" w:color="000000"/>
              <w:bottom w:val="single" w:sz="4" w:space="0" w:color="000000"/>
              <w:right w:val="single" w:sz="4" w:space="0" w:color="000000"/>
            </w:tcBorders>
          </w:tcPr>
          <w:p w14:paraId="2F922A6C" w14:textId="77777777" w:rsidR="00125691" w:rsidRPr="000F0912" w:rsidRDefault="00125691">
            <w:pPr>
              <w:pStyle w:val="Tekstkomentarza1"/>
              <w:snapToGrid w:val="0"/>
              <w:spacing w:line="276" w:lineRule="auto"/>
              <w:jc w:val="center"/>
            </w:pPr>
          </w:p>
        </w:tc>
        <w:tc>
          <w:tcPr>
            <w:tcW w:w="1220" w:type="dxa"/>
            <w:tcBorders>
              <w:top w:val="single" w:sz="4" w:space="0" w:color="000000"/>
              <w:left w:val="single" w:sz="4" w:space="0" w:color="000000"/>
              <w:bottom w:val="single" w:sz="4" w:space="0" w:color="000000"/>
              <w:right w:val="single" w:sz="4" w:space="0" w:color="000000"/>
            </w:tcBorders>
          </w:tcPr>
          <w:p w14:paraId="1572326D" w14:textId="77777777" w:rsidR="00125691" w:rsidRPr="000F0912" w:rsidRDefault="00125691">
            <w:pPr>
              <w:pStyle w:val="Tekstkomentarza1"/>
              <w:snapToGrid w:val="0"/>
              <w:spacing w:line="276" w:lineRule="auto"/>
              <w:jc w:val="center"/>
            </w:pPr>
          </w:p>
        </w:tc>
      </w:tr>
      <w:tr w:rsidR="00125691" w:rsidRPr="000F0912" w14:paraId="7ED5F743" w14:textId="77777777" w:rsidTr="00125691">
        <w:tc>
          <w:tcPr>
            <w:tcW w:w="3033" w:type="dxa"/>
            <w:tcBorders>
              <w:top w:val="single" w:sz="4" w:space="0" w:color="000000"/>
              <w:left w:val="single" w:sz="4" w:space="0" w:color="000000"/>
              <w:bottom w:val="single" w:sz="4" w:space="0" w:color="000000"/>
              <w:right w:val="nil"/>
            </w:tcBorders>
            <w:hideMark/>
          </w:tcPr>
          <w:p w14:paraId="37AD6FC4" w14:textId="77777777" w:rsidR="00125691" w:rsidRPr="000F0912" w:rsidRDefault="00125691">
            <w:pPr>
              <w:pStyle w:val="Tekstkomentarza1"/>
              <w:snapToGrid w:val="0"/>
              <w:spacing w:line="276" w:lineRule="auto"/>
              <w:jc w:val="both"/>
            </w:pPr>
            <w:r w:rsidRPr="000F0912">
              <w:t xml:space="preserve">pieczeń </w:t>
            </w:r>
          </w:p>
        </w:tc>
        <w:tc>
          <w:tcPr>
            <w:tcW w:w="3570" w:type="dxa"/>
            <w:tcBorders>
              <w:top w:val="single" w:sz="4" w:space="0" w:color="000000"/>
              <w:left w:val="single" w:sz="4" w:space="0" w:color="000000"/>
              <w:bottom w:val="single" w:sz="4" w:space="0" w:color="000000"/>
              <w:right w:val="nil"/>
            </w:tcBorders>
            <w:hideMark/>
          </w:tcPr>
          <w:p w14:paraId="13A57844" w14:textId="77777777" w:rsidR="00125691" w:rsidRPr="000F0912" w:rsidRDefault="00125691">
            <w:pPr>
              <w:pStyle w:val="Tekstkomentarza1"/>
              <w:snapToGrid w:val="0"/>
              <w:spacing w:line="276" w:lineRule="auto"/>
              <w:jc w:val="both"/>
            </w:pPr>
            <w:r w:rsidRPr="000F0912">
              <w:t>dodatek do II dania obiadowego</w:t>
            </w:r>
          </w:p>
        </w:tc>
        <w:tc>
          <w:tcPr>
            <w:tcW w:w="1130" w:type="dxa"/>
            <w:tcBorders>
              <w:top w:val="single" w:sz="4" w:space="0" w:color="000000"/>
              <w:left w:val="single" w:sz="4" w:space="0" w:color="000000"/>
              <w:bottom w:val="single" w:sz="4" w:space="0" w:color="000000"/>
              <w:right w:val="nil"/>
            </w:tcBorders>
            <w:hideMark/>
          </w:tcPr>
          <w:p w14:paraId="4E0375CF" w14:textId="77777777" w:rsidR="00125691" w:rsidRPr="000F0912" w:rsidRDefault="00125691">
            <w:pPr>
              <w:pStyle w:val="Tekstkomentarza1"/>
              <w:snapToGrid w:val="0"/>
              <w:spacing w:line="276" w:lineRule="auto"/>
              <w:jc w:val="center"/>
            </w:pPr>
            <w:r w:rsidRPr="000F0912">
              <w:t>90g</w:t>
            </w:r>
          </w:p>
        </w:tc>
        <w:tc>
          <w:tcPr>
            <w:tcW w:w="1220" w:type="dxa"/>
            <w:tcBorders>
              <w:top w:val="single" w:sz="4" w:space="0" w:color="000000"/>
              <w:left w:val="single" w:sz="4" w:space="0" w:color="000000"/>
              <w:bottom w:val="single" w:sz="4" w:space="0" w:color="000000"/>
              <w:right w:val="single" w:sz="4" w:space="0" w:color="000000"/>
            </w:tcBorders>
            <w:hideMark/>
          </w:tcPr>
          <w:p w14:paraId="75CB6D5F"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182FDA4A" w14:textId="77777777" w:rsidR="00125691" w:rsidRPr="000F0912" w:rsidRDefault="00125691">
            <w:pPr>
              <w:pStyle w:val="Tekstkomentarza1"/>
              <w:snapToGrid w:val="0"/>
              <w:spacing w:line="276" w:lineRule="auto"/>
              <w:jc w:val="center"/>
            </w:pPr>
            <w:r w:rsidRPr="000F0912">
              <w:t>120g</w:t>
            </w:r>
          </w:p>
        </w:tc>
      </w:tr>
      <w:tr w:rsidR="00125691" w:rsidRPr="000F0912" w14:paraId="36A02169" w14:textId="77777777" w:rsidTr="00125691">
        <w:tc>
          <w:tcPr>
            <w:tcW w:w="3033" w:type="dxa"/>
            <w:tcBorders>
              <w:top w:val="single" w:sz="4" w:space="0" w:color="000000"/>
              <w:left w:val="single" w:sz="4" w:space="0" w:color="000000"/>
              <w:bottom w:val="single" w:sz="4" w:space="0" w:color="000000"/>
              <w:right w:val="nil"/>
            </w:tcBorders>
            <w:hideMark/>
          </w:tcPr>
          <w:p w14:paraId="717BAFE3" w14:textId="77777777" w:rsidR="00125691" w:rsidRPr="000F0912" w:rsidRDefault="00125691">
            <w:pPr>
              <w:pStyle w:val="Tekstkomentarza1"/>
              <w:snapToGrid w:val="0"/>
              <w:spacing w:line="276" w:lineRule="auto"/>
              <w:jc w:val="both"/>
            </w:pPr>
            <w:r w:rsidRPr="000F0912">
              <w:t>bitki</w:t>
            </w:r>
          </w:p>
        </w:tc>
        <w:tc>
          <w:tcPr>
            <w:tcW w:w="3570" w:type="dxa"/>
            <w:tcBorders>
              <w:top w:val="single" w:sz="4" w:space="0" w:color="000000"/>
              <w:left w:val="single" w:sz="4" w:space="0" w:color="000000"/>
              <w:bottom w:val="single" w:sz="4" w:space="0" w:color="000000"/>
              <w:right w:val="nil"/>
            </w:tcBorders>
            <w:hideMark/>
          </w:tcPr>
          <w:p w14:paraId="31177CB2" w14:textId="77777777" w:rsidR="00125691" w:rsidRPr="000F0912" w:rsidRDefault="00125691">
            <w:pPr>
              <w:pStyle w:val="Tekstkomentarza1"/>
              <w:snapToGrid w:val="0"/>
              <w:spacing w:line="276" w:lineRule="auto"/>
              <w:jc w:val="both"/>
            </w:pPr>
            <w:r w:rsidRPr="000F0912">
              <w:t>dodatek do II dania obiadowego</w:t>
            </w:r>
          </w:p>
        </w:tc>
        <w:tc>
          <w:tcPr>
            <w:tcW w:w="1130" w:type="dxa"/>
            <w:tcBorders>
              <w:top w:val="single" w:sz="4" w:space="0" w:color="000000"/>
              <w:left w:val="single" w:sz="4" w:space="0" w:color="000000"/>
              <w:bottom w:val="single" w:sz="4" w:space="0" w:color="000000"/>
              <w:right w:val="nil"/>
            </w:tcBorders>
            <w:hideMark/>
          </w:tcPr>
          <w:p w14:paraId="6D177B6C" w14:textId="77777777" w:rsidR="00125691" w:rsidRPr="000F0912" w:rsidRDefault="00125691">
            <w:pPr>
              <w:pStyle w:val="Tekstkomentarza1"/>
              <w:snapToGrid w:val="0"/>
              <w:spacing w:line="276" w:lineRule="auto"/>
              <w:jc w:val="center"/>
            </w:pPr>
            <w:r w:rsidRPr="000F0912">
              <w:t>90g</w:t>
            </w:r>
          </w:p>
        </w:tc>
        <w:tc>
          <w:tcPr>
            <w:tcW w:w="1220" w:type="dxa"/>
            <w:tcBorders>
              <w:top w:val="single" w:sz="4" w:space="0" w:color="000000"/>
              <w:left w:val="single" w:sz="4" w:space="0" w:color="000000"/>
              <w:bottom w:val="single" w:sz="4" w:space="0" w:color="000000"/>
              <w:right w:val="single" w:sz="4" w:space="0" w:color="000000"/>
            </w:tcBorders>
            <w:hideMark/>
          </w:tcPr>
          <w:p w14:paraId="38E6D85E"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0B076AFD" w14:textId="77777777" w:rsidR="00125691" w:rsidRPr="000F0912" w:rsidRDefault="00125691">
            <w:pPr>
              <w:pStyle w:val="Tekstkomentarza1"/>
              <w:snapToGrid w:val="0"/>
              <w:spacing w:line="276" w:lineRule="auto"/>
              <w:jc w:val="center"/>
            </w:pPr>
            <w:r w:rsidRPr="000F0912">
              <w:t>120g</w:t>
            </w:r>
          </w:p>
        </w:tc>
      </w:tr>
      <w:tr w:rsidR="00125691" w:rsidRPr="000F0912" w14:paraId="36DC36FA" w14:textId="77777777" w:rsidTr="00125691">
        <w:tc>
          <w:tcPr>
            <w:tcW w:w="3033" w:type="dxa"/>
            <w:tcBorders>
              <w:top w:val="single" w:sz="4" w:space="0" w:color="000000"/>
              <w:left w:val="single" w:sz="4" w:space="0" w:color="000000"/>
              <w:bottom w:val="single" w:sz="4" w:space="0" w:color="000000"/>
              <w:right w:val="nil"/>
            </w:tcBorders>
            <w:hideMark/>
          </w:tcPr>
          <w:p w14:paraId="382E8725" w14:textId="77777777" w:rsidR="00125691" w:rsidRPr="000F0912" w:rsidRDefault="00125691">
            <w:pPr>
              <w:pStyle w:val="Tekstkomentarza1"/>
              <w:snapToGrid w:val="0"/>
              <w:spacing w:line="276" w:lineRule="auto"/>
              <w:jc w:val="both"/>
            </w:pPr>
            <w:r w:rsidRPr="000F0912">
              <w:t xml:space="preserve">wątróbka </w:t>
            </w:r>
          </w:p>
        </w:tc>
        <w:tc>
          <w:tcPr>
            <w:tcW w:w="3570" w:type="dxa"/>
            <w:tcBorders>
              <w:top w:val="single" w:sz="4" w:space="0" w:color="000000"/>
              <w:left w:val="single" w:sz="4" w:space="0" w:color="000000"/>
              <w:bottom w:val="single" w:sz="4" w:space="0" w:color="000000"/>
              <w:right w:val="nil"/>
            </w:tcBorders>
            <w:hideMark/>
          </w:tcPr>
          <w:p w14:paraId="6C0373A6" w14:textId="77777777" w:rsidR="00125691" w:rsidRPr="000F0912" w:rsidRDefault="00125691">
            <w:pPr>
              <w:pStyle w:val="Tekstkomentarza1"/>
              <w:snapToGrid w:val="0"/>
              <w:spacing w:line="276" w:lineRule="auto"/>
              <w:jc w:val="both"/>
            </w:pPr>
            <w:r w:rsidRPr="000F0912">
              <w:t>dodatek do II dania obiadowego</w:t>
            </w:r>
          </w:p>
        </w:tc>
        <w:tc>
          <w:tcPr>
            <w:tcW w:w="1130" w:type="dxa"/>
            <w:tcBorders>
              <w:top w:val="single" w:sz="4" w:space="0" w:color="000000"/>
              <w:left w:val="single" w:sz="4" w:space="0" w:color="000000"/>
              <w:bottom w:val="single" w:sz="4" w:space="0" w:color="000000"/>
              <w:right w:val="nil"/>
            </w:tcBorders>
            <w:hideMark/>
          </w:tcPr>
          <w:p w14:paraId="5B78A602" w14:textId="77777777" w:rsidR="00125691" w:rsidRPr="000F0912" w:rsidRDefault="00125691">
            <w:pPr>
              <w:pStyle w:val="Tekstkomentarza1"/>
              <w:snapToGrid w:val="0"/>
              <w:spacing w:line="276" w:lineRule="auto"/>
              <w:jc w:val="center"/>
            </w:pPr>
            <w:r w:rsidRPr="000F0912">
              <w:t>70g</w:t>
            </w:r>
          </w:p>
        </w:tc>
        <w:tc>
          <w:tcPr>
            <w:tcW w:w="1220" w:type="dxa"/>
            <w:tcBorders>
              <w:top w:val="single" w:sz="4" w:space="0" w:color="000000"/>
              <w:left w:val="single" w:sz="4" w:space="0" w:color="000000"/>
              <w:bottom w:val="single" w:sz="4" w:space="0" w:color="000000"/>
              <w:right w:val="single" w:sz="4" w:space="0" w:color="000000"/>
            </w:tcBorders>
            <w:hideMark/>
          </w:tcPr>
          <w:p w14:paraId="3E857A8F" w14:textId="77777777" w:rsidR="00125691" w:rsidRPr="000F0912" w:rsidRDefault="00125691">
            <w:pPr>
              <w:pStyle w:val="Tekstkomentarza1"/>
              <w:snapToGrid w:val="0"/>
              <w:spacing w:line="276" w:lineRule="auto"/>
              <w:jc w:val="center"/>
            </w:pPr>
            <w:r w:rsidRPr="000F0912">
              <w:t>90g</w:t>
            </w:r>
          </w:p>
        </w:tc>
        <w:tc>
          <w:tcPr>
            <w:tcW w:w="1220" w:type="dxa"/>
            <w:tcBorders>
              <w:top w:val="single" w:sz="4" w:space="0" w:color="000000"/>
              <w:left w:val="single" w:sz="4" w:space="0" w:color="000000"/>
              <w:bottom w:val="single" w:sz="4" w:space="0" w:color="000000"/>
              <w:right w:val="single" w:sz="4" w:space="0" w:color="000000"/>
            </w:tcBorders>
            <w:hideMark/>
          </w:tcPr>
          <w:p w14:paraId="21BBA601" w14:textId="77777777" w:rsidR="00125691" w:rsidRPr="000F0912" w:rsidRDefault="00125691">
            <w:pPr>
              <w:pStyle w:val="Tekstkomentarza1"/>
              <w:snapToGrid w:val="0"/>
              <w:spacing w:line="276" w:lineRule="auto"/>
              <w:jc w:val="center"/>
            </w:pPr>
            <w:r w:rsidRPr="000F0912">
              <w:t>120g</w:t>
            </w:r>
          </w:p>
        </w:tc>
      </w:tr>
      <w:tr w:rsidR="00125691" w:rsidRPr="000F0912" w14:paraId="0CC71B51" w14:textId="77777777" w:rsidTr="00125691">
        <w:tc>
          <w:tcPr>
            <w:tcW w:w="3033" w:type="dxa"/>
            <w:tcBorders>
              <w:top w:val="single" w:sz="4" w:space="0" w:color="000000"/>
              <w:left w:val="single" w:sz="4" w:space="0" w:color="000000"/>
              <w:bottom w:val="single" w:sz="4" w:space="0" w:color="000000"/>
              <w:right w:val="nil"/>
            </w:tcBorders>
            <w:hideMark/>
          </w:tcPr>
          <w:p w14:paraId="3935DAA7" w14:textId="77777777" w:rsidR="00125691" w:rsidRPr="000F0912" w:rsidRDefault="00125691">
            <w:pPr>
              <w:pStyle w:val="Tekstkomentarza1"/>
              <w:snapToGrid w:val="0"/>
              <w:spacing w:line="276" w:lineRule="auto"/>
              <w:jc w:val="both"/>
            </w:pPr>
            <w:r w:rsidRPr="000F0912">
              <w:t>pieczeń rzymska z sosem</w:t>
            </w:r>
          </w:p>
        </w:tc>
        <w:tc>
          <w:tcPr>
            <w:tcW w:w="3570" w:type="dxa"/>
            <w:tcBorders>
              <w:top w:val="single" w:sz="4" w:space="0" w:color="000000"/>
              <w:left w:val="single" w:sz="4" w:space="0" w:color="000000"/>
              <w:bottom w:val="single" w:sz="4" w:space="0" w:color="000000"/>
              <w:right w:val="nil"/>
            </w:tcBorders>
            <w:hideMark/>
          </w:tcPr>
          <w:p w14:paraId="62121D98" w14:textId="77777777" w:rsidR="00125691" w:rsidRPr="000F0912" w:rsidRDefault="00125691">
            <w:pPr>
              <w:pStyle w:val="Tekstkomentarza1"/>
              <w:snapToGrid w:val="0"/>
              <w:spacing w:line="276" w:lineRule="auto"/>
              <w:jc w:val="both"/>
            </w:pPr>
            <w:r w:rsidRPr="000F0912">
              <w:t>dodatek do II dania obiadowego</w:t>
            </w:r>
          </w:p>
        </w:tc>
        <w:tc>
          <w:tcPr>
            <w:tcW w:w="1130" w:type="dxa"/>
            <w:tcBorders>
              <w:top w:val="single" w:sz="4" w:space="0" w:color="000000"/>
              <w:left w:val="single" w:sz="4" w:space="0" w:color="000000"/>
              <w:bottom w:val="single" w:sz="4" w:space="0" w:color="000000"/>
              <w:right w:val="nil"/>
            </w:tcBorders>
            <w:hideMark/>
          </w:tcPr>
          <w:p w14:paraId="6C0643C1" w14:textId="77777777" w:rsidR="00125691" w:rsidRPr="000F0912" w:rsidRDefault="00125691">
            <w:pPr>
              <w:pStyle w:val="Tekstkomentarza1"/>
              <w:snapToGrid w:val="0"/>
              <w:spacing w:line="276" w:lineRule="auto"/>
              <w:jc w:val="center"/>
            </w:pPr>
            <w:r w:rsidRPr="000F0912">
              <w:t>150g</w:t>
            </w:r>
          </w:p>
        </w:tc>
        <w:tc>
          <w:tcPr>
            <w:tcW w:w="1220" w:type="dxa"/>
            <w:tcBorders>
              <w:top w:val="single" w:sz="4" w:space="0" w:color="000000"/>
              <w:left w:val="single" w:sz="4" w:space="0" w:color="000000"/>
              <w:bottom w:val="single" w:sz="4" w:space="0" w:color="000000"/>
              <w:right w:val="single" w:sz="4" w:space="0" w:color="000000"/>
            </w:tcBorders>
            <w:hideMark/>
          </w:tcPr>
          <w:p w14:paraId="476246C3" w14:textId="77777777" w:rsidR="00125691" w:rsidRPr="000F0912" w:rsidRDefault="00125691">
            <w:pPr>
              <w:pStyle w:val="Tekstkomentarza1"/>
              <w:snapToGrid w:val="0"/>
              <w:spacing w:line="276" w:lineRule="auto"/>
              <w:jc w:val="center"/>
            </w:pPr>
            <w:r w:rsidRPr="000F0912">
              <w:t>200g</w:t>
            </w:r>
          </w:p>
        </w:tc>
        <w:tc>
          <w:tcPr>
            <w:tcW w:w="1220" w:type="dxa"/>
            <w:tcBorders>
              <w:top w:val="single" w:sz="4" w:space="0" w:color="000000"/>
              <w:left w:val="single" w:sz="4" w:space="0" w:color="000000"/>
              <w:bottom w:val="single" w:sz="4" w:space="0" w:color="000000"/>
              <w:right w:val="single" w:sz="4" w:space="0" w:color="000000"/>
            </w:tcBorders>
            <w:hideMark/>
          </w:tcPr>
          <w:p w14:paraId="2041863A" w14:textId="77777777" w:rsidR="00125691" w:rsidRPr="000F0912" w:rsidRDefault="00125691">
            <w:pPr>
              <w:pStyle w:val="Tekstkomentarza1"/>
              <w:snapToGrid w:val="0"/>
              <w:spacing w:line="276" w:lineRule="auto"/>
              <w:jc w:val="center"/>
            </w:pPr>
            <w:r w:rsidRPr="000F0912">
              <w:t>250g</w:t>
            </w:r>
          </w:p>
        </w:tc>
      </w:tr>
      <w:tr w:rsidR="00125691" w:rsidRPr="000F0912" w14:paraId="1D8D69FE" w14:textId="77777777" w:rsidTr="00125691">
        <w:tc>
          <w:tcPr>
            <w:tcW w:w="3033" w:type="dxa"/>
            <w:tcBorders>
              <w:top w:val="single" w:sz="4" w:space="0" w:color="000000"/>
              <w:left w:val="single" w:sz="4" w:space="0" w:color="000000"/>
              <w:bottom w:val="single" w:sz="4" w:space="0" w:color="000000"/>
              <w:right w:val="nil"/>
            </w:tcBorders>
            <w:hideMark/>
          </w:tcPr>
          <w:p w14:paraId="4D6FA766" w14:textId="77777777" w:rsidR="00125691" w:rsidRPr="000F0912" w:rsidRDefault="00125691">
            <w:pPr>
              <w:pStyle w:val="Tekstkomentarza1"/>
              <w:snapToGrid w:val="0"/>
              <w:spacing w:line="276" w:lineRule="auto"/>
              <w:jc w:val="both"/>
            </w:pPr>
            <w:r w:rsidRPr="000F0912">
              <w:t>udko- kurczak, indyk</w:t>
            </w:r>
          </w:p>
        </w:tc>
        <w:tc>
          <w:tcPr>
            <w:tcW w:w="3570" w:type="dxa"/>
            <w:tcBorders>
              <w:top w:val="single" w:sz="4" w:space="0" w:color="000000"/>
              <w:left w:val="single" w:sz="4" w:space="0" w:color="000000"/>
              <w:bottom w:val="single" w:sz="4" w:space="0" w:color="000000"/>
              <w:right w:val="nil"/>
            </w:tcBorders>
            <w:hideMark/>
          </w:tcPr>
          <w:p w14:paraId="4F75DE01" w14:textId="77777777" w:rsidR="00125691" w:rsidRPr="000F0912" w:rsidRDefault="00125691">
            <w:pPr>
              <w:pStyle w:val="Tekstkomentarza1"/>
              <w:snapToGrid w:val="0"/>
              <w:spacing w:line="276" w:lineRule="auto"/>
              <w:jc w:val="both"/>
            </w:pPr>
            <w:r w:rsidRPr="000F0912">
              <w:t>dodatek do II dania obiadowego</w:t>
            </w:r>
          </w:p>
        </w:tc>
        <w:tc>
          <w:tcPr>
            <w:tcW w:w="1130" w:type="dxa"/>
            <w:tcBorders>
              <w:top w:val="single" w:sz="4" w:space="0" w:color="000000"/>
              <w:left w:val="single" w:sz="4" w:space="0" w:color="000000"/>
              <w:bottom w:val="single" w:sz="4" w:space="0" w:color="000000"/>
              <w:right w:val="nil"/>
            </w:tcBorders>
            <w:hideMark/>
          </w:tcPr>
          <w:p w14:paraId="77D2A00E"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6653352A" w14:textId="77777777" w:rsidR="00125691" w:rsidRPr="000F0912" w:rsidRDefault="00125691">
            <w:pPr>
              <w:pStyle w:val="Tekstkomentarza1"/>
              <w:snapToGrid w:val="0"/>
              <w:spacing w:line="276" w:lineRule="auto"/>
              <w:jc w:val="center"/>
            </w:pPr>
            <w:r w:rsidRPr="000F0912">
              <w:t>150g</w:t>
            </w:r>
          </w:p>
        </w:tc>
        <w:tc>
          <w:tcPr>
            <w:tcW w:w="1220" w:type="dxa"/>
            <w:tcBorders>
              <w:top w:val="single" w:sz="4" w:space="0" w:color="000000"/>
              <w:left w:val="single" w:sz="4" w:space="0" w:color="000000"/>
              <w:bottom w:val="single" w:sz="4" w:space="0" w:color="000000"/>
              <w:right w:val="single" w:sz="4" w:space="0" w:color="000000"/>
            </w:tcBorders>
            <w:hideMark/>
          </w:tcPr>
          <w:p w14:paraId="212B84AB" w14:textId="77777777" w:rsidR="00125691" w:rsidRPr="000F0912" w:rsidRDefault="00125691">
            <w:pPr>
              <w:pStyle w:val="Tekstkomentarza1"/>
              <w:snapToGrid w:val="0"/>
              <w:spacing w:line="276" w:lineRule="auto"/>
              <w:jc w:val="center"/>
            </w:pPr>
            <w:r w:rsidRPr="000F0912">
              <w:t>200g</w:t>
            </w:r>
          </w:p>
        </w:tc>
      </w:tr>
      <w:tr w:rsidR="00125691" w:rsidRPr="000F0912" w14:paraId="13C346FA" w14:textId="77777777" w:rsidTr="00125691">
        <w:tc>
          <w:tcPr>
            <w:tcW w:w="3033" w:type="dxa"/>
            <w:tcBorders>
              <w:top w:val="single" w:sz="4" w:space="0" w:color="000000"/>
              <w:left w:val="single" w:sz="4" w:space="0" w:color="000000"/>
              <w:bottom w:val="single" w:sz="4" w:space="0" w:color="000000"/>
              <w:right w:val="nil"/>
            </w:tcBorders>
            <w:hideMark/>
          </w:tcPr>
          <w:p w14:paraId="5527EEE4" w14:textId="77777777" w:rsidR="00125691" w:rsidRPr="000F0912" w:rsidRDefault="00125691">
            <w:pPr>
              <w:pStyle w:val="Tekstkomentarza1"/>
              <w:snapToGrid w:val="0"/>
              <w:spacing w:line="276" w:lineRule="auto"/>
              <w:jc w:val="both"/>
            </w:pPr>
            <w:r w:rsidRPr="000F0912">
              <w:t>potrawka z kurczaka, indyka</w:t>
            </w:r>
          </w:p>
        </w:tc>
        <w:tc>
          <w:tcPr>
            <w:tcW w:w="3570" w:type="dxa"/>
            <w:tcBorders>
              <w:top w:val="single" w:sz="4" w:space="0" w:color="000000"/>
              <w:left w:val="single" w:sz="4" w:space="0" w:color="000000"/>
              <w:bottom w:val="single" w:sz="4" w:space="0" w:color="000000"/>
              <w:right w:val="nil"/>
            </w:tcBorders>
            <w:hideMark/>
          </w:tcPr>
          <w:p w14:paraId="780494D0" w14:textId="77777777" w:rsidR="00125691" w:rsidRPr="000F0912" w:rsidRDefault="00125691">
            <w:pPr>
              <w:pStyle w:val="Tekstkomentarza1"/>
              <w:snapToGrid w:val="0"/>
              <w:spacing w:line="276" w:lineRule="auto"/>
              <w:jc w:val="both"/>
            </w:pPr>
            <w:r w:rsidRPr="000F0912">
              <w:t>dodatek do II dania obiadowego</w:t>
            </w:r>
          </w:p>
        </w:tc>
        <w:tc>
          <w:tcPr>
            <w:tcW w:w="1130" w:type="dxa"/>
            <w:tcBorders>
              <w:top w:val="single" w:sz="4" w:space="0" w:color="000000"/>
              <w:left w:val="single" w:sz="4" w:space="0" w:color="000000"/>
              <w:bottom w:val="single" w:sz="4" w:space="0" w:color="000000"/>
              <w:right w:val="nil"/>
            </w:tcBorders>
            <w:hideMark/>
          </w:tcPr>
          <w:p w14:paraId="62CDF6A8" w14:textId="77777777" w:rsidR="00125691" w:rsidRPr="000F0912" w:rsidRDefault="00125691">
            <w:pPr>
              <w:pStyle w:val="Tekstkomentarza1"/>
              <w:snapToGrid w:val="0"/>
              <w:spacing w:line="276" w:lineRule="auto"/>
              <w:jc w:val="center"/>
            </w:pPr>
            <w:r w:rsidRPr="000F0912">
              <w:t>150g</w:t>
            </w:r>
          </w:p>
        </w:tc>
        <w:tc>
          <w:tcPr>
            <w:tcW w:w="1220" w:type="dxa"/>
            <w:tcBorders>
              <w:top w:val="single" w:sz="4" w:space="0" w:color="000000"/>
              <w:left w:val="single" w:sz="4" w:space="0" w:color="000000"/>
              <w:bottom w:val="single" w:sz="4" w:space="0" w:color="000000"/>
              <w:right w:val="single" w:sz="4" w:space="0" w:color="000000"/>
            </w:tcBorders>
            <w:hideMark/>
          </w:tcPr>
          <w:p w14:paraId="127C780E" w14:textId="77777777" w:rsidR="00125691" w:rsidRPr="000F0912" w:rsidRDefault="00125691">
            <w:pPr>
              <w:pStyle w:val="Tekstkomentarza1"/>
              <w:snapToGrid w:val="0"/>
              <w:spacing w:line="276" w:lineRule="auto"/>
              <w:jc w:val="center"/>
            </w:pPr>
            <w:r w:rsidRPr="000F0912">
              <w:t>200g</w:t>
            </w:r>
          </w:p>
        </w:tc>
        <w:tc>
          <w:tcPr>
            <w:tcW w:w="1220" w:type="dxa"/>
            <w:tcBorders>
              <w:top w:val="single" w:sz="4" w:space="0" w:color="000000"/>
              <w:left w:val="single" w:sz="4" w:space="0" w:color="000000"/>
              <w:bottom w:val="single" w:sz="4" w:space="0" w:color="000000"/>
              <w:right w:val="single" w:sz="4" w:space="0" w:color="000000"/>
            </w:tcBorders>
            <w:hideMark/>
          </w:tcPr>
          <w:p w14:paraId="4C166F93" w14:textId="77777777" w:rsidR="00125691" w:rsidRPr="000F0912" w:rsidRDefault="00125691">
            <w:pPr>
              <w:pStyle w:val="Tekstkomentarza1"/>
              <w:snapToGrid w:val="0"/>
              <w:spacing w:line="276" w:lineRule="auto"/>
              <w:jc w:val="center"/>
            </w:pPr>
            <w:r w:rsidRPr="000F0912">
              <w:t>250g</w:t>
            </w:r>
          </w:p>
        </w:tc>
      </w:tr>
      <w:tr w:rsidR="00125691" w:rsidRPr="000F0912" w14:paraId="72CF28E9" w14:textId="77777777" w:rsidTr="00125691">
        <w:tc>
          <w:tcPr>
            <w:tcW w:w="3033" w:type="dxa"/>
            <w:tcBorders>
              <w:top w:val="single" w:sz="4" w:space="0" w:color="000000"/>
              <w:left w:val="single" w:sz="4" w:space="0" w:color="000000"/>
              <w:bottom w:val="single" w:sz="4" w:space="0" w:color="000000"/>
              <w:right w:val="nil"/>
            </w:tcBorders>
            <w:hideMark/>
          </w:tcPr>
          <w:p w14:paraId="45869FDD" w14:textId="77777777" w:rsidR="00125691" w:rsidRPr="000F0912" w:rsidRDefault="00125691">
            <w:pPr>
              <w:pStyle w:val="Tekstkomentarza1"/>
              <w:snapToGrid w:val="0"/>
              <w:spacing w:line="276" w:lineRule="auto"/>
              <w:jc w:val="both"/>
            </w:pPr>
            <w:r w:rsidRPr="000F0912">
              <w:t>sznycel z kurczaka</w:t>
            </w:r>
          </w:p>
        </w:tc>
        <w:tc>
          <w:tcPr>
            <w:tcW w:w="3570" w:type="dxa"/>
            <w:tcBorders>
              <w:top w:val="single" w:sz="4" w:space="0" w:color="000000"/>
              <w:left w:val="single" w:sz="4" w:space="0" w:color="000000"/>
              <w:bottom w:val="single" w:sz="4" w:space="0" w:color="000000"/>
              <w:right w:val="nil"/>
            </w:tcBorders>
            <w:hideMark/>
          </w:tcPr>
          <w:p w14:paraId="58AFC038" w14:textId="77777777" w:rsidR="00125691" w:rsidRPr="000F0912" w:rsidRDefault="00125691">
            <w:pPr>
              <w:pStyle w:val="Tekstkomentarza1"/>
              <w:snapToGrid w:val="0"/>
              <w:spacing w:line="276" w:lineRule="auto"/>
              <w:jc w:val="both"/>
            </w:pPr>
            <w:r w:rsidRPr="000F0912">
              <w:t>dodatek do II dania obiadowego</w:t>
            </w:r>
          </w:p>
        </w:tc>
        <w:tc>
          <w:tcPr>
            <w:tcW w:w="1130" w:type="dxa"/>
            <w:tcBorders>
              <w:top w:val="single" w:sz="4" w:space="0" w:color="000000"/>
              <w:left w:val="single" w:sz="4" w:space="0" w:color="000000"/>
              <w:bottom w:val="single" w:sz="4" w:space="0" w:color="000000"/>
              <w:right w:val="nil"/>
            </w:tcBorders>
            <w:hideMark/>
          </w:tcPr>
          <w:p w14:paraId="696E0380" w14:textId="77777777" w:rsidR="00125691" w:rsidRPr="000F0912" w:rsidRDefault="00125691">
            <w:pPr>
              <w:pStyle w:val="Tekstkomentarza1"/>
              <w:snapToGrid w:val="0"/>
              <w:spacing w:line="276" w:lineRule="auto"/>
              <w:jc w:val="center"/>
            </w:pPr>
            <w:r w:rsidRPr="000F0912">
              <w:t>120g</w:t>
            </w:r>
          </w:p>
        </w:tc>
        <w:tc>
          <w:tcPr>
            <w:tcW w:w="1220" w:type="dxa"/>
            <w:tcBorders>
              <w:top w:val="single" w:sz="4" w:space="0" w:color="000000"/>
              <w:left w:val="single" w:sz="4" w:space="0" w:color="000000"/>
              <w:bottom w:val="single" w:sz="4" w:space="0" w:color="000000"/>
              <w:right w:val="single" w:sz="4" w:space="0" w:color="000000"/>
            </w:tcBorders>
            <w:hideMark/>
          </w:tcPr>
          <w:p w14:paraId="3C893991" w14:textId="77777777" w:rsidR="00125691" w:rsidRPr="000F0912" w:rsidRDefault="00125691">
            <w:pPr>
              <w:pStyle w:val="Tekstkomentarza1"/>
              <w:snapToGrid w:val="0"/>
              <w:spacing w:line="276" w:lineRule="auto"/>
              <w:jc w:val="center"/>
            </w:pPr>
            <w:r w:rsidRPr="000F0912">
              <w:t>150g</w:t>
            </w:r>
          </w:p>
        </w:tc>
        <w:tc>
          <w:tcPr>
            <w:tcW w:w="1220" w:type="dxa"/>
            <w:tcBorders>
              <w:top w:val="single" w:sz="4" w:space="0" w:color="000000"/>
              <w:left w:val="single" w:sz="4" w:space="0" w:color="000000"/>
              <w:bottom w:val="single" w:sz="4" w:space="0" w:color="000000"/>
              <w:right w:val="single" w:sz="4" w:space="0" w:color="000000"/>
            </w:tcBorders>
            <w:hideMark/>
          </w:tcPr>
          <w:p w14:paraId="77723103" w14:textId="77777777" w:rsidR="00125691" w:rsidRPr="000F0912" w:rsidRDefault="00125691">
            <w:pPr>
              <w:pStyle w:val="Tekstkomentarza1"/>
              <w:snapToGrid w:val="0"/>
              <w:spacing w:line="276" w:lineRule="auto"/>
              <w:jc w:val="center"/>
            </w:pPr>
            <w:r w:rsidRPr="000F0912">
              <w:t>200g</w:t>
            </w:r>
          </w:p>
        </w:tc>
      </w:tr>
      <w:tr w:rsidR="00125691" w:rsidRPr="000F0912" w14:paraId="3F0129A8" w14:textId="77777777" w:rsidTr="00125691">
        <w:tc>
          <w:tcPr>
            <w:tcW w:w="3033" w:type="dxa"/>
            <w:tcBorders>
              <w:top w:val="single" w:sz="4" w:space="0" w:color="000000"/>
              <w:left w:val="single" w:sz="4" w:space="0" w:color="000000"/>
              <w:bottom w:val="single" w:sz="4" w:space="0" w:color="000000"/>
              <w:right w:val="nil"/>
            </w:tcBorders>
            <w:hideMark/>
          </w:tcPr>
          <w:p w14:paraId="10617759" w14:textId="77777777" w:rsidR="00125691" w:rsidRPr="000F0912" w:rsidRDefault="00125691">
            <w:pPr>
              <w:pStyle w:val="Tekstkomentarza1"/>
              <w:snapToGrid w:val="0"/>
              <w:spacing w:line="276" w:lineRule="auto"/>
              <w:jc w:val="both"/>
            </w:pPr>
            <w:r w:rsidRPr="000F0912">
              <w:t>kurczak, indyk w jarzynach</w:t>
            </w:r>
          </w:p>
        </w:tc>
        <w:tc>
          <w:tcPr>
            <w:tcW w:w="3570" w:type="dxa"/>
            <w:tcBorders>
              <w:top w:val="single" w:sz="4" w:space="0" w:color="000000"/>
              <w:left w:val="single" w:sz="4" w:space="0" w:color="000000"/>
              <w:bottom w:val="single" w:sz="4" w:space="0" w:color="000000"/>
              <w:right w:val="nil"/>
            </w:tcBorders>
            <w:hideMark/>
          </w:tcPr>
          <w:p w14:paraId="062C38D3" w14:textId="77777777" w:rsidR="00125691" w:rsidRPr="000F0912" w:rsidRDefault="00125691">
            <w:pPr>
              <w:pStyle w:val="Tekstkomentarza1"/>
              <w:snapToGrid w:val="0"/>
              <w:spacing w:line="276" w:lineRule="auto"/>
              <w:jc w:val="both"/>
            </w:pPr>
            <w:r w:rsidRPr="000F0912">
              <w:t>dodatek do II dania obiadowego</w:t>
            </w:r>
          </w:p>
        </w:tc>
        <w:tc>
          <w:tcPr>
            <w:tcW w:w="1130" w:type="dxa"/>
            <w:tcBorders>
              <w:top w:val="single" w:sz="4" w:space="0" w:color="000000"/>
              <w:left w:val="single" w:sz="4" w:space="0" w:color="000000"/>
              <w:bottom w:val="single" w:sz="4" w:space="0" w:color="000000"/>
              <w:right w:val="nil"/>
            </w:tcBorders>
            <w:hideMark/>
          </w:tcPr>
          <w:p w14:paraId="698C9F90" w14:textId="77777777" w:rsidR="00125691" w:rsidRPr="000F0912" w:rsidRDefault="00125691">
            <w:pPr>
              <w:pStyle w:val="Tekstkomentarza1"/>
              <w:snapToGrid w:val="0"/>
              <w:spacing w:line="276" w:lineRule="auto"/>
              <w:jc w:val="center"/>
            </w:pPr>
            <w:r w:rsidRPr="000F0912">
              <w:t>150g</w:t>
            </w:r>
          </w:p>
        </w:tc>
        <w:tc>
          <w:tcPr>
            <w:tcW w:w="1220" w:type="dxa"/>
            <w:tcBorders>
              <w:top w:val="single" w:sz="4" w:space="0" w:color="000000"/>
              <w:left w:val="single" w:sz="4" w:space="0" w:color="000000"/>
              <w:bottom w:val="single" w:sz="4" w:space="0" w:color="000000"/>
              <w:right w:val="single" w:sz="4" w:space="0" w:color="000000"/>
            </w:tcBorders>
            <w:hideMark/>
          </w:tcPr>
          <w:p w14:paraId="52D237E5" w14:textId="77777777" w:rsidR="00125691" w:rsidRPr="000F0912" w:rsidRDefault="00125691">
            <w:pPr>
              <w:pStyle w:val="Tekstkomentarza1"/>
              <w:snapToGrid w:val="0"/>
              <w:spacing w:line="276" w:lineRule="auto"/>
              <w:jc w:val="center"/>
            </w:pPr>
            <w:r w:rsidRPr="000F0912">
              <w:t>200g</w:t>
            </w:r>
          </w:p>
        </w:tc>
        <w:tc>
          <w:tcPr>
            <w:tcW w:w="1220" w:type="dxa"/>
            <w:tcBorders>
              <w:top w:val="single" w:sz="4" w:space="0" w:color="000000"/>
              <w:left w:val="single" w:sz="4" w:space="0" w:color="000000"/>
              <w:bottom w:val="single" w:sz="4" w:space="0" w:color="000000"/>
              <w:right w:val="single" w:sz="4" w:space="0" w:color="000000"/>
            </w:tcBorders>
            <w:hideMark/>
          </w:tcPr>
          <w:p w14:paraId="65B72B33" w14:textId="77777777" w:rsidR="00125691" w:rsidRPr="000F0912" w:rsidRDefault="00125691">
            <w:pPr>
              <w:pStyle w:val="Tekstkomentarza1"/>
              <w:snapToGrid w:val="0"/>
              <w:spacing w:line="276" w:lineRule="auto"/>
              <w:jc w:val="center"/>
            </w:pPr>
            <w:r w:rsidRPr="000F0912">
              <w:t>250g</w:t>
            </w:r>
          </w:p>
        </w:tc>
      </w:tr>
      <w:tr w:rsidR="00125691" w:rsidRPr="000F0912" w14:paraId="3DEC5FE8" w14:textId="77777777" w:rsidTr="00125691">
        <w:tc>
          <w:tcPr>
            <w:tcW w:w="3033" w:type="dxa"/>
            <w:tcBorders>
              <w:top w:val="single" w:sz="4" w:space="0" w:color="000000"/>
              <w:left w:val="single" w:sz="4" w:space="0" w:color="000000"/>
              <w:bottom w:val="single" w:sz="4" w:space="0" w:color="000000"/>
              <w:right w:val="nil"/>
            </w:tcBorders>
            <w:hideMark/>
          </w:tcPr>
          <w:p w14:paraId="2AA7DB9D" w14:textId="77777777" w:rsidR="00125691" w:rsidRPr="000F0912" w:rsidRDefault="00125691">
            <w:pPr>
              <w:pStyle w:val="Tekstkomentarza1"/>
              <w:snapToGrid w:val="0"/>
              <w:spacing w:line="276" w:lineRule="auto"/>
              <w:jc w:val="both"/>
            </w:pPr>
            <w:r w:rsidRPr="000F0912">
              <w:t>filet drobiowy panierowany</w:t>
            </w:r>
          </w:p>
        </w:tc>
        <w:tc>
          <w:tcPr>
            <w:tcW w:w="3570" w:type="dxa"/>
            <w:tcBorders>
              <w:top w:val="single" w:sz="4" w:space="0" w:color="000000"/>
              <w:left w:val="single" w:sz="4" w:space="0" w:color="000000"/>
              <w:bottom w:val="single" w:sz="4" w:space="0" w:color="000000"/>
              <w:right w:val="nil"/>
            </w:tcBorders>
            <w:hideMark/>
          </w:tcPr>
          <w:p w14:paraId="04A0D7C0" w14:textId="77777777" w:rsidR="00125691" w:rsidRPr="000F0912" w:rsidRDefault="00125691">
            <w:pPr>
              <w:pStyle w:val="Tekstkomentarza1"/>
              <w:snapToGrid w:val="0"/>
              <w:spacing w:line="276" w:lineRule="auto"/>
              <w:jc w:val="both"/>
            </w:pPr>
            <w:r w:rsidRPr="000F0912">
              <w:t>dodatek do II dania obiadowego</w:t>
            </w:r>
          </w:p>
        </w:tc>
        <w:tc>
          <w:tcPr>
            <w:tcW w:w="1130" w:type="dxa"/>
            <w:tcBorders>
              <w:top w:val="single" w:sz="4" w:space="0" w:color="000000"/>
              <w:left w:val="single" w:sz="4" w:space="0" w:color="000000"/>
              <w:bottom w:val="single" w:sz="4" w:space="0" w:color="000000"/>
              <w:right w:val="nil"/>
            </w:tcBorders>
            <w:hideMark/>
          </w:tcPr>
          <w:p w14:paraId="29819FB1" w14:textId="77777777" w:rsidR="00125691" w:rsidRPr="000F0912" w:rsidRDefault="00125691">
            <w:pPr>
              <w:pStyle w:val="Tekstkomentarza1"/>
              <w:snapToGrid w:val="0"/>
              <w:spacing w:line="276" w:lineRule="auto"/>
              <w:jc w:val="center"/>
            </w:pPr>
            <w:r w:rsidRPr="000F0912">
              <w:t>90g</w:t>
            </w:r>
          </w:p>
        </w:tc>
        <w:tc>
          <w:tcPr>
            <w:tcW w:w="1220" w:type="dxa"/>
            <w:tcBorders>
              <w:top w:val="single" w:sz="4" w:space="0" w:color="000000"/>
              <w:left w:val="single" w:sz="4" w:space="0" w:color="000000"/>
              <w:bottom w:val="single" w:sz="4" w:space="0" w:color="000000"/>
              <w:right w:val="single" w:sz="4" w:space="0" w:color="000000"/>
            </w:tcBorders>
            <w:hideMark/>
          </w:tcPr>
          <w:p w14:paraId="6CD812F4" w14:textId="77777777" w:rsidR="00125691" w:rsidRPr="000F0912" w:rsidRDefault="00125691">
            <w:pPr>
              <w:pStyle w:val="Tekstkomentarza1"/>
              <w:snapToGrid w:val="0"/>
              <w:spacing w:line="276" w:lineRule="auto"/>
              <w:jc w:val="center"/>
            </w:pPr>
            <w:r w:rsidRPr="000F0912">
              <w:t>120g</w:t>
            </w:r>
          </w:p>
        </w:tc>
        <w:tc>
          <w:tcPr>
            <w:tcW w:w="1220" w:type="dxa"/>
            <w:tcBorders>
              <w:top w:val="single" w:sz="4" w:space="0" w:color="000000"/>
              <w:left w:val="single" w:sz="4" w:space="0" w:color="000000"/>
              <w:bottom w:val="single" w:sz="4" w:space="0" w:color="000000"/>
              <w:right w:val="single" w:sz="4" w:space="0" w:color="000000"/>
            </w:tcBorders>
            <w:hideMark/>
          </w:tcPr>
          <w:p w14:paraId="385C09AF" w14:textId="77777777" w:rsidR="00125691" w:rsidRPr="000F0912" w:rsidRDefault="00125691">
            <w:pPr>
              <w:pStyle w:val="Tekstkomentarza1"/>
              <w:snapToGrid w:val="0"/>
              <w:spacing w:line="276" w:lineRule="auto"/>
              <w:jc w:val="center"/>
            </w:pPr>
            <w:r w:rsidRPr="000F0912">
              <w:t>150g</w:t>
            </w:r>
          </w:p>
        </w:tc>
      </w:tr>
      <w:tr w:rsidR="00125691" w:rsidRPr="000F0912" w14:paraId="3AEADA0B" w14:textId="77777777" w:rsidTr="00125691">
        <w:tc>
          <w:tcPr>
            <w:tcW w:w="3033" w:type="dxa"/>
            <w:tcBorders>
              <w:top w:val="single" w:sz="4" w:space="0" w:color="000000"/>
              <w:left w:val="single" w:sz="4" w:space="0" w:color="000000"/>
              <w:bottom w:val="single" w:sz="4" w:space="0" w:color="000000"/>
              <w:right w:val="nil"/>
            </w:tcBorders>
            <w:hideMark/>
          </w:tcPr>
          <w:p w14:paraId="30281F40" w14:textId="77777777" w:rsidR="00125691" w:rsidRPr="000F0912" w:rsidRDefault="00125691">
            <w:pPr>
              <w:pStyle w:val="Tekstkomentarza1"/>
              <w:snapToGrid w:val="0"/>
              <w:spacing w:line="276" w:lineRule="auto"/>
              <w:jc w:val="both"/>
            </w:pPr>
            <w:r w:rsidRPr="000F0912">
              <w:t>kotlet schabowy, pożarski</w:t>
            </w:r>
          </w:p>
        </w:tc>
        <w:tc>
          <w:tcPr>
            <w:tcW w:w="3570" w:type="dxa"/>
            <w:tcBorders>
              <w:top w:val="single" w:sz="4" w:space="0" w:color="000000"/>
              <w:left w:val="single" w:sz="4" w:space="0" w:color="000000"/>
              <w:bottom w:val="single" w:sz="4" w:space="0" w:color="000000"/>
              <w:right w:val="nil"/>
            </w:tcBorders>
            <w:hideMark/>
          </w:tcPr>
          <w:p w14:paraId="0E43972C" w14:textId="77777777" w:rsidR="00125691" w:rsidRPr="000F0912" w:rsidRDefault="00125691">
            <w:pPr>
              <w:pStyle w:val="Tekstkomentarza1"/>
              <w:snapToGrid w:val="0"/>
              <w:spacing w:line="276" w:lineRule="auto"/>
              <w:jc w:val="both"/>
            </w:pPr>
            <w:r w:rsidRPr="000F0912">
              <w:t>dodatek do II dania obiadowego</w:t>
            </w:r>
          </w:p>
        </w:tc>
        <w:tc>
          <w:tcPr>
            <w:tcW w:w="1130" w:type="dxa"/>
            <w:tcBorders>
              <w:top w:val="single" w:sz="4" w:space="0" w:color="000000"/>
              <w:left w:val="single" w:sz="4" w:space="0" w:color="000000"/>
              <w:bottom w:val="single" w:sz="4" w:space="0" w:color="000000"/>
              <w:right w:val="nil"/>
            </w:tcBorders>
            <w:hideMark/>
          </w:tcPr>
          <w:p w14:paraId="520B19F2"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0EEF4424" w14:textId="77777777" w:rsidR="00125691" w:rsidRPr="000F0912" w:rsidRDefault="00125691">
            <w:pPr>
              <w:pStyle w:val="Tekstkomentarza1"/>
              <w:snapToGrid w:val="0"/>
              <w:spacing w:line="276" w:lineRule="auto"/>
              <w:jc w:val="center"/>
            </w:pPr>
            <w:r w:rsidRPr="000F0912">
              <w:t>120g</w:t>
            </w:r>
          </w:p>
        </w:tc>
        <w:tc>
          <w:tcPr>
            <w:tcW w:w="1220" w:type="dxa"/>
            <w:tcBorders>
              <w:top w:val="single" w:sz="4" w:space="0" w:color="000000"/>
              <w:left w:val="single" w:sz="4" w:space="0" w:color="000000"/>
              <w:bottom w:val="single" w:sz="4" w:space="0" w:color="000000"/>
              <w:right w:val="single" w:sz="4" w:space="0" w:color="000000"/>
            </w:tcBorders>
            <w:hideMark/>
          </w:tcPr>
          <w:p w14:paraId="0C15C9C9" w14:textId="77777777" w:rsidR="00125691" w:rsidRPr="000F0912" w:rsidRDefault="00125691">
            <w:pPr>
              <w:pStyle w:val="Tekstkomentarza1"/>
              <w:snapToGrid w:val="0"/>
              <w:spacing w:line="276" w:lineRule="auto"/>
              <w:jc w:val="center"/>
            </w:pPr>
            <w:r w:rsidRPr="000F0912">
              <w:t>150g</w:t>
            </w:r>
          </w:p>
        </w:tc>
      </w:tr>
      <w:tr w:rsidR="00125691" w:rsidRPr="000F0912" w14:paraId="3D98A8C5" w14:textId="77777777" w:rsidTr="00125691">
        <w:tc>
          <w:tcPr>
            <w:tcW w:w="3033" w:type="dxa"/>
            <w:tcBorders>
              <w:top w:val="single" w:sz="4" w:space="0" w:color="000000"/>
              <w:left w:val="single" w:sz="4" w:space="0" w:color="000000"/>
              <w:bottom w:val="single" w:sz="4" w:space="0" w:color="000000"/>
              <w:right w:val="nil"/>
            </w:tcBorders>
            <w:hideMark/>
          </w:tcPr>
          <w:p w14:paraId="5EBBB069" w14:textId="77777777" w:rsidR="00125691" w:rsidRPr="000F0912" w:rsidRDefault="00125691">
            <w:pPr>
              <w:pStyle w:val="Tekstkomentarza1"/>
              <w:snapToGrid w:val="0"/>
              <w:spacing w:line="276" w:lineRule="auto"/>
              <w:jc w:val="both"/>
            </w:pPr>
            <w:r w:rsidRPr="000F0912">
              <w:t>kotlet mielony</w:t>
            </w:r>
          </w:p>
        </w:tc>
        <w:tc>
          <w:tcPr>
            <w:tcW w:w="3570" w:type="dxa"/>
            <w:tcBorders>
              <w:top w:val="single" w:sz="4" w:space="0" w:color="000000"/>
              <w:left w:val="single" w:sz="4" w:space="0" w:color="000000"/>
              <w:bottom w:val="single" w:sz="4" w:space="0" w:color="000000"/>
              <w:right w:val="nil"/>
            </w:tcBorders>
            <w:hideMark/>
          </w:tcPr>
          <w:p w14:paraId="616B92DF" w14:textId="77777777" w:rsidR="00125691" w:rsidRPr="000F0912" w:rsidRDefault="00125691">
            <w:pPr>
              <w:pStyle w:val="Tekstkomentarza1"/>
              <w:snapToGrid w:val="0"/>
              <w:spacing w:line="276" w:lineRule="auto"/>
              <w:jc w:val="both"/>
            </w:pPr>
            <w:r w:rsidRPr="000F0912">
              <w:t>dodatek do II dania obiadowego</w:t>
            </w:r>
          </w:p>
        </w:tc>
        <w:tc>
          <w:tcPr>
            <w:tcW w:w="1130" w:type="dxa"/>
            <w:tcBorders>
              <w:top w:val="single" w:sz="4" w:space="0" w:color="000000"/>
              <w:left w:val="single" w:sz="4" w:space="0" w:color="000000"/>
              <w:bottom w:val="single" w:sz="4" w:space="0" w:color="000000"/>
              <w:right w:val="nil"/>
            </w:tcBorders>
            <w:hideMark/>
          </w:tcPr>
          <w:p w14:paraId="76EE4FF9" w14:textId="77777777" w:rsidR="00125691" w:rsidRPr="000F0912" w:rsidRDefault="00125691">
            <w:pPr>
              <w:pStyle w:val="Tekstkomentarza1"/>
              <w:snapToGrid w:val="0"/>
              <w:spacing w:line="276" w:lineRule="auto"/>
              <w:jc w:val="center"/>
            </w:pPr>
            <w:r w:rsidRPr="000F0912">
              <w:t>80g</w:t>
            </w:r>
          </w:p>
        </w:tc>
        <w:tc>
          <w:tcPr>
            <w:tcW w:w="1220" w:type="dxa"/>
            <w:tcBorders>
              <w:top w:val="single" w:sz="4" w:space="0" w:color="000000"/>
              <w:left w:val="single" w:sz="4" w:space="0" w:color="000000"/>
              <w:bottom w:val="single" w:sz="4" w:space="0" w:color="000000"/>
              <w:right w:val="single" w:sz="4" w:space="0" w:color="000000"/>
            </w:tcBorders>
            <w:hideMark/>
          </w:tcPr>
          <w:p w14:paraId="2F7EF0EE" w14:textId="77777777" w:rsidR="00125691" w:rsidRPr="000F0912" w:rsidRDefault="00125691">
            <w:pPr>
              <w:pStyle w:val="Tekstkomentarza1"/>
              <w:snapToGrid w:val="0"/>
              <w:spacing w:line="276" w:lineRule="auto"/>
              <w:jc w:val="center"/>
            </w:pPr>
            <w:r w:rsidRPr="000F0912">
              <w:t>120g</w:t>
            </w:r>
          </w:p>
        </w:tc>
        <w:tc>
          <w:tcPr>
            <w:tcW w:w="1220" w:type="dxa"/>
            <w:tcBorders>
              <w:top w:val="single" w:sz="4" w:space="0" w:color="000000"/>
              <w:left w:val="single" w:sz="4" w:space="0" w:color="000000"/>
              <w:bottom w:val="single" w:sz="4" w:space="0" w:color="000000"/>
              <w:right w:val="single" w:sz="4" w:space="0" w:color="000000"/>
            </w:tcBorders>
            <w:hideMark/>
          </w:tcPr>
          <w:p w14:paraId="33ED9C79" w14:textId="77777777" w:rsidR="00125691" w:rsidRPr="000F0912" w:rsidRDefault="00125691">
            <w:pPr>
              <w:pStyle w:val="Tekstkomentarza1"/>
              <w:snapToGrid w:val="0"/>
              <w:spacing w:line="276" w:lineRule="auto"/>
              <w:jc w:val="center"/>
            </w:pPr>
            <w:r w:rsidRPr="000F0912">
              <w:t>150g</w:t>
            </w:r>
          </w:p>
        </w:tc>
      </w:tr>
      <w:tr w:rsidR="00125691" w:rsidRPr="000F0912" w14:paraId="351AED2D" w14:textId="77777777" w:rsidTr="00125691">
        <w:tc>
          <w:tcPr>
            <w:tcW w:w="3033" w:type="dxa"/>
            <w:tcBorders>
              <w:top w:val="single" w:sz="4" w:space="0" w:color="000000"/>
              <w:left w:val="single" w:sz="4" w:space="0" w:color="000000"/>
              <w:bottom w:val="single" w:sz="4" w:space="0" w:color="000000"/>
              <w:right w:val="nil"/>
            </w:tcBorders>
            <w:hideMark/>
          </w:tcPr>
          <w:p w14:paraId="248F6D1A" w14:textId="77777777" w:rsidR="00125691" w:rsidRPr="000F0912" w:rsidRDefault="00125691">
            <w:pPr>
              <w:pStyle w:val="Tekstkomentarza1"/>
              <w:snapToGrid w:val="0"/>
              <w:spacing w:line="276" w:lineRule="auto"/>
              <w:jc w:val="both"/>
            </w:pPr>
            <w:r w:rsidRPr="000F0912">
              <w:lastRenderedPageBreak/>
              <w:t>stek z cebulą</w:t>
            </w:r>
          </w:p>
        </w:tc>
        <w:tc>
          <w:tcPr>
            <w:tcW w:w="3570" w:type="dxa"/>
            <w:tcBorders>
              <w:top w:val="single" w:sz="4" w:space="0" w:color="000000"/>
              <w:left w:val="single" w:sz="4" w:space="0" w:color="000000"/>
              <w:bottom w:val="single" w:sz="4" w:space="0" w:color="000000"/>
              <w:right w:val="nil"/>
            </w:tcBorders>
            <w:hideMark/>
          </w:tcPr>
          <w:p w14:paraId="2D5948A0" w14:textId="77777777" w:rsidR="00125691" w:rsidRPr="000F0912" w:rsidRDefault="00125691">
            <w:pPr>
              <w:pStyle w:val="Tekstkomentarza1"/>
              <w:snapToGrid w:val="0"/>
              <w:spacing w:line="276" w:lineRule="auto"/>
              <w:jc w:val="both"/>
            </w:pPr>
            <w:r w:rsidRPr="000F0912">
              <w:t>dodatek do II dania obiadowego</w:t>
            </w:r>
          </w:p>
        </w:tc>
        <w:tc>
          <w:tcPr>
            <w:tcW w:w="1130" w:type="dxa"/>
            <w:tcBorders>
              <w:top w:val="single" w:sz="4" w:space="0" w:color="000000"/>
              <w:left w:val="single" w:sz="4" w:space="0" w:color="000000"/>
              <w:bottom w:val="single" w:sz="4" w:space="0" w:color="000000"/>
              <w:right w:val="nil"/>
            </w:tcBorders>
            <w:hideMark/>
          </w:tcPr>
          <w:p w14:paraId="5543F538" w14:textId="77777777" w:rsidR="00125691" w:rsidRPr="000F0912" w:rsidRDefault="00125691">
            <w:pPr>
              <w:pStyle w:val="Tekstkomentarza1"/>
              <w:snapToGrid w:val="0"/>
              <w:spacing w:line="276" w:lineRule="auto"/>
              <w:jc w:val="center"/>
            </w:pPr>
            <w:r w:rsidRPr="000F0912">
              <w:t>90g</w:t>
            </w:r>
          </w:p>
        </w:tc>
        <w:tc>
          <w:tcPr>
            <w:tcW w:w="1220" w:type="dxa"/>
            <w:tcBorders>
              <w:top w:val="single" w:sz="4" w:space="0" w:color="000000"/>
              <w:left w:val="single" w:sz="4" w:space="0" w:color="000000"/>
              <w:bottom w:val="single" w:sz="4" w:space="0" w:color="000000"/>
              <w:right w:val="single" w:sz="4" w:space="0" w:color="000000"/>
            </w:tcBorders>
            <w:hideMark/>
          </w:tcPr>
          <w:p w14:paraId="2B23500B" w14:textId="77777777" w:rsidR="00125691" w:rsidRPr="000F0912" w:rsidRDefault="00125691">
            <w:pPr>
              <w:pStyle w:val="Tekstkomentarza1"/>
              <w:snapToGrid w:val="0"/>
              <w:spacing w:line="276" w:lineRule="auto"/>
              <w:jc w:val="center"/>
            </w:pPr>
            <w:r w:rsidRPr="000F0912">
              <w:t>120g</w:t>
            </w:r>
          </w:p>
        </w:tc>
        <w:tc>
          <w:tcPr>
            <w:tcW w:w="1220" w:type="dxa"/>
            <w:tcBorders>
              <w:top w:val="single" w:sz="4" w:space="0" w:color="000000"/>
              <w:left w:val="single" w:sz="4" w:space="0" w:color="000000"/>
              <w:bottom w:val="single" w:sz="4" w:space="0" w:color="000000"/>
              <w:right w:val="single" w:sz="4" w:space="0" w:color="000000"/>
            </w:tcBorders>
            <w:hideMark/>
          </w:tcPr>
          <w:p w14:paraId="04C282A7" w14:textId="77777777" w:rsidR="00125691" w:rsidRPr="000F0912" w:rsidRDefault="00125691">
            <w:pPr>
              <w:pStyle w:val="Tekstkomentarza1"/>
              <w:snapToGrid w:val="0"/>
              <w:spacing w:line="276" w:lineRule="auto"/>
              <w:jc w:val="center"/>
            </w:pPr>
            <w:r w:rsidRPr="000F0912">
              <w:t>150g</w:t>
            </w:r>
          </w:p>
        </w:tc>
      </w:tr>
      <w:tr w:rsidR="00125691" w:rsidRPr="000F0912" w14:paraId="5E822191" w14:textId="77777777" w:rsidTr="00125691">
        <w:tc>
          <w:tcPr>
            <w:tcW w:w="3033" w:type="dxa"/>
            <w:tcBorders>
              <w:top w:val="single" w:sz="4" w:space="0" w:color="000000"/>
              <w:left w:val="single" w:sz="4" w:space="0" w:color="000000"/>
              <w:bottom w:val="single" w:sz="4" w:space="0" w:color="000000"/>
              <w:right w:val="nil"/>
            </w:tcBorders>
            <w:hideMark/>
          </w:tcPr>
          <w:p w14:paraId="6509AD23" w14:textId="77777777" w:rsidR="00125691" w:rsidRPr="000F0912" w:rsidRDefault="00125691">
            <w:pPr>
              <w:pStyle w:val="Tekstkomentarza1"/>
              <w:snapToGrid w:val="0"/>
              <w:spacing w:line="276" w:lineRule="auto"/>
              <w:jc w:val="both"/>
            </w:pPr>
            <w:r w:rsidRPr="000F0912">
              <w:t>gulasz wieprzowy</w:t>
            </w:r>
          </w:p>
        </w:tc>
        <w:tc>
          <w:tcPr>
            <w:tcW w:w="3570" w:type="dxa"/>
            <w:tcBorders>
              <w:top w:val="single" w:sz="4" w:space="0" w:color="000000"/>
              <w:left w:val="single" w:sz="4" w:space="0" w:color="000000"/>
              <w:bottom w:val="single" w:sz="4" w:space="0" w:color="000000"/>
              <w:right w:val="nil"/>
            </w:tcBorders>
            <w:hideMark/>
          </w:tcPr>
          <w:p w14:paraId="3F441718" w14:textId="77777777" w:rsidR="00125691" w:rsidRPr="000F0912" w:rsidRDefault="00125691">
            <w:pPr>
              <w:pStyle w:val="Tekstkomentarza1"/>
              <w:snapToGrid w:val="0"/>
              <w:spacing w:line="276" w:lineRule="auto"/>
              <w:jc w:val="both"/>
            </w:pPr>
            <w:r w:rsidRPr="000F0912">
              <w:t>dodatek do II dania obiadowego</w:t>
            </w:r>
          </w:p>
        </w:tc>
        <w:tc>
          <w:tcPr>
            <w:tcW w:w="1130" w:type="dxa"/>
            <w:tcBorders>
              <w:top w:val="single" w:sz="4" w:space="0" w:color="000000"/>
              <w:left w:val="single" w:sz="4" w:space="0" w:color="000000"/>
              <w:bottom w:val="single" w:sz="4" w:space="0" w:color="000000"/>
              <w:right w:val="nil"/>
            </w:tcBorders>
            <w:hideMark/>
          </w:tcPr>
          <w:p w14:paraId="3236C577" w14:textId="77777777" w:rsidR="00125691" w:rsidRPr="000F0912" w:rsidRDefault="00125691">
            <w:pPr>
              <w:pStyle w:val="Tekstkomentarza1"/>
              <w:snapToGrid w:val="0"/>
              <w:spacing w:line="276" w:lineRule="auto"/>
              <w:jc w:val="center"/>
            </w:pPr>
            <w:r w:rsidRPr="000F0912">
              <w:t>150g</w:t>
            </w:r>
          </w:p>
        </w:tc>
        <w:tc>
          <w:tcPr>
            <w:tcW w:w="1220" w:type="dxa"/>
            <w:tcBorders>
              <w:top w:val="single" w:sz="4" w:space="0" w:color="000000"/>
              <w:left w:val="single" w:sz="4" w:space="0" w:color="000000"/>
              <w:bottom w:val="single" w:sz="4" w:space="0" w:color="000000"/>
              <w:right w:val="single" w:sz="4" w:space="0" w:color="000000"/>
            </w:tcBorders>
            <w:hideMark/>
          </w:tcPr>
          <w:p w14:paraId="7A424696" w14:textId="77777777" w:rsidR="00125691" w:rsidRPr="000F0912" w:rsidRDefault="00125691">
            <w:pPr>
              <w:pStyle w:val="Tekstkomentarza1"/>
              <w:snapToGrid w:val="0"/>
              <w:spacing w:line="276" w:lineRule="auto"/>
              <w:jc w:val="center"/>
            </w:pPr>
            <w:r w:rsidRPr="000F0912">
              <w:t>200g</w:t>
            </w:r>
          </w:p>
        </w:tc>
        <w:tc>
          <w:tcPr>
            <w:tcW w:w="1220" w:type="dxa"/>
            <w:tcBorders>
              <w:top w:val="single" w:sz="4" w:space="0" w:color="000000"/>
              <w:left w:val="single" w:sz="4" w:space="0" w:color="000000"/>
              <w:bottom w:val="single" w:sz="4" w:space="0" w:color="000000"/>
              <w:right w:val="single" w:sz="4" w:space="0" w:color="000000"/>
            </w:tcBorders>
            <w:hideMark/>
          </w:tcPr>
          <w:p w14:paraId="5B9AD8F5" w14:textId="77777777" w:rsidR="00125691" w:rsidRPr="000F0912" w:rsidRDefault="00125691">
            <w:pPr>
              <w:pStyle w:val="Tekstkomentarza1"/>
              <w:snapToGrid w:val="0"/>
              <w:spacing w:line="276" w:lineRule="auto"/>
              <w:jc w:val="center"/>
            </w:pPr>
            <w:r w:rsidRPr="000F0912">
              <w:t>250g</w:t>
            </w:r>
          </w:p>
        </w:tc>
      </w:tr>
      <w:tr w:rsidR="00125691" w:rsidRPr="000F0912" w14:paraId="721F90AE" w14:textId="77777777" w:rsidTr="00125691">
        <w:tc>
          <w:tcPr>
            <w:tcW w:w="3033" w:type="dxa"/>
            <w:tcBorders>
              <w:top w:val="single" w:sz="4" w:space="0" w:color="000000"/>
              <w:left w:val="single" w:sz="4" w:space="0" w:color="000000"/>
              <w:bottom w:val="single" w:sz="4" w:space="0" w:color="000000"/>
              <w:right w:val="nil"/>
            </w:tcBorders>
            <w:hideMark/>
          </w:tcPr>
          <w:p w14:paraId="414EAD77" w14:textId="77777777" w:rsidR="00125691" w:rsidRPr="000F0912" w:rsidRDefault="00125691">
            <w:pPr>
              <w:pStyle w:val="Tekstkomentarza1"/>
              <w:snapToGrid w:val="0"/>
              <w:spacing w:line="276" w:lineRule="auto"/>
              <w:jc w:val="both"/>
            </w:pPr>
            <w:r w:rsidRPr="000F0912">
              <w:t>pulpety, zrazy mięsne</w:t>
            </w:r>
          </w:p>
        </w:tc>
        <w:tc>
          <w:tcPr>
            <w:tcW w:w="3570" w:type="dxa"/>
            <w:tcBorders>
              <w:top w:val="single" w:sz="4" w:space="0" w:color="000000"/>
              <w:left w:val="single" w:sz="4" w:space="0" w:color="000000"/>
              <w:bottom w:val="single" w:sz="4" w:space="0" w:color="000000"/>
              <w:right w:val="nil"/>
            </w:tcBorders>
            <w:hideMark/>
          </w:tcPr>
          <w:p w14:paraId="02617664" w14:textId="77777777" w:rsidR="00125691" w:rsidRPr="000F0912" w:rsidRDefault="00125691">
            <w:pPr>
              <w:pStyle w:val="Tekstkomentarza1"/>
              <w:snapToGrid w:val="0"/>
              <w:spacing w:line="276" w:lineRule="auto"/>
              <w:jc w:val="both"/>
            </w:pPr>
            <w:r w:rsidRPr="000F0912">
              <w:t>dodatek do II dania obiadowego</w:t>
            </w:r>
          </w:p>
        </w:tc>
        <w:tc>
          <w:tcPr>
            <w:tcW w:w="1130" w:type="dxa"/>
            <w:tcBorders>
              <w:top w:val="single" w:sz="4" w:space="0" w:color="000000"/>
              <w:left w:val="single" w:sz="4" w:space="0" w:color="000000"/>
              <w:bottom w:val="single" w:sz="4" w:space="0" w:color="000000"/>
              <w:right w:val="nil"/>
            </w:tcBorders>
            <w:hideMark/>
          </w:tcPr>
          <w:p w14:paraId="70078ABB" w14:textId="77777777" w:rsidR="00125691" w:rsidRPr="000F0912" w:rsidRDefault="00125691">
            <w:pPr>
              <w:pStyle w:val="Tekstkomentarza1"/>
              <w:snapToGrid w:val="0"/>
              <w:spacing w:line="276" w:lineRule="auto"/>
              <w:jc w:val="center"/>
            </w:pPr>
            <w:r w:rsidRPr="000F0912">
              <w:t>90g</w:t>
            </w:r>
          </w:p>
        </w:tc>
        <w:tc>
          <w:tcPr>
            <w:tcW w:w="1220" w:type="dxa"/>
            <w:tcBorders>
              <w:top w:val="single" w:sz="4" w:space="0" w:color="000000"/>
              <w:left w:val="single" w:sz="4" w:space="0" w:color="000000"/>
              <w:bottom w:val="single" w:sz="4" w:space="0" w:color="000000"/>
              <w:right w:val="single" w:sz="4" w:space="0" w:color="000000"/>
            </w:tcBorders>
            <w:hideMark/>
          </w:tcPr>
          <w:p w14:paraId="6C620ECF" w14:textId="77777777" w:rsidR="00125691" w:rsidRPr="000F0912" w:rsidRDefault="00125691">
            <w:pPr>
              <w:pStyle w:val="Tekstkomentarza1"/>
              <w:snapToGrid w:val="0"/>
              <w:spacing w:line="276" w:lineRule="auto"/>
              <w:jc w:val="center"/>
            </w:pPr>
            <w:r w:rsidRPr="000F0912">
              <w:t>120g</w:t>
            </w:r>
          </w:p>
        </w:tc>
        <w:tc>
          <w:tcPr>
            <w:tcW w:w="1220" w:type="dxa"/>
            <w:tcBorders>
              <w:top w:val="single" w:sz="4" w:space="0" w:color="000000"/>
              <w:left w:val="single" w:sz="4" w:space="0" w:color="000000"/>
              <w:bottom w:val="single" w:sz="4" w:space="0" w:color="000000"/>
              <w:right w:val="single" w:sz="4" w:space="0" w:color="000000"/>
            </w:tcBorders>
            <w:hideMark/>
          </w:tcPr>
          <w:p w14:paraId="08DF1B1B" w14:textId="77777777" w:rsidR="00125691" w:rsidRPr="000F0912" w:rsidRDefault="00125691">
            <w:pPr>
              <w:pStyle w:val="Tekstkomentarza1"/>
              <w:snapToGrid w:val="0"/>
              <w:spacing w:line="276" w:lineRule="auto"/>
              <w:jc w:val="center"/>
            </w:pPr>
            <w:r w:rsidRPr="000F0912">
              <w:t>150g</w:t>
            </w:r>
          </w:p>
        </w:tc>
      </w:tr>
      <w:tr w:rsidR="00125691" w:rsidRPr="000F0912" w14:paraId="7C49F10D" w14:textId="77777777" w:rsidTr="00125691">
        <w:tc>
          <w:tcPr>
            <w:tcW w:w="3033" w:type="dxa"/>
            <w:tcBorders>
              <w:top w:val="single" w:sz="4" w:space="0" w:color="000000"/>
              <w:left w:val="single" w:sz="4" w:space="0" w:color="000000"/>
              <w:bottom w:val="single" w:sz="4" w:space="0" w:color="000000"/>
              <w:right w:val="nil"/>
            </w:tcBorders>
            <w:hideMark/>
          </w:tcPr>
          <w:p w14:paraId="3FFE540E" w14:textId="77777777" w:rsidR="00125691" w:rsidRPr="000F0912" w:rsidRDefault="00125691">
            <w:pPr>
              <w:pStyle w:val="Tekstkomentarza1"/>
              <w:snapToGrid w:val="0"/>
              <w:spacing w:line="276" w:lineRule="auto"/>
              <w:jc w:val="both"/>
            </w:pPr>
            <w:r w:rsidRPr="000F0912">
              <w:t>ryba smażona panierowana</w:t>
            </w:r>
          </w:p>
        </w:tc>
        <w:tc>
          <w:tcPr>
            <w:tcW w:w="3570" w:type="dxa"/>
            <w:tcBorders>
              <w:top w:val="single" w:sz="4" w:space="0" w:color="000000"/>
              <w:left w:val="single" w:sz="4" w:space="0" w:color="000000"/>
              <w:bottom w:val="single" w:sz="4" w:space="0" w:color="000000"/>
              <w:right w:val="nil"/>
            </w:tcBorders>
            <w:hideMark/>
          </w:tcPr>
          <w:p w14:paraId="1AEB65D8" w14:textId="77777777" w:rsidR="00125691" w:rsidRPr="000F0912" w:rsidRDefault="00125691">
            <w:pPr>
              <w:pStyle w:val="Tekstkomentarza1"/>
              <w:snapToGrid w:val="0"/>
              <w:spacing w:line="276" w:lineRule="auto"/>
              <w:jc w:val="both"/>
            </w:pPr>
            <w:r w:rsidRPr="000F0912">
              <w:t>dodatek do II dania obiadowego</w:t>
            </w:r>
          </w:p>
        </w:tc>
        <w:tc>
          <w:tcPr>
            <w:tcW w:w="1130" w:type="dxa"/>
            <w:tcBorders>
              <w:top w:val="single" w:sz="4" w:space="0" w:color="000000"/>
              <w:left w:val="single" w:sz="4" w:space="0" w:color="000000"/>
              <w:bottom w:val="single" w:sz="4" w:space="0" w:color="000000"/>
              <w:right w:val="nil"/>
            </w:tcBorders>
            <w:hideMark/>
          </w:tcPr>
          <w:p w14:paraId="53AED141"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749E96E2" w14:textId="77777777" w:rsidR="00125691" w:rsidRPr="000F0912" w:rsidRDefault="00125691">
            <w:pPr>
              <w:pStyle w:val="Tekstkomentarza1"/>
              <w:snapToGrid w:val="0"/>
              <w:spacing w:line="276" w:lineRule="auto"/>
              <w:jc w:val="center"/>
            </w:pPr>
            <w:r w:rsidRPr="000F0912">
              <w:t>120g</w:t>
            </w:r>
          </w:p>
        </w:tc>
        <w:tc>
          <w:tcPr>
            <w:tcW w:w="1220" w:type="dxa"/>
            <w:tcBorders>
              <w:top w:val="single" w:sz="4" w:space="0" w:color="000000"/>
              <w:left w:val="single" w:sz="4" w:space="0" w:color="000000"/>
              <w:bottom w:val="single" w:sz="4" w:space="0" w:color="000000"/>
              <w:right w:val="single" w:sz="4" w:space="0" w:color="000000"/>
            </w:tcBorders>
            <w:hideMark/>
          </w:tcPr>
          <w:p w14:paraId="030F4801" w14:textId="77777777" w:rsidR="00125691" w:rsidRPr="000F0912" w:rsidRDefault="00125691">
            <w:pPr>
              <w:pStyle w:val="Tekstkomentarza1"/>
              <w:snapToGrid w:val="0"/>
              <w:spacing w:line="276" w:lineRule="auto"/>
              <w:jc w:val="center"/>
            </w:pPr>
            <w:r w:rsidRPr="000F0912">
              <w:t>150g</w:t>
            </w:r>
          </w:p>
        </w:tc>
      </w:tr>
      <w:tr w:rsidR="00125691" w:rsidRPr="000F0912" w14:paraId="0099E14C" w14:textId="77777777" w:rsidTr="00125691">
        <w:tc>
          <w:tcPr>
            <w:tcW w:w="3033" w:type="dxa"/>
            <w:tcBorders>
              <w:top w:val="single" w:sz="4" w:space="0" w:color="000000"/>
              <w:left w:val="single" w:sz="4" w:space="0" w:color="000000"/>
              <w:bottom w:val="single" w:sz="4" w:space="0" w:color="000000"/>
              <w:right w:val="nil"/>
            </w:tcBorders>
            <w:hideMark/>
          </w:tcPr>
          <w:p w14:paraId="3BB183C0" w14:textId="77777777" w:rsidR="00125691" w:rsidRPr="000F0912" w:rsidRDefault="00125691">
            <w:pPr>
              <w:pStyle w:val="Tekstkomentarza1"/>
              <w:snapToGrid w:val="0"/>
              <w:spacing w:line="276" w:lineRule="auto"/>
              <w:jc w:val="both"/>
            </w:pPr>
            <w:r w:rsidRPr="000F0912">
              <w:t>ryba gotowana</w:t>
            </w:r>
          </w:p>
        </w:tc>
        <w:tc>
          <w:tcPr>
            <w:tcW w:w="3570" w:type="dxa"/>
            <w:tcBorders>
              <w:top w:val="single" w:sz="4" w:space="0" w:color="000000"/>
              <w:left w:val="single" w:sz="4" w:space="0" w:color="000000"/>
              <w:bottom w:val="single" w:sz="4" w:space="0" w:color="000000"/>
              <w:right w:val="nil"/>
            </w:tcBorders>
            <w:hideMark/>
          </w:tcPr>
          <w:p w14:paraId="24182941" w14:textId="77777777" w:rsidR="00125691" w:rsidRPr="000F0912" w:rsidRDefault="00125691">
            <w:pPr>
              <w:pStyle w:val="Tekstkomentarza1"/>
              <w:snapToGrid w:val="0"/>
              <w:spacing w:line="276" w:lineRule="auto"/>
              <w:jc w:val="both"/>
            </w:pPr>
            <w:r w:rsidRPr="000F0912">
              <w:t>dodatek do II dania</w:t>
            </w:r>
          </w:p>
        </w:tc>
        <w:tc>
          <w:tcPr>
            <w:tcW w:w="1130" w:type="dxa"/>
            <w:tcBorders>
              <w:top w:val="single" w:sz="4" w:space="0" w:color="000000"/>
              <w:left w:val="single" w:sz="4" w:space="0" w:color="000000"/>
              <w:bottom w:val="single" w:sz="4" w:space="0" w:color="000000"/>
              <w:right w:val="nil"/>
            </w:tcBorders>
            <w:hideMark/>
          </w:tcPr>
          <w:p w14:paraId="4DF3678C"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0DD843E6"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3CB18075" w14:textId="77777777" w:rsidR="00125691" w:rsidRPr="000F0912" w:rsidRDefault="00125691">
            <w:pPr>
              <w:pStyle w:val="Tekstkomentarza1"/>
              <w:snapToGrid w:val="0"/>
              <w:spacing w:line="276" w:lineRule="auto"/>
              <w:jc w:val="center"/>
            </w:pPr>
            <w:r w:rsidRPr="000F0912">
              <w:t>120g</w:t>
            </w:r>
          </w:p>
        </w:tc>
      </w:tr>
      <w:tr w:rsidR="00125691" w:rsidRPr="000F0912" w14:paraId="30BC6CC0" w14:textId="77777777" w:rsidTr="00125691">
        <w:tc>
          <w:tcPr>
            <w:tcW w:w="3033" w:type="dxa"/>
            <w:tcBorders>
              <w:top w:val="single" w:sz="4" w:space="0" w:color="000000"/>
              <w:left w:val="single" w:sz="4" w:space="0" w:color="000000"/>
              <w:bottom w:val="single" w:sz="4" w:space="0" w:color="000000"/>
              <w:right w:val="nil"/>
            </w:tcBorders>
            <w:hideMark/>
          </w:tcPr>
          <w:p w14:paraId="2A64DD74" w14:textId="77777777" w:rsidR="00125691" w:rsidRPr="000F0912" w:rsidRDefault="00125691">
            <w:pPr>
              <w:pStyle w:val="Tekstkomentarza1"/>
              <w:snapToGrid w:val="0"/>
              <w:spacing w:line="276" w:lineRule="auto"/>
              <w:jc w:val="both"/>
            </w:pPr>
            <w:r w:rsidRPr="000F0912">
              <w:t>ryba po grecku</w:t>
            </w:r>
          </w:p>
        </w:tc>
        <w:tc>
          <w:tcPr>
            <w:tcW w:w="3570" w:type="dxa"/>
            <w:tcBorders>
              <w:top w:val="single" w:sz="4" w:space="0" w:color="000000"/>
              <w:left w:val="single" w:sz="4" w:space="0" w:color="000000"/>
              <w:bottom w:val="single" w:sz="4" w:space="0" w:color="000000"/>
              <w:right w:val="nil"/>
            </w:tcBorders>
            <w:hideMark/>
          </w:tcPr>
          <w:p w14:paraId="7A90717F" w14:textId="77777777" w:rsidR="00125691" w:rsidRPr="000F0912" w:rsidRDefault="00125691">
            <w:pPr>
              <w:pStyle w:val="Tekstkomentarza1"/>
              <w:snapToGrid w:val="0"/>
              <w:spacing w:line="276" w:lineRule="auto"/>
              <w:jc w:val="both"/>
            </w:pPr>
            <w:r w:rsidRPr="000F0912">
              <w:t>dodatek do II dania</w:t>
            </w:r>
          </w:p>
        </w:tc>
        <w:tc>
          <w:tcPr>
            <w:tcW w:w="1130" w:type="dxa"/>
            <w:tcBorders>
              <w:top w:val="single" w:sz="4" w:space="0" w:color="000000"/>
              <w:left w:val="single" w:sz="4" w:space="0" w:color="000000"/>
              <w:bottom w:val="single" w:sz="4" w:space="0" w:color="000000"/>
              <w:right w:val="nil"/>
            </w:tcBorders>
            <w:hideMark/>
          </w:tcPr>
          <w:p w14:paraId="125F0FFC"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63F4F58F" w14:textId="77777777" w:rsidR="00125691" w:rsidRPr="000F0912" w:rsidRDefault="00125691">
            <w:pPr>
              <w:pStyle w:val="Tekstkomentarza1"/>
              <w:snapToGrid w:val="0"/>
              <w:spacing w:line="276" w:lineRule="auto"/>
              <w:jc w:val="center"/>
            </w:pPr>
            <w:r w:rsidRPr="000F0912">
              <w:t>150-200g</w:t>
            </w:r>
          </w:p>
        </w:tc>
        <w:tc>
          <w:tcPr>
            <w:tcW w:w="1220" w:type="dxa"/>
            <w:tcBorders>
              <w:top w:val="single" w:sz="4" w:space="0" w:color="000000"/>
              <w:left w:val="single" w:sz="4" w:space="0" w:color="000000"/>
              <w:bottom w:val="single" w:sz="4" w:space="0" w:color="000000"/>
              <w:right w:val="single" w:sz="4" w:space="0" w:color="000000"/>
            </w:tcBorders>
            <w:hideMark/>
          </w:tcPr>
          <w:p w14:paraId="477D65EF" w14:textId="77777777" w:rsidR="00125691" w:rsidRPr="000F0912" w:rsidRDefault="00125691">
            <w:pPr>
              <w:pStyle w:val="Tekstkomentarza1"/>
              <w:snapToGrid w:val="0"/>
              <w:spacing w:line="276" w:lineRule="auto"/>
              <w:jc w:val="center"/>
            </w:pPr>
            <w:r w:rsidRPr="000F0912">
              <w:t>250g</w:t>
            </w:r>
          </w:p>
        </w:tc>
      </w:tr>
      <w:tr w:rsidR="00125691" w:rsidRPr="000F0912" w14:paraId="2E7F3F11" w14:textId="77777777" w:rsidTr="00125691">
        <w:tc>
          <w:tcPr>
            <w:tcW w:w="3033" w:type="dxa"/>
            <w:tcBorders>
              <w:top w:val="single" w:sz="4" w:space="0" w:color="000000"/>
              <w:left w:val="single" w:sz="4" w:space="0" w:color="000000"/>
              <w:bottom w:val="single" w:sz="4" w:space="0" w:color="000000"/>
              <w:right w:val="nil"/>
            </w:tcBorders>
            <w:hideMark/>
          </w:tcPr>
          <w:p w14:paraId="47A4BCF1" w14:textId="77777777" w:rsidR="00125691" w:rsidRPr="000F0912" w:rsidRDefault="00125691">
            <w:pPr>
              <w:pStyle w:val="Tekstkomentarza1"/>
              <w:snapToGrid w:val="0"/>
              <w:spacing w:line="276" w:lineRule="auto"/>
              <w:jc w:val="both"/>
            </w:pPr>
            <w:r w:rsidRPr="000F0912">
              <w:t>kotlet rybny mielony smażony</w:t>
            </w:r>
          </w:p>
        </w:tc>
        <w:tc>
          <w:tcPr>
            <w:tcW w:w="3570" w:type="dxa"/>
            <w:tcBorders>
              <w:top w:val="single" w:sz="4" w:space="0" w:color="000000"/>
              <w:left w:val="single" w:sz="4" w:space="0" w:color="000000"/>
              <w:bottom w:val="single" w:sz="4" w:space="0" w:color="000000"/>
              <w:right w:val="nil"/>
            </w:tcBorders>
            <w:hideMark/>
          </w:tcPr>
          <w:p w14:paraId="15F1566D" w14:textId="77777777" w:rsidR="00125691" w:rsidRPr="000F0912" w:rsidRDefault="00125691">
            <w:pPr>
              <w:pStyle w:val="Tekstkomentarza1"/>
              <w:snapToGrid w:val="0"/>
              <w:spacing w:line="276" w:lineRule="auto"/>
              <w:jc w:val="both"/>
            </w:pPr>
            <w:r w:rsidRPr="000F0912">
              <w:t xml:space="preserve">dodatek do II dania </w:t>
            </w:r>
          </w:p>
        </w:tc>
        <w:tc>
          <w:tcPr>
            <w:tcW w:w="1130" w:type="dxa"/>
            <w:tcBorders>
              <w:top w:val="single" w:sz="4" w:space="0" w:color="000000"/>
              <w:left w:val="single" w:sz="4" w:space="0" w:color="000000"/>
              <w:bottom w:val="single" w:sz="4" w:space="0" w:color="000000"/>
              <w:right w:val="nil"/>
            </w:tcBorders>
            <w:hideMark/>
          </w:tcPr>
          <w:p w14:paraId="668D4426"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547C5A9E" w14:textId="77777777" w:rsidR="00125691" w:rsidRPr="000F0912" w:rsidRDefault="00125691">
            <w:pPr>
              <w:pStyle w:val="Tekstkomentarza1"/>
              <w:snapToGrid w:val="0"/>
              <w:spacing w:line="276" w:lineRule="auto"/>
              <w:jc w:val="center"/>
            </w:pPr>
            <w:r w:rsidRPr="000F0912">
              <w:t>120g</w:t>
            </w:r>
          </w:p>
        </w:tc>
        <w:tc>
          <w:tcPr>
            <w:tcW w:w="1220" w:type="dxa"/>
            <w:tcBorders>
              <w:top w:val="single" w:sz="4" w:space="0" w:color="000000"/>
              <w:left w:val="single" w:sz="4" w:space="0" w:color="000000"/>
              <w:bottom w:val="single" w:sz="4" w:space="0" w:color="000000"/>
              <w:right w:val="single" w:sz="4" w:space="0" w:color="000000"/>
            </w:tcBorders>
            <w:hideMark/>
          </w:tcPr>
          <w:p w14:paraId="41AD400E" w14:textId="77777777" w:rsidR="00125691" w:rsidRPr="000F0912" w:rsidRDefault="00125691">
            <w:pPr>
              <w:pStyle w:val="Tekstkomentarza1"/>
              <w:snapToGrid w:val="0"/>
              <w:spacing w:line="276" w:lineRule="auto"/>
              <w:jc w:val="center"/>
            </w:pPr>
            <w:r w:rsidRPr="000F0912">
              <w:t>150g</w:t>
            </w:r>
          </w:p>
        </w:tc>
      </w:tr>
      <w:tr w:rsidR="00125691" w:rsidRPr="000F0912" w14:paraId="43E22A6A" w14:textId="77777777" w:rsidTr="00125691">
        <w:tc>
          <w:tcPr>
            <w:tcW w:w="3033" w:type="dxa"/>
            <w:tcBorders>
              <w:top w:val="single" w:sz="4" w:space="0" w:color="000000"/>
              <w:left w:val="single" w:sz="4" w:space="0" w:color="000000"/>
              <w:bottom w:val="single" w:sz="4" w:space="0" w:color="000000"/>
              <w:right w:val="nil"/>
            </w:tcBorders>
            <w:hideMark/>
          </w:tcPr>
          <w:p w14:paraId="62A32AD1" w14:textId="77777777" w:rsidR="00125691" w:rsidRPr="000F0912" w:rsidRDefault="00125691">
            <w:pPr>
              <w:pStyle w:val="Tekstkomentarza1"/>
              <w:snapToGrid w:val="0"/>
              <w:spacing w:line="276" w:lineRule="auto"/>
              <w:jc w:val="both"/>
            </w:pPr>
            <w:r w:rsidRPr="000F0912">
              <w:t>pulpet mięsno-ryżowy w sosie</w:t>
            </w:r>
          </w:p>
        </w:tc>
        <w:tc>
          <w:tcPr>
            <w:tcW w:w="3570" w:type="dxa"/>
            <w:tcBorders>
              <w:top w:val="single" w:sz="4" w:space="0" w:color="000000"/>
              <w:left w:val="single" w:sz="4" w:space="0" w:color="000000"/>
              <w:bottom w:val="single" w:sz="4" w:space="0" w:color="000000"/>
              <w:right w:val="nil"/>
            </w:tcBorders>
            <w:hideMark/>
          </w:tcPr>
          <w:p w14:paraId="28AE843F" w14:textId="77777777" w:rsidR="00125691" w:rsidRPr="000F0912" w:rsidRDefault="00125691">
            <w:pPr>
              <w:pStyle w:val="Tekstkomentarza1"/>
              <w:snapToGrid w:val="0"/>
              <w:spacing w:line="276" w:lineRule="auto"/>
              <w:jc w:val="both"/>
            </w:pPr>
            <w:r w:rsidRPr="000F0912">
              <w:t xml:space="preserve">dodatek do II dania </w:t>
            </w:r>
          </w:p>
        </w:tc>
        <w:tc>
          <w:tcPr>
            <w:tcW w:w="1130" w:type="dxa"/>
            <w:tcBorders>
              <w:top w:val="single" w:sz="4" w:space="0" w:color="000000"/>
              <w:left w:val="single" w:sz="4" w:space="0" w:color="000000"/>
              <w:bottom w:val="single" w:sz="4" w:space="0" w:color="000000"/>
              <w:right w:val="nil"/>
            </w:tcBorders>
            <w:hideMark/>
          </w:tcPr>
          <w:p w14:paraId="4A142314" w14:textId="77777777" w:rsidR="00125691" w:rsidRPr="000F0912" w:rsidRDefault="00125691">
            <w:pPr>
              <w:pStyle w:val="Tekstkomentarza1"/>
              <w:snapToGrid w:val="0"/>
              <w:spacing w:line="276" w:lineRule="auto"/>
              <w:jc w:val="center"/>
            </w:pPr>
            <w:r w:rsidRPr="000F0912">
              <w:t>150g</w:t>
            </w:r>
          </w:p>
        </w:tc>
        <w:tc>
          <w:tcPr>
            <w:tcW w:w="1220" w:type="dxa"/>
            <w:tcBorders>
              <w:top w:val="single" w:sz="4" w:space="0" w:color="000000"/>
              <w:left w:val="single" w:sz="4" w:space="0" w:color="000000"/>
              <w:bottom w:val="single" w:sz="4" w:space="0" w:color="000000"/>
              <w:right w:val="single" w:sz="4" w:space="0" w:color="000000"/>
            </w:tcBorders>
            <w:hideMark/>
          </w:tcPr>
          <w:p w14:paraId="019286F8" w14:textId="77777777" w:rsidR="00125691" w:rsidRPr="000F0912" w:rsidRDefault="00125691">
            <w:pPr>
              <w:pStyle w:val="Tekstkomentarza1"/>
              <w:snapToGrid w:val="0"/>
              <w:spacing w:line="276" w:lineRule="auto"/>
              <w:jc w:val="center"/>
            </w:pPr>
            <w:r w:rsidRPr="000F0912">
              <w:t>200g</w:t>
            </w:r>
          </w:p>
        </w:tc>
        <w:tc>
          <w:tcPr>
            <w:tcW w:w="1220" w:type="dxa"/>
            <w:tcBorders>
              <w:top w:val="single" w:sz="4" w:space="0" w:color="000000"/>
              <w:left w:val="single" w:sz="4" w:space="0" w:color="000000"/>
              <w:bottom w:val="single" w:sz="4" w:space="0" w:color="000000"/>
              <w:right w:val="single" w:sz="4" w:space="0" w:color="000000"/>
            </w:tcBorders>
            <w:hideMark/>
          </w:tcPr>
          <w:p w14:paraId="6D507D41" w14:textId="77777777" w:rsidR="00125691" w:rsidRPr="000F0912" w:rsidRDefault="00125691">
            <w:pPr>
              <w:pStyle w:val="Tekstkomentarza1"/>
              <w:snapToGrid w:val="0"/>
              <w:spacing w:line="276" w:lineRule="auto"/>
              <w:jc w:val="center"/>
            </w:pPr>
            <w:r w:rsidRPr="000F0912">
              <w:t>250g</w:t>
            </w:r>
          </w:p>
        </w:tc>
      </w:tr>
      <w:tr w:rsidR="00125691" w:rsidRPr="000F0912" w14:paraId="2CD62C92" w14:textId="77777777" w:rsidTr="00125691">
        <w:tc>
          <w:tcPr>
            <w:tcW w:w="3033" w:type="dxa"/>
            <w:tcBorders>
              <w:top w:val="single" w:sz="4" w:space="0" w:color="000000"/>
              <w:left w:val="single" w:sz="4" w:space="0" w:color="000000"/>
              <w:bottom w:val="single" w:sz="4" w:space="0" w:color="000000"/>
              <w:right w:val="nil"/>
            </w:tcBorders>
            <w:hideMark/>
          </w:tcPr>
          <w:p w14:paraId="5681F701" w14:textId="77777777" w:rsidR="00125691" w:rsidRPr="000F0912" w:rsidRDefault="00125691">
            <w:pPr>
              <w:pStyle w:val="Tekstkomentarza1"/>
              <w:snapToGrid w:val="0"/>
              <w:spacing w:line="276" w:lineRule="auto"/>
              <w:jc w:val="both"/>
            </w:pPr>
            <w:r w:rsidRPr="000F0912">
              <w:t>- wędliny</w:t>
            </w:r>
          </w:p>
        </w:tc>
        <w:tc>
          <w:tcPr>
            <w:tcW w:w="3570" w:type="dxa"/>
            <w:tcBorders>
              <w:top w:val="single" w:sz="4" w:space="0" w:color="000000"/>
              <w:left w:val="single" w:sz="4" w:space="0" w:color="000000"/>
              <w:bottom w:val="single" w:sz="4" w:space="0" w:color="000000"/>
              <w:right w:val="nil"/>
            </w:tcBorders>
            <w:hideMark/>
          </w:tcPr>
          <w:p w14:paraId="52EDBAAD" w14:textId="77777777" w:rsidR="00125691" w:rsidRPr="000F0912" w:rsidRDefault="00125691">
            <w:pPr>
              <w:pStyle w:val="Tekstkomentarza1"/>
              <w:snapToGrid w:val="0"/>
              <w:spacing w:line="276" w:lineRule="auto"/>
              <w:jc w:val="both"/>
            </w:pPr>
            <w:r w:rsidRPr="000F0912">
              <w:t>dodatek do pieczywa</w:t>
            </w:r>
          </w:p>
        </w:tc>
        <w:tc>
          <w:tcPr>
            <w:tcW w:w="1130" w:type="dxa"/>
            <w:tcBorders>
              <w:top w:val="single" w:sz="4" w:space="0" w:color="000000"/>
              <w:left w:val="single" w:sz="4" w:space="0" w:color="000000"/>
              <w:bottom w:val="single" w:sz="4" w:space="0" w:color="000000"/>
              <w:right w:val="nil"/>
            </w:tcBorders>
            <w:hideMark/>
          </w:tcPr>
          <w:p w14:paraId="051F6C79" w14:textId="77777777" w:rsidR="00125691" w:rsidRPr="000F0912" w:rsidRDefault="00125691">
            <w:pPr>
              <w:pStyle w:val="Tekstkomentarza1"/>
              <w:snapToGrid w:val="0"/>
              <w:spacing w:line="276" w:lineRule="auto"/>
              <w:jc w:val="center"/>
            </w:pPr>
            <w:r w:rsidRPr="000F0912">
              <w:t>50g</w:t>
            </w:r>
          </w:p>
        </w:tc>
        <w:tc>
          <w:tcPr>
            <w:tcW w:w="1220" w:type="dxa"/>
            <w:tcBorders>
              <w:top w:val="single" w:sz="4" w:space="0" w:color="000000"/>
              <w:left w:val="single" w:sz="4" w:space="0" w:color="000000"/>
              <w:bottom w:val="single" w:sz="4" w:space="0" w:color="000000"/>
              <w:right w:val="single" w:sz="4" w:space="0" w:color="000000"/>
            </w:tcBorders>
            <w:hideMark/>
          </w:tcPr>
          <w:p w14:paraId="21910778" w14:textId="77777777" w:rsidR="00125691" w:rsidRPr="000F0912" w:rsidRDefault="00125691">
            <w:pPr>
              <w:pStyle w:val="Tekstkomentarza1"/>
              <w:snapToGrid w:val="0"/>
              <w:spacing w:line="276" w:lineRule="auto"/>
              <w:jc w:val="center"/>
            </w:pPr>
            <w:r w:rsidRPr="000F0912">
              <w:t>60g</w:t>
            </w:r>
          </w:p>
        </w:tc>
        <w:tc>
          <w:tcPr>
            <w:tcW w:w="1220" w:type="dxa"/>
            <w:tcBorders>
              <w:top w:val="single" w:sz="4" w:space="0" w:color="000000"/>
              <w:left w:val="single" w:sz="4" w:space="0" w:color="000000"/>
              <w:bottom w:val="single" w:sz="4" w:space="0" w:color="000000"/>
              <w:right w:val="single" w:sz="4" w:space="0" w:color="000000"/>
            </w:tcBorders>
            <w:hideMark/>
          </w:tcPr>
          <w:p w14:paraId="53D85232" w14:textId="77777777" w:rsidR="00125691" w:rsidRPr="000F0912" w:rsidRDefault="00125691">
            <w:pPr>
              <w:pStyle w:val="Tekstkomentarza1"/>
              <w:snapToGrid w:val="0"/>
              <w:spacing w:line="276" w:lineRule="auto"/>
              <w:jc w:val="center"/>
            </w:pPr>
            <w:r w:rsidRPr="000F0912">
              <w:t>80g</w:t>
            </w:r>
          </w:p>
        </w:tc>
      </w:tr>
      <w:tr w:rsidR="00125691" w:rsidRPr="000F0912" w14:paraId="019E361E" w14:textId="77777777" w:rsidTr="00125691">
        <w:tc>
          <w:tcPr>
            <w:tcW w:w="3033" w:type="dxa"/>
            <w:tcBorders>
              <w:top w:val="single" w:sz="4" w:space="0" w:color="000000"/>
              <w:left w:val="single" w:sz="4" w:space="0" w:color="000000"/>
              <w:bottom w:val="single" w:sz="4" w:space="0" w:color="000000"/>
              <w:right w:val="nil"/>
            </w:tcBorders>
            <w:hideMark/>
          </w:tcPr>
          <w:p w14:paraId="2F789FCD" w14:textId="77777777" w:rsidR="00125691" w:rsidRPr="000F0912" w:rsidRDefault="00125691">
            <w:pPr>
              <w:pStyle w:val="Tekstkomentarza1"/>
              <w:snapToGrid w:val="0"/>
              <w:spacing w:line="276" w:lineRule="auto"/>
              <w:jc w:val="both"/>
            </w:pPr>
            <w:r w:rsidRPr="000F0912">
              <w:t>- jaja</w:t>
            </w:r>
          </w:p>
        </w:tc>
        <w:tc>
          <w:tcPr>
            <w:tcW w:w="3570" w:type="dxa"/>
            <w:tcBorders>
              <w:top w:val="single" w:sz="4" w:space="0" w:color="000000"/>
              <w:left w:val="single" w:sz="4" w:space="0" w:color="000000"/>
              <w:bottom w:val="single" w:sz="4" w:space="0" w:color="000000"/>
              <w:right w:val="nil"/>
            </w:tcBorders>
            <w:hideMark/>
          </w:tcPr>
          <w:p w14:paraId="41974F3E" w14:textId="77777777" w:rsidR="00125691" w:rsidRPr="000F0912" w:rsidRDefault="00125691">
            <w:pPr>
              <w:pStyle w:val="Tekstkomentarza1"/>
              <w:snapToGrid w:val="0"/>
              <w:spacing w:line="276" w:lineRule="auto"/>
              <w:jc w:val="both"/>
            </w:pPr>
            <w:r w:rsidRPr="000F0912">
              <w:t xml:space="preserve">dodatek do pieczywa </w:t>
            </w:r>
          </w:p>
          <w:p w14:paraId="64C7DA35" w14:textId="77777777" w:rsidR="00125691" w:rsidRPr="000F0912" w:rsidRDefault="00125691">
            <w:pPr>
              <w:pStyle w:val="Tekstkomentarza1"/>
              <w:snapToGrid w:val="0"/>
              <w:spacing w:line="276" w:lineRule="auto"/>
              <w:jc w:val="both"/>
            </w:pPr>
            <w:r w:rsidRPr="000F0912">
              <w:t xml:space="preserve">jako dodatek do wędliny, sera </w:t>
            </w:r>
            <w:proofErr w:type="spellStart"/>
            <w:r w:rsidRPr="000F0912">
              <w:t>zółtego</w:t>
            </w:r>
            <w:proofErr w:type="spellEnd"/>
            <w:r w:rsidRPr="000F0912">
              <w:t>, sera topionego, pasztetu</w:t>
            </w:r>
          </w:p>
        </w:tc>
        <w:tc>
          <w:tcPr>
            <w:tcW w:w="1130" w:type="dxa"/>
            <w:tcBorders>
              <w:top w:val="single" w:sz="4" w:space="0" w:color="000000"/>
              <w:left w:val="single" w:sz="4" w:space="0" w:color="000000"/>
              <w:bottom w:val="single" w:sz="4" w:space="0" w:color="000000"/>
              <w:right w:val="nil"/>
            </w:tcBorders>
            <w:hideMark/>
          </w:tcPr>
          <w:p w14:paraId="620B178A" w14:textId="77777777" w:rsidR="00125691" w:rsidRPr="000F0912" w:rsidRDefault="00125691">
            <w:pPr>
              <w:pStyle w:val="Tekstkomentarza1"/>
              <w:snapToGrid w:val="0"/>
              <w:spacing w:line="276" w:lineRule="auto"/>
              <w:jc w:val="center"/>
            </w:pPr>
            <w:r w:rsidRPr="000F0912">
              <w:t xml:space="preserve">1 </w:t>
            </w:r>
            <w:proofErr w:type="spellStart"/>
            <w:r w:rsidRPr="000F0912">
              <w:t>sz</w:t>
            </w:r>
            <w:proofErr w:type="spellEnd"/>
          </w:p>
          <w:p w14:paraId="5E9305BD" w14:textId="77777777" w:rsidR="00125691" w:rsidRPr="000F0912" w:rsidRDefault="00125691">
            <w:pPr>
              <w:pStyle w:val="Tekstkomentarza1"/>
              <w:snapToGrid w:val="0"/>
              <w:spacing w:line="276" w:lineRule="auto"/>
              <w:jc w:val="center"/>
            </w:pPr>
            <w:r w:rsidRPr="000F0912">
              <w:t>1szt</w:t>
            </w:r>
          </w:p>
        </w:tc>
        <w:tc>
          <w:tcPr>
            <w:tcW w:w="1220" w:type="dxa"/>
            <w:tcBorders>
              <w:top w:val="single" w:sz="4" w:space="0" w:color="000000"/>
              <w:left w:val="single" w:sz="4" w:space="0" w:color="000000"/>
              <w:bottom w:val="single" w:sz="4" w:space="0" w:color="000000"/>
              <w:right w:val="single" w:sz="4" w:space="0" w:color="000000"/>
            </w:tcBorders>
            <w:hideMark/>
          </w:tcPr>
          <w:p w14:paraId="4950001F" w14:textId="77777777" w:rsidR="00125691" w:rsidRPr="000F0912" w:rsidRDefault="00125691">
            <w:pPr>
              <w:pStyle w:val="Tekstkomentarza1"/>
              <w:snapToGrid w:val="0"/>
              <w:spacing w:line="276" w:lineRule="auto"/>
              <w:jc w:val="center"/>
            </w:pPr>
            <w:r w:rsidRPr="000F0912">
              <w:t>1szt</w:t>
            </w:r>
          </w:p>
          <w:p w14:paraId="1D2184A6" w14:textId="77777777" w:rsidR="00125691" w:rsidRPr="000F0912" w:rsidRDefault="00125691">
            <w:pPr>
              <w:pStyle w:val="Tekstkomentarza1"/>
              <w:snapToGrid w:val="0"/>
              <w:spacing w:line="276" w:lineRule="auto"/>
              <w:jc w:val="center"/>
            </w:pPr>
            <w:r w:rsidRPr="000F0912">
              <w:t>1szt</w:t>
            </w:r>
          </w:p>
        </w:tc>
        <w:tc>
          <w:tcPr>
            <w:tcW w:w="1220" w:type="dxa"/>
            <w:tcBorders>
              <w:top w:val="single" w:sz="4" w:space="0" w:color="000000"/>
              <w:left w:val="single" w:sz="4" w:space="0" w:color="000000"/>
              <w:bottom w:val="single" w:sz="4" w:space="0" w:color="000000"/>
              <w:right w:val="single" w:sz="4" w:space="0" w:color="000000"/>
            </w:tcBorders>
            <w:hideMark/>
          </w:tcPr>
          <w:p w14:paraId="29EA908C" w14:textId="77777777" w:rsidR="00125691" w:rsidRPr="000F0912" w:rsidRDefault="00125691">
            <w:pPr>
              <w:pStyle w:val="Tekstkomentarza1"/>
              <w:snapToGrid w:val="0"/>
              <w:spacing w:line="276" w:lineRule="auto"/>
              <w:jc w:val="center"/>
            </w:pPr>
            <w:r w:rsidRPr="000F0912">
              <w:t>2szt</w:t>
            </w:r>
          </w:p>
          <w:p w14:paraId="26B82633" w14:textId="77777777" w:rsidR="00125691" w:rsidRPr="000F0912" w:rsidRDefault="00125691">
            <w:pPr>
              <w:pStyle w:val="Tekstkomentarza1"/>
              <w:snapToGrid w:val="0"/>
              <w:spacing w:line="276" w:lineRule="auto"/>
              <w:jc w:val="center"/>
            </w:pPr>
            <w:r w:rsidRPr="000F0912">
              <w:t>1szt</w:t>
            </w:r>
          </w:p>
        </w:tc>
      </w:tr>
      <w:tr w:rsidR="00125691" w:rsidRPr="000F0912" w14:paraId="2D7D3BB3" w14:textId="77777777" w:rsidTr="00125691">
        <w:tc>
          <w:tcPr>
            <w:tcW w:w="3033" w:type="dxa"/>
            <w:tcBorders>
              <w:top w:val="single" w:sz="4" w:space="0" w:color="000000"/>
              <w:left w:val="single" w:sz="4" w:space="0" w:color="000000"/>
              <w:bottom w:val="single" w:sz="4" w:space="0" w:color="000000"/>
              <w:right w:val="nil"/>
            </w:tcBorders>
            <w:hideMark/>
          </w:tcPr>
          <w:p w14:paraId="2D8ECA3B" w14:textId="77777777" w:rsidR="00125691" w:rsidRPr="000F0912" w:rsidRDefault="00125691">
            <w:pPr>
              <w:pStyle w:val="Tekstkomentarza1"/>
              <w:snapToGrid w:val="0"/>
              <w:spacing w:line="276" w:lineRule="auto"/>
              <w:jc w:val="both"/>
            </w:pPr>
            <w:r w:rsidRPr="000F0912">
              <w:t>- pasta z jajka</w:t>
            </w:r>
          </w:p>
        </w:tc>
        <w:tc>
          <w:tcPr>
            <w:tcW w:w="3570" w:type="dxa"/>
            <w:tcBorders>
              <w:top w:val="single" w:sz="4" w:space="0" w:color="000000"/>
              <w:left w:val="single" w:sz="4" w:space="0" w:color="000000"/>
              <w:bottom w:val="single" w:sz="4" w:space="0" w:color="000000"/>
              <w:right w:val="nil"/>
            </w:tcBorders>
            <w:hideMark/>
          </w:tcPr>
          <w:p w14:paraId="59F10F27" w14:textId="77777777" w:rsidR="00125691" w:rsidRPr="000F0912" w:rsidRDefault="00125691">
            <w:pPr>
              <w:pStyle w:val="Tekstkomentarza1"/>
              <w:snapToGrid w:val="0"/>
              <w:spacing w:line="276" w:lineRule="auto"/>
              <w:jc w:val="both"/>
            </w:pPr>
            <w:r w:rsidRPr="000F0912">
              <w:t xml:space="preserve"> dodatek do pieczywa</w:t>
            </w:r>
          </w:p>
        </w:tc>
        <w:tc>
          <w:tcPr>
            <w:tcW w:w="1130" w:type="dxa"/>
            <w:tcBorders>
              <w:top w:val="single" w:sz="4" w:space="0" w:color="000000"/>
              <w:left w:val="single" w:sz="4" w:space="0" w:color="000000"/>
              <w:bottom w:val="single" w:sz="4" w:space="0" w:color="000000"/>
              <w:right w:val="nil"/>
            </w:tcBorders>
            <w:hideMark/>
          </w:tcPr>
          <w:p w14:paraId="0FDF28B8" w14:textId="77777777" w:rsidR="00125691" w:rsidRPr="000F0912" w:rsidRDefault="00125691">
            <w:pPr>
              <w:pStyle w:val="Tekstkomentarza1"/>
              <w:snapToGrid w:val="0"/>
              <w:spacing w:line="276" w:lineRule="auto"/>
              <w:jc w:val="center"/>
            </w:pPr>
            <w:r w:rsidRPr="000F0912">
              <w:t>60g</w:t>
            </w:r>
          </w:p>
        </w:tc>
        <w:tc>
          <w:tcPr>
            <w:tcW w:w="1220" w:type="dxa"/>
            <w:tcBorders>
              <w:top w:val="single" w:sz="4" w:space="0" w:color="000000"/>
              <w:left w:val="single" w:sz="4" w:space="0" w:color="000000"/>
              <w:bottom w:val="single" w:sz="4" w:space="0" w:color="000000"/>
              <w:right w:val="single" w:sz="4" w:space="0" w:color="000000"/>
            </w:tcBorders>
            <w:hideMark/>
          </w:tcPr>
          <w:p w14:paraId="7F29D908" w14:textId="77777777" w:rsidR="00125691" w:rsidRPr="000F0912" w:rsidRDefault="00125691">
            <w:pPr>
              <w:pStyle w:val="Tekstkomentarza1"/>
              <w:snapToGrid w:val="0"/>
              <w:spacing w:line="276" w:lineRule="auto"/>
              <w:jc w:val="center"/>
            </w:pPr>
            <w:r w:rsidRPr="000F0912">
              <w:t>70g</w:t>
            </w:r>
          </w:p>
        </w:tc>
        <w:tc>
          <w:tcPr>
            <w:tcW w:w="1220" w:type="dxa"/>
            <w:tcBorders>
              <w:top w:val="single" w:sz="4" w:space="0" w:color="000000"/>
              <w:left w:val="single" w:sz="4" w:space="0" w:color="000000"/>
              <w:bottom w:val="single" w:sz="4" w:space="0" w:color="000000"/>
              <w:right w:val="single" w:sz="4" w:space="0" w:color="000000"/>
            </w:tcBorders>
            <w:hideMark/>
          </w:tcPr>
          <w:p w14:paraId="0377FEF9" w14:textId="77777777" w:rsidR="00125691" w:rsidRPr="000F0912" w:rsidRDefault="00125691">
            <w:pPr>
              <w:pStyle w:val="Tekstkomentarza1"/>
              <w:snapToGrid w:val="0"/>
              <w:spacing w:line="276" w:lineRule="auto"/>
              <w:jc w:val="center"/>
            </w:pPr>
            <w:r w:rsidRPr="000F0912">
              <w:t>80g</w:t>
            </w:r>
          </w:p>
        </w:tc>
      </w:tr>
      <w:tr w:rsidR="00125691" w:rsidRPr="000F0912" w14:paraId="6CE5D33C" w14:textId="77777777" w:rsidTr="00125691">
        <w:tc>
          <w:tcPr>
            <w:tcW w:w="3033" w:type="dxa"/>
            <w:tcBorders>
              <w:top w:val="single" w:sz="4" w:space="0" w:color="000000"/>
              <w:left w:val="single" w:sz="4" w:space="0" w:color="000000"/>
              <w:bottom w:val="single" w:sz="4" w:space="0" w:color="000000"/>
              <w:right w:val="nil"/>
            </w:tcBorders>
            <w:hideMark/>
          </w:tcPr>
          <w:p w14:paraId="38680012" w14:textId="77777777" w:rsidR="00125691" w:rsidRPr="000F0912" w:rsidRDefault="00125691">
            <w:pPr>
              <w:pStyle w:val="Tekstkomentarza1"/>
              <w:snapToGrid w:val="0"/>
              <w:spacing w:line="276" w:lineRule="auto"/>
              <w:jc w:val="both"/>
            </w:pPr>
            <w:r w:rsidRPr="000F0912">
              <w:t>- pasta z ryby</w:t>
            </w:r>
          </w:p>
        </w:tc>
        <w:tc>
          <w:tcPr>
            <w:tcW w:w="3570" w:type="dxa"/>
            <w:tcBorders>
              <w:top w:val="single" w:sz="4" w:space="0" w:color="000000"/>
              <w:left w:val="single" w:sz="4" w:space="0" w:color="000000"/>
              <w:bottom w:val="single" w:sz="4" w:space="0" w:color="000000"/>
              <w:right w:val="nil"/>
            </w:tcBorders>
            <w:hideMark/>
          </w:tcPr>
          <w:p w14:paraId="08D7754E" w14:textId="77777777" w:rsidR="00125691" w:rsidRPr="000F0912" w:rsidRDefault="00125691">
            <w:pPr>
              <w:pStyle w:val="Tekstkomentarza1"/>
              <w:snapToGrid w:val="0"/>
              <w:spacing w:line="276" w:lineRule="auto"/>
              <w:jc w:val="both"/>
            </w:pPr>
            <w:r w:rsidRPr="000F0912">
              <w:t xml:space="preserve"> dodatek do pieczywa</w:t>
            </w:r>
          </w:p>
        </w:tc>
        <w:tc>
          <w:tcPr>
            <w:tcW w:w="1130" w:type="dxa"/>
            <w:tcBorders>
              <w:top w:val="single" w:sz="4" w:space="0" w:color="000000"/>
              <w:left w:val="single" w:sz="4" w:space="0" w:color="000000"/>
              <w:bottom w:val="single" w:sz="4" w:space="0" w:color="000000"/>
              <w:right w:val="nil"/>
            </w:tcBorders>
            <w:hideMark/>
          </w:tcPr>
          <w:p w14:paraId="4CBBDEBE" w14:textId="77777777" w:rsidR="00125691" w:rsidRPr="000F0912" w:rsidRDefault="00125691">
            <w:pPr>
              <w:pStyle w:val="Tekstkomentarza1"/>
              <w:snapToGrid w:val="0"/>
              <w:spacing w:line="276" w:lineRule="auto"/>
              <w:jc w:val="center"/>
            </w:pPr>
            <w:r w:rsidRPr="000F0912">
              <w:t>60g</w:t>
            </w:r>
          </w:p>
        </w:tc>
        <w:tc>
          <w:tcPr>
            <w:tcW w:w="1220" w:type="dxa"/>
            <w:tcBorders>
              <w:top w:val="single" w:sz="4" w:space="0" w:color="000000"/>
              <w:left w:val="single" w:sz="4" w:space="0" w:color="000000"/>
              <w:bottom w:val="single" w:sz="4" w:space="0" w:color="000000"/>
              <w:right w:val="single" w:sz="4" w:space="0" w:color="000000"/>
            </w:tcBorders>
            <w:hideMark/>
          </w:tcPr>
          <w:p w14:paraId="5E5CFBB5" w14:textId="77777777" w:rsidR="00125691" w:rsidRPr="000F0912" w:rsidRDefault="00125691">
            <w:pPr>
              <w:pStyle w:val="Tekstkomentarza1"/>
              <w:snapToGrid w:val="0"/>
              <w:spacing w:line="276" w:lineRule="auto"/>
              <w:jc w:val="center"/>
            </w:pPr>
            <w:r w:rsidRPr="000F0912">
              <w:t>70g</w:t>
            </w:r>
          </w:p>
        </w:tc>
        <w:tc>
          <w:tcPr>
            <w:tcW w:w="1220" w:type="dxa"/>
            <w:tcBorders>
              <w:top w:val="single" w:sz="4" w:space="0" w:color="000000"/>
              <w:left w:val="single" w:sz="4" w:space="0" w:color="000000"/>
              <w:bottom w:val="single" w:sz="4" w:space="0" w:color="000000"/>
              <w:right w:val="single" w:sz="4" w:space="0" w:color="000000"/>
            </w:tcBorders>
            <w:hideMark/>
          </w:tcPr>
          <w:p w14:paraId="3031430B" w14:textId="77777777" w:rsidR="00125691" w:rsidRPr="000F0912" w:rsidRDefault="00125691">
            <w:pPr>
              <w:pStyle w:val="Tekstkomentarza1"/>
              <w:snapToGrid w:val="0"/>
              <w:spacing w:line="276" w:lineRule="auto"/>
              <w:jc w:val="center"/>
            </w:pPr>
            <w:r w:rsidRPr="000F0912">
              <w:t>80g</w:t>
            </w:r>
          </w:p>
        </w:tc>
      </w:tr>
      <w:tr w:rsidR="00125691" w:rsidRPr="000F0912" w14:paraId="2B5EA18C" w14:textId="77777777" w:rsidTr="00125691">
        <w:tc>
          <w:tcPr>
            <w:tcW w:w="3033" w:type="dxa"/>
            <w:tcBorders>
              <w:top w:val="single" w:sz="4" w:space="0" w:color="000000"/>
              <w:left w:val="single" w:sz="4" w:space="0" w:color="000000"/>
              <w:bottom w:val="single" w:sz="4" w:space="0" w:color="000000"/>
              <w:right w:val="nil"/>
            </w:tcBorders>
            <w:hideMark/>
          </w:tcPr>
          <w:p w14:paraId="47E5A79F" w14:textId="77777777" w:rsidR="00125691" w:rsidRPr="000F0912" w:rsidRDefault="00125691">
            <w:pPr>
              <w:pStyle w:val="Tekstkomentarza1"/>
              <w:snapToGrid w:val="0"/>
              <w:spacing w:line="276" w:lineRule="auto"/>
              <w:jc w:val="both"/>
            </w:pPr>
            <w:r w:rsidRPr="000F0912">
              <w:t>- parówki</w:t>
            </w:r>
          </w:p>
        </w:tc>
        <w:tc>
          <w:tcPr>
            <w:tcW w:w="3570" w:type="dxa"/>
            <w:tcBorders>
              <w:top w:val="single" w:sz="4" w:space="0" w:color="000000"/>
              <w:left w:val="single" w:sz="4" w:space="0" w:color="000000"/>
              <w:bottom w:val="single" w:sz="4" w:space="0" w:color="000000"/>
              <w:right w:val="nil"/>
            </w:tcBorders>
            <w:hideMark/>
          </w:tcPr>
          <w:p w14:paraId="505C5E4B" w14:textId="77777777" w:rsidR="00125691" w:rsidRPr="000F0912" w:rsidRDefault="00125691">
            <w:pPr>
              <w:pStyle w:val="Tekstkomentarza1"/>
              <w:snapToGrid w:val="0"/>
              <w:spacing w:line="276" w:lineRule="auto"/>
              <w:jc w:val="both"/>
            </w:pPr>
            <w:r w:rsidRPr="000F0912">
              <w:t xml:space="preserve"> I śniadanie</w:t>
            </w:r>
          </w:p>
        </w:tc>
        <w:tc>
          <w:tcPr>
            <w:tcW w:w="1130" w:type="dxa"/>
            <w:tcBorders>
              <w:top w:val="single" w:sz="4" w:space="0" w:color="000000"/>
              <w:left w:val="single" w:sz="4" w:space="0" w:color="000000"/>
              <w:bottom w:val="single" w:sz="4" w:space="0" w:color="000000"/>
              <w:right w:val="nil"/>
            </w:tcBorders>
            <w:hideMark/>
          </w:tcPr>
          <w:p w14:paraId="029A53CB" w14:textId="77777777" w:rsidR="00125691" w:rsidRPr="000F0912" w:rsidRDefault="00125691">
            <w:pPr>
              <w:pStyle w:val="Tekstkomentarza1"/>
              <w:snapToGrid w:val="0"/>
              <w:spacing w:line="276" w:lineRule="auto"/>
              <w:jc w:val="center"/>
            </w:pPr>
            <w:r w:rsidRPr="000F0912">
              <w:t>1szt</w:t>
            </w:r>
          </w:p>
        </w:tc>
        <w:tc>
          <w:tcPr>
            <w:tcW w:w="1220" w:type="dxa"/>
            <w:tcBorders>
              <w:top w:val="single" w:sz="4" w:space="0" w:color="000000"/>
              <w:left w:val="single" w:sz="4" w:space="0" w:color="000000"/>
              <w:bottom w:val="single" w:sz="4" w:space="0" w:color="000000"/>
              <w:right w:val="single" w:sz="4" w:space="0" w:color="000000"/>
            </w:tcBorders>
            <w:hideMark/>
          </w:tcPr>
          <w:p w14:paraId="758D3F7A" w14:textId="77777777" w:rsidR="00125691" w:rsidRPr="000F0912" w:rsidRDefault="00125691">
            <w:pPr>
              <w:pStyle w:val="Tekstkomentarza1"/>
              <w:snapToGrid w:val="0"/>
              <w:spacing w:line="276" w:lineRule="auto"/>
              <w:jc w:val="center"/>
            </w:pPr>
            <w:r w:rsidRPr="000F0912">
              <w:t>2szt</w:t>
            </w:r>
          </w:p>
        </w:tc>
        <w:tc>
          <w:tcPr>
            <w:tcW w:w="1220" w:type="dxa"/>
            <w:tcBorders>
              <w:top w:val="single" w:sz="4" w:space="0" w:color="000000"/>
              <w:left w:val="single" w:sz="4" w:space="0" w:color="000000"/>
              <w:bottom w:val="single" w:sz="4" w:space="0" w:color="000000"/>
              <w:right w:val="single" w:sz="4" w:space="0" w:color="000000"/>
            </w:tcBorders>
            <w:hideMark/>
          </w:tcPr>
          <w:p w14:paraId="46C91605" w14:textId="77777777" w:rsidR="00125691" w:rsidRPr="000F0912" w:rsidRDefault="00125691">
            <w:pPr>
              <w:pStyle w:val="Tekstkomentarza1"/>
              <w:snapToGrid w:val="0"/>
              <w:spacing w:line="276" w:lineRule="auto"/>
              <w:jc w:val="center"/>
            </w:pPr>
            <w:r w:rsidRPr="000F0912">
              <w:t>2szt</w:t>
            </w:r>
          </w:p>
        </w:tc>
      </w:tr>
      <w:tr w:rsidR="00125691" w:rsidRPr="000F0912" w14:paraId="64436C0A" w14:textId="77777777" w:rsidTr="00125691">
        <w:tc>
          <w:tcPr>
            <w:tcW w:w="3033" w:type="dxa"/>
            <w:tcBorders>
              <w:top w:val="single" w:sz="4" w:space="0" w:color="000000"/>
              <w:left w:val="single" w:sz="4" w:space="0" w:color="000000"/>
              <w:bottom w:val="single" w:sz="4" w:space="0" w:color="000000"/>
              <w:right w:val="nil"/>
            </w:tcBorders>
            <w:hideMark/>
          </w:tcPr>
          <w:p w14:paraId="686848A1" w14:textId="77777777" w:rsidR="00125691" w:rsidRPr="000F0912" w:rsidRDefault="00125691">
            <w:pPr>
              <w:pStyle w:val="Tekstkomentarza1"/>
              <w:snapToGrid w:val="0"/>
              <w:spacing w:line="276" w:lineRule="auto"/>
              <w:jc w:val="both"/>
            </w:pPr>
            <w:r w:rsidRPr="000F0912">
              <w:t>- parówki</w:t>
            </w:r>
          </w:p>
        </w:tc>
        <w:tc>
          <w:tcPr>
            <w:tcW w:w="3570" w:type="dxa"/>
            <w:tcBorders>
              <w:top w:val="single" w:sz="4" w:space="0" w:color="000000"/>
              <w:left w:val="single" w:sz="4" w:space="0" w:color="000000"/>
              <w:bottom w:val="single" w:sz="4" w:space="0" w:color="000000"/>
              <w:right w:val="nil"/>
            </w:tcBorders>
            <w:hideMark/>
          </w:tcPr>
          <w:p w14:paraId="03B7415A" w14:textId="77777777" w:rsidR="00125691" w:rsidRPr="000F0912" w:rsidRDefault="00125691">
            <w:pPr>
              <w:pStyle w:val="Tekstkomentarza1"/>
              <w:snapToGrid w:val="0"/>
              <w:spacing w:line="276" w:lineRule="auto"/>
              <w:jc w:val="both"/>
            </w:pPr>
            <w:r w:rsidRPr="000F0912">
              <w:t xml:space="preserve"> kolacja</w:t>
            </w:r>
          </w:p>
        </w:tc>
        <w:tc>
          <w:tcPr>
            <w:tcW w:w="1130" w:type="dxa"/>
            <w:tcBorders>
              <w:top w:val="single" w:sz="4" w:space="0" w:color="000000"/>
              <w:left w:val="single" w:sz="4" w:space="0" w:color="000000"/>
              <w:bottom w:val="single" w:sz="4" w:space="0" w:color="000000"/>
              <w:right w:val="nil"/>
            </w:tcBorders>
            <w:hideMark/>
          </w:tcPr>
          <w:p w14:paraId="2852CCA6" w14:textId="77777777" w:rsidR="00125691" w:rsidRPr="000F0912" w:rsidRDefault="00125691">
            <w:pPr>
              <w:pStyle w:val="Tekstkomentarza1"/>
              <w:snapToGrid w:val="0"/>
              <w:spacing w:line="276" w:lineRule="auto"/>
              <w:jc w:val="center"/>
            </w:pPr>
            <w:r w:rsidRPr="000F0912">
              <w:t>1szt</w:t>
            </w:r>
          </w:p>
        </w:tc>
        <w:tc>
          <w:tcPr>
            <w:tcW w:w="1220" w:type="dxa"/>
            <w:tcBorders>
              <w:top w:val="single" w:sz="4" w:space="0" w:color="000000"/>
              <w:left w:val="single" w:sz="4" w:space="0" w:color="000000"/>
              <w:bottom w:val="single" w:sz="4" w:space="0" w:color="000000"/>
              <w:right w:val="single" w:sz="4" w:space="0" w:color="000000"/>
            </w:tcBorders>
            <w:hideMark/>
          </w:tcPr>
          <w:p w14:paraId="0B81C391" w14:textId="77777777" w:rsidR="00125691" w:rsidRPr="000F0912" w:rsidRDefault="00125691">
            <w:pPr>
              <w:pStyle w:val="Tekstkomentarza1"/>
              <w:snapToGrid w:val="0"/>
              <w:spacing w:line="276" w:lineRule="auto"/>
              <w:jc w:val="center"/>
            </w:pPr>
            <w:r w:rsidRPr="000F0912">
              <w:t>2szt</w:t>
            </w:r>
          </w:p>
        </w:tc>
        <w:tc>
          <w:tcPr>
            <w:tcW w:w="1220" w:type="dxa"/>
            <w:tcBorders>
              <w:top w:val="single" w:sz="4" w:space="0" w:color="000000"/>
              <w:left w:val="single" w:sz="4" w:space="0" w:color="000000"/>
              <w:bottom w:val="single" w:sz="4" w:space="0" w:color="000000"/>
              <w:right w:val="single" w:sz="4" w:space="0" w:color="000000"/>
            </w:tcBorders>
            <w:hideMark/>
          </w:tcPr>
          <w:p w14:paraId="0C383B31" w14:textId="77777777" w:rsidR="00125691" w:rsidRPr="000F0912" w:rsidRDefault="00125691">
            <w:pPr>
              <w:pStyle w:val="Tekstkomentarza1"/>
              <w:snapToGrid w:val="0"/>
              <w:spacing w:line="276" w:lineRule="auto"/>
              <w:jc w:val="center"/>
            </w:pPr>
            <w:r w:rsidRPr="000F0912">
              <w:t>2szt</w:t>
            </w:r>
          </w:p>
        </w:tc>
      </w:tr>
      <w:tr w:rsidR="00125691" w:rsidRPr="000F0912" w14:paraId="0B400BD6" w14:textId="77777777" w:rsidTr="00125691">
        <w:tc>
          <w:tcPr>
            <w:tcW w:w="3033" w:type="dxa"/>
            <w:tcBorders>
              <w:top w:val="single" w:sz="4" w:space="0" w:color="000000"/>
              <w:left w:val="single" w:sz="4" w:space="0" w:color="000000"/>
              <w:bottom w:val="single" w:sz="4" w:space="0" w:color="000000"/>
              <w:right w:val="nil"/>
            </w:tcBorders>
            <w:hideMark/>
          </w:tcPr>
          <w:p w14:paraId="0994A00A" w14:textId="77777777" w:rsidR="00125691" w:rsidRPr="000F0912" w:rsidRDefault="00125691">
            <w:pPr>
              <w:pStyle w:val="Tekstkomentarza1"/>
              <w:snapToGrid w:val="0"/>
              <w:spacing w:line="276" w:lineRule="auto"/>
              <w:jc w:val="both"/>
              <w:rPr>
                <w:b/>
                <w:bCs/>
              </w:rPr>
            </w:pPr>
            <w:r w:rsidRPr="000F0912">
              <w:rPr>
                <w:b/>
                <w:bCs/>
              </w:rPr>
              <w:t>5. Dania mączne</w:t>
            </w:r>
          </w:p>
        </w:tc>
        <w:tc>
          <w:tcPr>
            <w:tcW w:w="3570" w:type="dxa"/>
            <w:tcBorders>
              <w:top w:val="single" w:sz="4" w:space="0" w:color="000000"/>
              <w:left w:val="single" w:sz="4" w:space="0" w:color="000000"/>
              <w:bottom w:val="single" w:sz="4" w:space="0" w:color="000000"/>
              <w:right w:val="nil"/>
            </w:tcBorders>
          </w:tcPr>
          <w:p w14:paraId="25CC6265" w14:textId="77777777" w:rsidR="00125691" w:rsidRPr="000F0912" w:rsidRDefault="00125691">
            <w:pPr>
              <w:pStyle w:val="Tekstkomentarza1"/>
              <w:snapToGrid w:val="0"/>
              <w:spacing w:line="276" w:lineRule="auto"/>
              <w:jc w:val="both"/>
            </w:pPr>
          </w:p>
        </w:tc>
        <w:tc>
          <w:tcPr>
            <w:tcW w:w="1130" w:type="dxa"/>
            <w:tcBorders>
              <w:top w:val="single" w:sz="4" w:space="0" w:color="000000"/>
              <w:left w:val="single" w:sz="4" w:space="0" w:color="000000"/>
              <w:bottom w:val="single" w:sz="4" w:space="0" w:color="000000"/>
              <w:right w:val="nil"/>
            </w:tcBorders>
          </w:tcPr>
          <w:p w14:paraId="2CE79076" w14:textId="77777777" w:rsidR="00125691" w:rsidRPr="000F0912" w:rsidRDefault="00125691">
            <w:pPr>
              <w:pStyle w:val="Tekstkomentarza1"/>
              <w:snapToGrid w:val="0"/>
              <w:spacing w:line="276" w:lineRule="auto"/>
              <w:jc w:val="center"/>
            </w:pPr>
          </w:p>
        </w:tc>
        <w:tc>
          <w:tcPr>
            <w:tcW w:w="1220" w:type="dxa"/>
            <w:tcBorders>
              <w:top w:val="single" w:sz="4" w:space="0" w:color="000000"/>
              <w:left w:val="single" w:sz="4" w:space="0" w:color="000000"/>
              <w:bottom w:val="single" w:sz="4" w:space="0" w:color="000000"/>
              <w:right w:val="single" w:sz="4" w:space="0" w:color="000000"/>
            </w:tcBorders>
          </w:tcPr>
          <w:p w14:paraId="4A9DDB8E" w14:textId="77777777" w:rsidR="00125691" w:rsidRPr="000F0912" w:rsidRDefault="00125691">
            <w:pPr>
              <w:pStyle w:val="Tekstkomentarza1"/>
              <w:snapToGrid w:val="0"/>
              <w:spacing w:line="276" w:lineRule="auto"/>
              <w:jc w:val="center"/>
            </w:pPr>
          </w:p>
        </w:tc>
        <w:tc>
          <w:tcPr>
            <w:tcW w:w="1220" w:type="dxa"/>
            <w:tcBorders>
              <w:top w:val="single" w:sz="4" w:space="0" w:color="000000"/>
              <w:left w:val="single" w:sz="4" w:space="0" w:color="000000"/>
              <w:bottom w:val="single" w:sz="4" w:space="0" w:color="000000"/>
              <w:right w:val="single" w:sz="4" w:space="0" w:color="000000"/>
            </w:tcBorders>
          </w:tcPr>
          <w:p w14:paraId="24FCA483" w14:textId="77777777" w:rsidR="00125691" w:rsidRPr="000F0912" w:rsidRDefault="00125691">
            <w:pPr>
              <w:pStyle w:val="Tekstkomentarza1"/>
              <w:snapToGrid w:val="0"/>
              <w:spacing w:line="276" w:lineRule="auto"/>
              <w:jc w:val="center"/>
            </w:pPr>
          </w:p>
        </w:tc>
      </w:tr>
      <w:tr w:rsidR="00125691" w:rsidRPr="000F0912" w14:paraId="69DFE292" w14:textId="77777777" w:rsidTr="00125691">
        <w:tc>
          <w:tcPr>
            <w:tcW w:w="3033" w:type="dxa"/>
            <w:tcBorders>
              <w:top w:val="single" w:sz="4" w:space="0" w:color="000000"/>
              <w:left w:val="single" w:sz="4" w:space="0" w:color="000000"/>
              <w:bottom w:val="single" w:sz="4" w:space="0" w:color="000000"/>
              <w:right w:val="nil"/>
            </w:tcBorders>
            <w:hideMark/>
          </w:tcPr>
          <w:p w14:paraId="3312C6D7" w14:textId="77777777" w:rsidR="00125691" w:rsidRPr="000F0912" w:rsidRDefault="00125691">
            <w:pPr>
              <w:pStyle w:val="Tekstkomentarza1"/>
              <w:snapToGrid w:val="0"/>
              <w:spacing w:line="276" w:lineRule="auto"/>
              <w:jc w:val="both"/>
            </w:pPr>
            <w:r w:rsidRPr="000F0912">
              <w:t>- pierogi</w:t>
            </w:r>
          </w:p>
        </w:tc>
        <w:tc>
          <w:tcPr>
            <w:tcW w:w="3570" w:type="dxa"/>
            <w:tcBorders>
              <w:top w:val="single" w:sz="4" w:space="0" w:color="000000"/>
              <w:left w:val="single" w:sz="4" w:space="0" w:color="000000"/>
              <w:bottom w:val="single" w:sz="4" w:space="0" w:color="000000"/>
              <w:right w:val="nil"/>
            </w:tcBorders>
            <w:hideMark/>
          </w:tcPr>
          <w:p w14:paraId="7263057D" w14:textId="77777777" w:rsidR="00125691" w:rsidRPr="000F0912" w:rsidRDefault="00125691">
            <w:pPr>
              <w:pStyle w:val="Tekstkomentarza1"/>
              <w:snapToGrid w:val="0"/>
              <w:spacing w:line="276" w:lineRule="auto"/>
              <w:jc w:val="both"/>
            </w:pPr>
            <w:r w:rsidRPr="000F0912">
              <w:t>samodzielne danie obiadowe</w:t>
            </w:r>
          </w:p>
        </w:tc>
        <w:tc>
          <w:tcPr>
            <w:tcW w:w="1130" w:type="dxa"/>
            <w:tcBorders>
              <w:top w:val="single" w:sz="4" w:space="0" w:color="000000"/>
              <w:left w:val="single" w:sz="4" w:space="0" w:color="000000"/>
              <w:bottom w:val="single" w:sz="4" w:space="0" w:color="000000"/>
              <w:right w:val="nil"/>
            </w:tcBorders>
            <w:hideMark/>
          </w:tcPr>
          <w:p w14:paraId="5BD66F04" w14:textId="77777777" w:rsidR="00125691" w:rsidRPr="000F0912" w:rsidRDefault="00125691">
            <w:pPr>
              <w:pStyle w:val="Tekstkomentarza1"/>
              <w:snapToGrid w:val="0"/>
              <w:spacing w:line="276" w:lineRule="auto"/>
              <w:jc w:val="center"/>
            </w:pPr>
            <w:r w:rsidRPr="000F0912">
              <w:t>200g</w:t>
            </w:r>
          </w:p>
        </w:tc>
        <w:tc>
          <w:tcPr>
            <w:tcW w:w="1220" w:type="dxa"/>
            <w:tcBorders>
              <w:top w:val="single" w:sz="4" w:space="0" w:color="000000"/>
              <w:left w:val="single" w:sz="4" w:space="0" w:color="000000"/>
              <w:bottom w:val="single" w:sz="4" w:space="0" w:color="000000"/>
              <w:right w:val="single" w:sz="4" w:space="0" w:color="000000"/>
            </w:tcBorders>
            <w:hideMark/>
          </w:tcPr>
          <w:p w14:paraId="4C6DC7CA" w14:textId="77777777" w:rsidR="00125691" w:rsidRPr="000F0912" w:rsidRDefault="00125691">
            <w:pPr>
              <w:pStyle w:val="Tekstkomentarza1"/>
              <w:snapToGrid w:val="0"/>
              <w:spacing w:line="276" w:lineRule="auto"/>
              <w:jc w:val="center"/>
            </w:pPr>
            <w:r w:rsidRPr="000F0912">
              <w:t>250g</w:t>
            </w:r>
          </w:p>
        </w:tc>
        <w:tc>
          <w:tcPr>
            <w:tcW w:w="1220" w:type="dxa"/>
            <w:tcBorders>
              <w:top w:val="single" w:sz="4" w:space="0" w:color="000000"/>
              <w:left w:val="single" w:sz="4" w:space="0" w:color="000000"/>
              <w:bottom w:val="single" w:sz="4" w:space="0" w:color="000000"/>
              <w:right w:val="single" w:sz="4" w:space="0" w:color="000000"/>
            </w:tcBorders>
            <w:hideMark/>
          </w:tcPr>
          <w:p w14:paraId="2A967A55" w14:textId="77777777" w:rsidR="00125691" w:rsidRPr="000F0912" w:rsidRDefault="00125691">
            <w:pPr>
              <w:pStyle w:val="Tekstkomentarza1"/>
              <w:snapToGrid w:val="0"/>
              <w:spacing w:line="276" w:lineRule="auto"/>
              <w:jc w:val="center"/>
            </w:pPr>
            <w:r w:rsidRPr="000F0912">
              <w:t>300g</w:t>
            </w:r>
          </w:p>
        </w:tc>
      </w:tr>
      <w:tr w:rsidR="00125691" w:rsidRPr="000F0912" w14:paraId="0AB8B58D" w14:textId="77777777" w:rsidTr="00125691">
        <w:tc>
          <w:tcPr>
            <w:tcW w:w="3033" w:type="dxa"/>
            <w:tcBorders>
              <w:top w:val="single" w:sz="4" w:space="0" w:color="000000"/>
              <w:left w:val="single" w:sz="4" w:space="0" w:color="000000"/>
              <w:bottom w:val="single" w:sz="4" w:space="0" w:color="000000"/>
              <w:right w:val="nil"/>
            </w:tcBorders>
            <w:hideMark/>
          </w:tcPr>
          <w:p w14:paraId="4D03F71F" w14:textId="77777777" w:rsidR="00125691" w:rsidRPr="000F0912" w:rsidRDefault="00125691">
            <w:pPr>
              <w:pStyle w:val="Tekstkomentarza1"/>
              <w:snapToGrid w:val="0"/>
              <w:spacing w:line="276" w:lineRule="auto"/>
              <w:jc w:val="both"/>
            </w:pPr>
            <w:r w:rsidRPr="000F0912">
              <w:t>- pierogi leniwe</w:t>
            </w:r>
          </w:p>
        </w:tc>
        <w:tc>
          <w:tcPr>
            <w:tcW w:w="3570" w:type="dxa"/>
            <w:tcBorders>
              <w:top w:val="single" w:sz="4" w:space="0" w:color="000000"/>
              <w:left w:val="single" w:sz="4" w:space="0" w:color="000000"/>
              <w:bottom w:val="single" w:sz="4" w:space="0" w:color="000000"/>
              <w:right w:val="nil"/>
            </w:tcBorders>
            <w:hideMark/>
          </w:tcPr>
          <w:p w14:paraId="2C2C324F" w14:textId="77777777" w:rsidR="00125691" w:rsidRPr="000F0912" w:rsidRDefault="00125691">
            <w:pPr>
              <w:pStyle w:val="Tekstkomentarza1"/>
              <w:snapToGrid w:val="0"/>
              <w:spacing w:line="276" w:lineRule="auto"/>
              <w:jc w:val="both"/>
            </w:pPr>
            <w:r w:rsidRPr="000F0912">
              <w:t>samodzielne danie obiadowe</w:t>
            </w:r>
          </w:p>
        </w:tc>
        <w:tc>
          <w:tcPr>
            <w:tcW w:w="1130" w:type="dxa"/>
            <w:tcBorders>
              <w:top w:val="single" w:sz="4" w:space="0" w:color="000000"/>
              <w:left w:val="single" w:sz="4" w:space="0" w:color="000000"/>
              <w:bottom w:val="single" w:sz="4" w:space="0" w:color="000000"/>
              <w:right w:val="nil"/>
            </w:tcBorders>
            <w:hideMark/>
          </w:tcPr>
          <w:p w14:paraId="3692D691" w14:textId="77777777" w:rsidR="00125691" w:rsidRPr="000F0912" w:rsidRDefault="00125691">
            <w:pPr>
              <w:pStyle w:val="Tekstkomentarza1"/>
              <w:snapToGrid w:val="0"/>
              <w:spacing w:line="276" w:lineRule="auto"/>
              <w:jc w:val="center"/>
            </w:pPr>
            <w:r w:rsidRPr="000F0912">
              <w:t>200g</w:t>
            </w:r>
          </w:p>
        </w:tc>
        <w:tc>
          <w:tcPr>
            <w:tcW w:w="1220" w:type="dxa"/>
            <w:tcBorders>
              <w:top w:val="single" w:sz="4" w:space="0" w:color="000000"/>
              <w:left w:val="single" w:sz="4" w:space="0" w:color="000000"/>
              <w:bottom w:val="single" w:sz="4" w:space="0" w:color="000000"/>
              <w:right w:val="single" w:sz="4" w:space="0" w:color="000000"/>
            </w:tcBorders>
            <w:hideMark/>
          </w:tcPr>
          <w:p w14:paraId="3A3E58A9" w14:textId="77777777" w:rsidR="00125691" w:rsidRPr="000F0912" w:rsidRDefault="00125691">
            <w:pPr>
              <w:pStyle w:val="Tekstkomentarza1"/>
              <w:snapToGrid w:val="0"/>
              <w:spacing w:line="276" w:lineRule="auto"/>
              <w:jc w:val="center"/>
            </w:pPr>
            <w:r w:rsidRPr="000F0912">
              <w:t>250g</w:t>
            </w:r>
          </w:p>
        </w:tc>
        <w:tc>
          <w:tcPr>
            <w:tcW w:w="1220" w:type="dxa"/>
            <w:tcBorders>
              <w:top w:val="single" w:sz="4" w:space="0" w:color="000000"/>
              <w:left w:val="single" w:sz="4" w:space="0" w:color="000000"/>
              <w:bottom w:val="single" w:sz="4" w:space="0" w:color="000000"/>
              <w:right w:val="single" w:sz="4" w:space="0" w:color="000000"/>
            </w:tcBorders>
            <w:hideMark/>
          </w:tcPr>
          <w:p w14:paraId="04DC1906" w14:textId="77777777" w:rsidR="00125691" w:rsidRPr="000F0912" w:rsidRDefault="00125691">
            <w:pPr>
              <w:pStyle w:val="Tekstkomentarza1"/>
              <w:snapToGrid w:val="0"/>
              <w:spacing w:line="276" w:lineRule="auto"/>
              <w:jc w:val="center"/>
            </w:pPr>
            <w:r w:rsidRPr="000F0912">
              <w:t>300g</w:t>
            </w:r>
          </w:p>
        </w:tc>
      </w:tr>
      <w:tr w:rsidR="00125691" w:rsidRPr="000F0912" w14:paraId="21CDF524" w14:textId="77777777" w:rsidTr="00125691">
        <w:tc>
          <w:tcPr>
            <w:tcW w:w="3033" w:type="dxa"/>
            <w:tcBorders>
              <w:top w:val="single" w:sz="4" w:space="0" w:color="000000"/>
              <w:left w:val="single" w:sz="4" w:space="0" w:color="000000"/>
              <w:bottom w:val="single" w:sz="4" w:space="0" w:color="000000"/>
              <w:right w:val="nil"/>
            </w:tcBorders>
            <w:hideMark/>
          </w:tcPr>
          <w:p w14:paraId="6B19A8CE" w14:textId="77777777" w:rsidR="00125691" w:rsidRPr="000F0912" w:rsidRDefault="00125691">
            <w:pPr>
              <w:pStyle w:val="Tekstkomentarza1"/>
              <w:snapToGrid w:val="0"/>
              <w:spacing w:line="276" w:lineRule="auto"/>
              <w:jc w:val="both"/>
            </w:pPr>
            <w:r w:rsidRPr="000F0912">
              <w:t>- kopytka</w:t>
            </w:r>
          </w:p>
        </w:tc>
        <w:tc>
          <w:tcPr>
            <w:tcW w:w="3570" w:type="dxa"/>
            <w:tcBorders>
              <w:top w:val="single" w:sz="4" w:space="0" w:color="000000"/>
              <w:left w:val="single" w:sz="4" w:space="0" w:color="000000"/>
              <w:bottom w:val="single" w:sz="4" w:space="0" w:color="000000"/>
              <w:right w:val="nil"/>
            </w:tcBorders>
            <w:hideMark/>
          </w:tcPr>
          <w:p w14:paraId="526DC4B8" w14:textId="77777777" w:rsidR="00125691" w:rsidRPr="000F0912" w:rsidRDefault="00125691">
            <w:pPr>
              <w:pStyle w:val="Tekstkomentarza1"/>
              <w:snapToGrid w:val="0"/>
              <w:spacing w:line="276" w:lineRule="auto"/>
              <w:jc w:val="both"/>
            </w:pPr>
            <w:r w:rsidRPr="000F0912">
              <w:t>samodzielne danie obiadowe</w:t>
            </w:r>
          </w:p>
        </w:tc>
        <w:tc>
          <w:tcPr>
            <w:tcW w:w="1130" w:type="dxa"/>
            <w:tcBorders>
              <w:top w:val="single" w:sz="4" w:space="0" w:color="000000"/>
              <w:left w:val="single" w:sz="4" w:space="0" w:color="000000"/>
              <w:bottom w:val="single" w:sz="4" w:space="0" w:color="000000"/>
              <w:right w:val="nil"/>
            </w:tcBorders>
            <w:hideMark/>
          </w:tcPr>
          <w:p w14:paraId="5820B79C" w14:textId="77777777" w:rsidR="00125691" w:rsidRPr="000F0912" w:rsidRDefault="00125691">
            <w:pPr>
              <w:pStyle w:val="Tekstkomentarza1"/>
              <w:snapToGrid w:val="0"/>
              <w:spacing w:line="276" w:lineRule="auto"/>
              <w:jc w:val="center"/>
            </w:pPr>
            <w:r w:rsidRPr="000F0912">
              <w:t>200g</w:t>
            </w:r>
          </w:p>
        </w:tc>
        <w:tc>
          <w:tcPr>
            <w:tcW w:w="1220" w:type="dxa"/>
            <w:tcBorders>
              <w:top w:val="single" w:sz="4" w:space="0" w:color="000000"/>
              <w:left w:val="single" w:sz="4" w:space="0" w:color="000000"/>
              <w:bottom w:val="single" w:sz="4" w:space="0" w:color="000000"/>
              <w:right w:val="single" w:sz="4" w:space="0" w:color="000000"/>
            </w:tcBorders>
            <w:hideMark/>
          </w:tcPr>
          <w:p w14:paraId="7A30C3AB" w14:textId="77777777" w:rsidR="00125691" w:rsidRPr="000F0912" w:rsidRDefault="00125691">
            <w:pPr>
              <w:pStyle w:val="Tekstkomentarza1"/>
              <w:snapToGrid w:val="0"/>
              <w:spacing w:line="276" w:lineRule="auto"/>
              <w:jc w:val="center"/>
            </w:pPr>
            <w:r w:rsidRPr="000F0912">
              <w:t>250g</w:t>
            </w:r>
          </w:p>
        </w:tc>
        <w:tc>
          <w:tcPr>
            <w:tcW w:w="1220" w:type="dxa"/>
            <w:tcBorders>
              <w:top w:val="single" w:sz="4" w:space="0" w:color="000000"/>
              <w:left w:val="single" w:sz="4" w:space="0" w:color="000000"/>
              <w:bottom w:val="single" w:sz="4" w:space="0" w:color="000000"/>
              <w:right w:val="single" w:sz="4" w:space="0" w:color="000000"/>
            </w:tcBorders>
            <w:hideMark/>
          </w:tcPr>
          <w:p w14:paraId="3BCF7BD2" w14:textId="77777777" w:rsidR="00125691" w:rsidRPr="000F0912" w:rsidRDefault="00125691">
            <w:pPr>
              <w:pStyle w:val="Tekstkomentarza1"/>
              <w:snapToGrid w:val="0"/>
              <w:spacing w:line="276" w:lineRule="auto"/>
              <w:jc w:val="center"/>
            </w:pPr>
            <w:r w:rsidRPr="000F0912">
              <w:t>300g</w:t>
            </w:r>
          </w:p>
        </w:tc>
      </w:tr>
      <w:tr w:rsidR="00125691" w:rsidRPr="000F0912" w14:paraId="52552BF5" w14:textId="77777777" w:rsidTr="00125691">
        <w:tc>
          <w:tcPr>
            <w:tcW w:w="3033" w:type="dxa"/>
            <w:tcBorders>
              <w:top w:val="single" w:sz="4" w:space="0" w:color="000000"/>
              <w:left w:val="single" w:sz="4" w:space="0" w:color="000000"/>
              <w:bottom w:val="single" w:sz="4" w:space="0" w:color="000000"/>
              <w:right w:val="nil"/>
            </w:tcBorders>
            <w:hideMark/>
          </w:tcPr>
          <w:p w14:paraId="75423559" w14:textId="77777777" w:rsidR="00125691" w:rsidRPr="000F0912" w:rsidRDefault="00125691">
            <w:pPr>
              <w:pStyle w:val="Tekstkomentarza1"/>
              <w:snapToGrid w:val="0"/>
              <w:spacing w:line="276" w:lineRule="auto"/>
              <w:jc w:val="both"/>
            </w:pPr>
            <w:r w:rsidRPr="000F0912">
              <w:t xml:space="preserve">- </w:t>
            </w:r>
            <w:proofErr w:type="spellStart"/>
            <w:r w:rsidRPr="000F0912">
              <w:t>naleśniki+sos</w:t>
            </w:r>
            <w:proofErr w:type="spellEnd"/>
            <w:r w:rsidRPr="000F0912">
              <w:t xml:space="preserve"> śmietanowy</w:t>
            </w:r>
          </w:p>
        </w:tc>
        <w:tc>
          <w:tcPr>
            <w:tcW w:w="3570" w:type="dxa"/>
            <w:tcBorders>
              <w:top w:val="single" w:sz="4" w:space="0" w:color="000000"/>
              <w:left w:val="single" w:sz="4" w:space="0" w:color="000000"/>
              <w:bottom w:val="single" w:sz="4" w:space="0" w:color="000000"/>
              <w:right w:val="nil"/>
            </w:tcBorders>
            <w:hideMark/>
          </w:tcPr>
          <w:p w14:paraId="08059E48" w14:textId="77777777" w:rsidR="00125691" w:rsidRPr="000F0912" w:rsidRDefault="00125691">
            <w:pPr>
              <w:pStyle w:val="Tekstkomentarza1"/>
              <w:snapToGrid w:val="0"/>
              <w:spacing w:line="276" w:lineRule="auto"/>
              <w:jc w:val="both"/>
            </w:pPr>
            <w:r w:rsidRPr="000F0912">
              <w:t>samodzielne danie obiadowe</w:t>
            </w:r>
          </w:p>
        </w:tc>
        <w:tc>
          <w:tcPr>
            <w:tcW w:w="1130" w:type="dxa"/>
            <w:tcBorders>
              <w:top w:val="single" w:sz="4" w:space="0" w:color="000000"/>
              <w:left w:val="single" w:sz="4" w:space="0" w:color="000000"/>
              <w:bottom w:val="single" w:sz="4" w:space="0" w:color="000000"/>
              <w:right w:val="nil"/>
            </w:tcBorders>
            <w:hideMark/>
          </w:tcPr>
          <w:p w14:paraId="5A95E8E0" w14:textId="77777777" w:rsidR="00125691" w:rsidRPr="000F0912" w:rsidRDefault="00125691">
            <w:pPr>
              <w:pStyle w:val="Tekstkomentarza1"/>
              <w:snapToGrid w:val="0"/>
              <w:spacing w:line="276" w:lineRule="auto"/>
              <w:jc w:val="center"/>
            </w:pPr>
            <w:r w:rsidRPr="000F0912">
              <w:t>1szt</w:t>
            </w:r>
          </w:p>
        </w:tc>
        <w:tc>
          <w:tcPr>
            <w:tcW w:w="1220" w:type="dxa"/>
            <w:tcBorders>
              <w:top w:val="single" w:sz="4" w:space="0" w:color="000000"/>
              <w:left w:val="single" w:sz="4" w:space="0" w:color="000000"/>
              <w:bottom w:val="single" w:sz="4" w:space="0" w:color="000000"/>
              <w:right w:val="single" w:sz="4" w:space="0" w:color="000000"/>
            </w:tcBorders>
            <w:hideMark/>
          </w:tcPr>
          <w:p w14:paraId="4413C678" w14:textId="77777777" w:rsidR="00125691" w:rsidRPr="000F0912" w:rsidRDefault="00125691">
            <w:pPr>
              <w:pStyle w:val="Tekstkomentarza1"/>
              <w:snapToGrid w:val="0"/>
              <w:spacing w:line="276" w:lineRule="auto"/>
              <w:jc w:val="center"/>
            </w:pPr>
            <w:r w:rsidRPr="000F0912">
              <w:t>2szt</w:t>
            </w:r>
          </w:p>
        </w:tc>
        <w:tc>
          <w:tcPr>
            <w:tcW w:w="1220" w:type="dxa"/>
            <w:tcBorders>
              <w:top w:val="single" w:sz="4" w:space="0" w:color="000000"/>
              <w:left w:val="single" w:sz="4" w:space="0" w:color="000000"/>
              <w:bottom w:val="single" w:sz="4" w:space="0" w:color="000000"/>
              <w:right w:val="single" w:sz="4" w:space="0" w:color="000000"/>
            </w:tcBorders>
            <w:hideMark/>
          </w:tcPr>
          <w:p w14:paraId="45B1D56A" w14:textId="77777777" w:rsidR="00125691" w:rsidRPr="000F0912" w:rsidRDefault="00125691">
            <w:pPr>
              <w:pStyle w:val="Tekstkomentarza1"/>
              <w:snapToGrid w:val="0"/>
              <w:spacing w:line="276" w:lineRule="auto"/>
              <w:jc w:val="center"/>
            </w:pPr>
            <w:r w:rsidRPr="000F0912">
              <w:t>2szt</w:t>
            </w:r>
          </w:p>
        </w:tc>
      </w:tr>
      <w:tr w:rsidR="00125691" w:rsidRPr="000F0912" w14:paraId="384CFDF3" w14:textId="77777777" w:rsidTr="00125691">
        <w:tc>
          <w:tcPr>
            <w:tcW w:w="3033" w:type="dxa"/>
            <w:tcBorders>
              <w:top w:val="single" w:sz="4" w:space="0" w:color="000000"/>
              <w:left w:val="single" w:sz="4" w:space="0" w:color="000000"/>
              <w:bottom w:val="single" w:sz="4" w:space="0" w:color="000000"/>
              <w:right w:val="nil"/>
            </w:tcBorders>
            <w:hideMark/>
          </w:tcPr>
          <w:p w14:paraId="288437C9" w14:textId="77777777" w:rsidR="00125691" w:rsidRPr="000F0912" w:rsidRDefault="00125691">
            <w:pPr>
              <w:pStyle w:val="Tekstkomentarza1"/>
              <w:snapToGrid w:val="0"/>
              <w:spacing w:line="276" w:lineRule="auto"/>
              <w:jc w:val="both"/>
            </w:pPr>
            <w:r w:rsidRPr="000F0912">
              <w:t>- ryż z jabłkiem + sos śmietanowy</w:t>
            </w:r>
          </w:p>
        </w:tc>
        <w:tc>
          <w:tcPr>
            <w:tcW w:w="3570" w:type="dxa"/>
            <w:tcBorders>
              <w:top w:val="single" w:sz="4" w:space="0" w:color="000000"/>
              <w:left w:val="single" w:sz="4" w:space="0" w:color="000000"/>
              <w:bottom w:val="single" w:sz="4" w:space="0" w:color="000000"/>
              <w:right w:val="nil"/>
            </w:tcBorders>
            <w:hideMark/>
          </w:tcPr>
          <w:p w14:paraId="735CF56E" w14:textId="77777777" w:rsidR="00125691" w:rsidRPr="000F0912" w:rsidRDefault="00125691">
            <w:pPr>
              <w:pStyle w:val="Tekstkomentarza1"/>
              <w:snapToGrid w:val="0"/>
              <w:spacing w:line="276" w:lineRule="auto"/>
              <w:jc w:val="both"/>
            </w:pPr>
            <w:r w:rsidRPr="000F0912">
              <w:t>samodzielne danie obiadowe</w:t>
            </w:r>
          </w:p>
        </w:tc>
        <w:tc>
          <w:tcPr>
            <w:tcW w:w="1130" w:type="dxa"/>
            <w:tcBorders>
              <w:top w:val="single" w:sz="4" w:space="0" w:color="000000"/>
              <w:left w:val="single" w:sz="4" w:space="0" w:color="000000"/>
              <w:bottom w:val="single" w:sz="4" w:space="0" w:color="000000"/>
              <w:right w:val="nil"/>
            </w:tcBorders>
            <w:hideMark/>
          </w:tcPr>
          <w:p w14:paraId="50406DE1" w14:textId="77777777" w:rsidR="00125691" w:rsidRPr="000F0912" w:rsidRDefault="00125691">
            <w:pPr>
              <w:pStyle w:val="Tekstkomentarza1"/>
              <w:snapToGrid w:val="0"/>
              <w:spacing w:line="276" w:lineRule="auto"/>
              <w:jc w:val="center"/>
            </w:pPr>
            <w:r w:rsidRPr="000F0912">
              <w:t>200g</w:t>
            </w:r>
          </w:p>
        </w:tc>
        <w:tc>
          <w:tcPr>
            <w:tcW w:w="1220" w:type="dxa"/>
            <w:tcBorders>
              <w:top w:val="single" w:sz="4" w:space="0" w:color="000000"/>
              <w:left w:val="single" w:sz="4" w:space="0" w:color="000000"/>
              <w:bottom w:val="single" w:sz="4" w:space="0" w:color="000000"/>
              <w:right w:val="single" w:sz="4" w:space="0" w:color="000000"/>
            </w:tcBorders>
            <w:hideMark/>
          </w:tcPr>
          <w:p w14:paraId="52C42063" w14:textId="77777777" w:rsidR="00125691" w:rsidRPr="000F0912" w:rsidRDefault="00125691">
            <w:pPr>
              <w:pStyle w:val="Tekstkomentarza1"/>
              <w:snapToGrid w:val="0"/>
              <w:spacing w:line="276" w:lineRule="auto"/>
              <w:jc w:val="center"/>
            </w:pPr>
            <w:r w:rsidRPr="000F0912">
              <w:t>250g</w:t>
            </w:r>
          </w:p>
        </w:tc>
        <w:tc>
          <w:tcPr>
            <w:tcW w:w="1220" w:type="dxa"/>
            <w:tcBorders>
              <w:top w:val="single" w:sz="4" w:space="0" w:color="000000"/>
              <w:left w:val="single" w:sz="4" w:space="0" w:color="000000"/>
              <w:bottom w:val="single" w:sz="4" w:space="0" w:color="000000"/>
              <w:right w:val="single" w:sz="4" w:space="0" w:color="000000"/>
            </w:tcBorders>
            <w:hideMark/>
          </w:tcPr>
          <w:p w14:paraId="491B5307" w14:textId="77777777" w:rsidR="00125691" w:rsidRPr="000F0912" w:rsidRDefault="00125691">
            <w:pPr>
              <w:pStyle w:val="Tekstkomentarza1"/>
              <w:snapToGrid w:val="0"/>
              <w:spacing w:line="276" w:lineRule="auto"/>
              <w:jc w:val="center"/>
            </w:pPr>
            <w:r w:rsidRPr="000F0912">
              <w:t>300g</w:t>
            </w:r>
          </w:p>
        </w:tc>
      </w:tr>
      <w:tr w:rsidR="00125691" w:rsidRPr="000F0912" w14:paraId="4ABCA733" w14:textId="77777777" w:rsidTr="00125691">
        <w:tc>
          <w:tcPr>
            <w:tcW w:w="3033" w:type="dxa"/>
            <w:tcBorders>
              <w:top w:val="single" w:sz="4" w:space="0" w:color="000000"/>
              <w:left w:val="single" w:sz="4" w:space="0" w:color="000000"/>
              <w:bottom w:val="single" w:sz="4" w:space="0" w:color="000000"/>
              <w:right w:val="nil"/>
            </w:tcBorders>
            <w:hideMark/>
          </w:tcPr>
          <w:p w14:paraId="7CB714E9" w14:textId="77777777" w:rsidR="00125691" w:rsidRPr="000F0912" w:rsidRDefault="00125691">
            <w:pPr>
              <w:pStyle w:val="Tekstkomentarza1"/>
              <w:snapToGrid w:val="0"/>
              <w:spacing w:line="276" w:lineRule="auto"/>
              <w:jc w:val="both"/>
            </w:pPr>
            <w:r w:rsidRPr="000F0912">
              <w:t>- ryż z truskawkami</w:t>
            </w:r>
          </w:p>
        </w:tc>
        <w:tc>
          <w:tcPr>
            <w:tcW w:w="3570" w:type="dxa"/>
            <w:tcBorders>
              <w:top w:val="single" w:sz="4" w:space="0" w:color="000000"/>
              <w:left w:val="single" w:sz="4" w:space="0" w:color="000000"/>
              <w:bottom w:val="single" w:sz="4" w:space="0" w:color="000000"/>
              <w:right w:val="nil"/>
            </w:tcBorders>
            <w:hideMark/>
          </w:tcPr>
          <w:p w14:paraId="16AA3358" w14:textId="77777777" w:rsidR="00125691" w:rsidRPr="000F0912" w:rsidRDefault="00125691">
            <w:pPr>
              <w:pStyle w:val="Tekstkomentarza1"/>
              <w:snapToGrid w:val="0"/>
              <w:spacing w:line="276" w:lineRule="auto"/>
              <w:jc w:val="both"/>
            </w:pPr>
            <w:r w:rsidRPr="000F0912">
              <w:t>samodzielne danie obiadowe</w:t>
            </w:r>
          </w:p>
        </w:tc>
        <w:tc>
          <w:tcPr>
            <w:tcW w:w="1130" w:type="dxa"/>
            <w:tcBorders>
              <w:top w:val="single" w:sz="4" w:space="0" w:color="000000"/>
              <w:left w:val="single" w:sz="4" w:space="0" w:color="000000"/>
              <w:bottom w:val="single" w:sz="4" w:space="0" w:color="000000"/>
              <w:right w:val="nil"/>
            </w:tcBorders>
            <w:hideMark/>
          </w:tcPr>
          <w:p w14:paraId="1A8084D2" w14:textId="77777777" w:rsidR="00125691" w:rsidRPr="000F0912" w:rsidRDefault="00125691">
            <w:pPr>
              <w:pStyle w:val="Tekstkomentarza1"/>
              <w:snapToGrid w:val="0"/>
              <w:spacing w:line="276" w:lineRule="auto"/>
              <w:jc w:val="center"/>
            </w:pPr>
            <w:r w:rsidRPr="000F0912">
              <w:t>200g</w:t>
            </w:r>
          </w:p>
        </w:tc>
        <w:tc>
          <w:tcPr>
            <w:tcW w:w="1220" w:type="dxa"/>
            <w:tcBorders>
              <w:top w:val="single" w:sz="4" w:space="0" w:color="000000"/>
              <w:left w:val="single" w:sz="4" w:space="0" w:color="000000"/>
              <w:bottom w:val="single" w:sz="4" w:space="0" w:color="000000"/>
              <w:right w:val="single" w:sz="4" w:space="0" w:color="000000"/>
            </w:tcBorders>
            <w:hideMark/>
          </w:tcPr>
          <w:p w14:paraId="4F743B90" w14:textId="77777777" w:rsidR="00125691" w:rsidRPr="000F0912" w:rsidRDefault="00125691">
            <w:pPr>
              <w:pStyle w:val="Tekstkomentarza1"/>
              <w:snapToGrid w:val="0"/>
              <w:spacing w:line="276" w:lineRule="auto"/>
              <w:jc w:val="center"/>
            </w:pPr>
            <w:r w:rsidRPr="000F0912">
              <w:t>250g</w:t>
            </w:r>
          </w:p>
        </w:tc>
        <w:tc>
          <w:tcPr>
            <w:tcW w:w="1220" w:type="dxa"/>
            <w:tcBorders>
              <w:top w:val="single" w:sz="4" w:space="0" w:color="000000"/>
              <w:left w:val="single" w:sz="4" w:space="0" w:color="000000"/>
              <w:bottom w:val="single" w:sz="4" w:space="0" w:color="000000"/>
              <w:right w:val="single" w:sz="4" w:space="0" w:color="000000"/>
            </w:tcBorders>
            <w:hideMark/>
          </w:tcPr>
          <w:p w14:paraId="391DE3E5" w14:textId="77777777" w:rsidR="00125691" w:rsidRPr="000F0912" w:rsidRDefault="00125691">
            <w:pPr>
              <w:pStyle w:val="Tekstkomentarza1"/>
              <w:snapToGrid w:val="0"/>
              <w:spacing w:line="276" w:lineRule="auto"/>
              <w:jc w:val="center"/>
            </w:pPr>
            <w:r w:rsidRPr="000F0912">
              <w:t>300g</w:t>
            </w:r>
          </w:p>
        </w:tc>
      </w:tr>
      <w:tr w:rsidR="00125691" w:rsidRPr="000F0912" w14:paraId="41FBDEF5" w14:textId="77777777" w:rsidTr="00125691">
        <w:tc>
          <w:tcPr>
            <w:tcW w:w="3033" w:type="dxa"/>
            <w:tcBorders>
              <w:top w:val="single" w:sz="4" w:space="0" w:color="000000"/>
              <w:left w:val="single" w:sz="4" w:space="0" w:color="000000"/>
              <w:bottom w:val="single" w:sz="4" w:space="0" w:color="000000"/>
              <w:right w:val="nil"/>
            </w:tcBorders>
            <w:hideMark/>
          </w:tcPr>
          <w:p w14:paraId="426735A8" w14:textId="77777777" w:rsidR="00125691" w:rsidRPr="000F0912" w:rsidRDefault="00125691">
            <w:pPr>
              <w:pStyle w:val="Tekstkomentarza1"/>
              <w:snapToGrid w:val="0"/>
              <w:spacing w:line="276" w:lineRule="auto"/>
              <w:jc w:val="both"/>
              <w:rPr>
                <w:b/>
                <w:bCs/>
              </w:rPr>
            </w:pPr>
            <w:r w:rsidRPr="000F0912">
              <w:rPr>
                <w:b/>
                <w:bCs/>
              </w:rPr>
              <w:t>6. Dania półmięsne</w:t>
            </w:r>
          </w:p>
        </w:tc>
        <w:tc>
          <w:tcPr>
            <w:tcW w:w="3570" w:type="dxa"/>
            <w:tcBorders>
              <w:top w:val="single" w:sz="4" w:space="0" w:color="000000"/>
              <w:left w:val="single" w:sz="4" w:space="0" w:color="000000"/>
              <w:bottom w:val="single" w:sz="4" w:space="0" w:color="000000"/>
              <w:right w:val="nil"/>
            </w:tcBorders>
          </w:tcPr>
          <w:p w14:paraId="0C82379D" w14:textId="77777777" w:rsidR="00125691" w:rsidRPr="000F0912" w:rsidRDefault="00125691">
            <w:pPr>
              <w:pStyle w:val="Tekstkomentarza1"/>
              <w:snapToGrid w:val="0"/>
              <w:spacing w:line="276" w:lineRule="auto"/>
              <w:jc w:val="both"/>
            </w:pPr>
          </w:p>
        </w:tc>
        <w:tc>
          <w:tcPr>
            <w:tcW w:w="2350" w:type="dxa"/>
            <w:gridSpan w:val="2"/>
            <w:tcBorders>
              <w:top w:val="single" w:sz="4" w:space="0" w:color="000000"/>
              <w:left w:val="single" w:sz="4" w:space="0" w:color="000000"/>
              <w:bottom w:val="single" w:sz="4" w:space="0" w:color="000000"/>
              <w:right w:val="single" w:sz="4" w:space="0" w:color="000000"/>
            </w:tcBorders>
          </w:tcPr>
          <w:p w14:paraId="7A9C43BE" w14:textId="77777777" w:rsidR="00125691" w:rsidRPr="000F0912" w:rsidRDefault="00125691">
            <w:pPr>
              <w:pStyle w:val="Tekstkomentarza1"/>
              <w:snapToGrid w:val="0"/>
              <w:spacing w:line="276" w:lineRule="auto"/>
              <w:jc w:val="center"/>
            </w:pPr>
          </w:p>
        </w:tc>
        <w:tc>
          <w:tcPr>
            <w:tcW w:w="1220" w:type="dxa"/>
            <w:tcBorders>
              <w:top w:val="single" w:sz="4" w:space="0" w:color="000000"/>
              <w:left w:val="single" w:sz="4" w:space="0" w:color="000000"/>
              <w:bottom w:val="single" w:sz="4" w:space="0" w:color="000000"/>
              <w:right w:val="single" w:sz="4" w:space="0" w:color="000000"/>
            </w:tcBorders>
          </w:tcPr>
          <w:p w14:paraId="57DFDBB0" w14:textId="77777777" w:rsidR="00125691" w:rsidRPr="000F0912" w:rsidRDefault="00125691">
            <w:pPr>
              <w:pStyle w:val="Tekstkomentarza1"/>
              <w:snapToGrid w:val="0"/>
              <w:spacing w:line="276" w:lineRule="auto"/>
              <w:jc w:val="center"/>
            </w:pPr>
          </w:p>
        </w:tc>
      </w:tr>
      <w:tr w:rsidR="00125691" w:rsidRPr="000F0912" w14:paraId="6738D199" w14:textId="77777777" w:rsidTr="00125691">
        <w:tc>
          <w:tcPr>
            <w:tcW w:w="3033" w:type="dxa"/>
            <w:tcBorders>
              <w:top w:val="single" w:sz="4" w:space="0" w:color="000000"/>
              <w:left w:val="single" w:sz="4" w:space="0" w:color="000000"/>
              <w:bottom w:val="single" w:sz="4" w:space="0" w:color="000000"/>
              <w:right w:val="nil"/>
            </w:tcBorders>
            <w:hideMark/>
          </w:tcPr>
          <w:p w14:paraId="76A525AE" w14:textId="77777777" w:rsidR="00125691" w:rsidRPr="000F0912" w:rsidRDefault="00125691">
            <w:pPr>
              <w:pStyle w:val="Tekstkomentarza1"/>
              <w:snapToGrid w:val="0"/>
              <w:spacing w:line="276" w:lineRule="auto"/>
              <w:jc w:val="both"/>
            </w:pPr>
            <w:r w:rsidRPr="000F0912">
              <w:rPr>
                <w:b/>
                <w:bCs/>
              </w:rPr>
              <w:t xml:space="preserve">- </w:t>
            </w:r>
            <w:r w:rsidRPr="000F0912">
              <w:t>krokiety</w:t>
            </w:r>
          </w:p>
        </w:tc>
        <w:tc>
          <w:tcPr>
            <w:tcW w:w="3570" w:type="dxa"/>
            <w:tcBorders>
              <w:top w:val="single" w:sz="4" w:space="0" w:color="000000"/>
              <w:left w:val="single" w:sz="4" w:space="0" w:color="000000"/>
              <w:bottom w:val="single" w:sz="4" w:space="0" w:color="000000"/>
              <w:right w:val="nil"/>
            </w:tcBorders>
            <w:hideMark/>
          </w:tcPr>
          <w:p w14:paraId="38A38BC2" w14:textId="77777777" w:rsidR="00125691" w:rsidRPr="000F0912" w:rsidRDefault="00125691">
            <w:pPr>
              <w:pStyle w:val="Tekstkomentarza1"/>
              <w:snapToGrid w:val="0"/>
              <w:spacing w:line="276" w:lineRule="auto"/>
              <w:jc w:val="both"/>
            </w:pPr>
            <w:r w:rsidRPr="000F0912">
              <w:t>samodzielne danie</w:t>
            </w:r>
          </w:p>
        </w:tc>
        <w:tc>
          <w:tcPr>
            <w:tcW w:w="1130" w:type="dxa"/>
            <w:tcBorders>
              <w:top w:val="single" w:sz="4" w:space="0" w:color="000000"/>
              <w:left w:val="single" w:sz="4" w:space="0" w:color="000000"/>
              <w:bottom w:val="single" w:sz="4" w:space="0" w:color="000000"/>
              <w:right w:val="nil"/>
            </w:tcBorders>
            <w:hideMark/>
          </w:tcPr>
          <w:p w14:paraId="75355B94" w14:textId="77777777" w:rsidR="00125691" w:rsidRPr="000F0912" w:rsidRDefault="00125691">
            <w:pPr>
              <w:pStyle w:val="Tekstkomentarza1"/>
              <w:snapToGrid w:val="0"/>
              <w:spacing w:line="276" w:lineRule="auto"/>
              <w:jc w:val="center"/>
            </w:pPr>
            <w:r w:rsidRPr="000F0912">
              <w:t>1szt</w:t>
            </w:r>
          </w:p>
        </w:tc>
        <w:tc>
          <w:tcPr>
            <w:tcW w:w="1220" w:type="dxa"/>
            <w:tcBorders>
              <w:top w:val="single" w:sz="4" w:space="0" w:color="000000"/>
              <w:left w:val="single" w:sz="4" w:space="0" w:color="000000"/>
              <w:bottom w:val="single" w:sz="4" w:space="0" w:color="000000"/>
              <w:right w:val="single" w:sz="4" w:space="0" w:color="000000"/>
            </w:tcBorders>
            <w:hideMark/>
          </w:tcPr>
          <w:p w14:paraId="1B072F42" w14:textId="77777777" w:rsidR="00125691" w:rsidRPr="000F0912" w:rsidRDefault="00125691">
            <w:pPr>
              <w:pStyle w:val="Tekstkomentarza1"/>
              <w:snapToGrid w:val="0"/>
              <w:spacing w:line="276" w:lineRule="auto"/>
              <w:jc w:val="center"/>
            </w:pPr>
            <w:r w:rsidRPr="000F0912">
              <w:t>2szt</w:t>
            </w:r>
          </w:p>
        </w:tc>
        <w:tc>
          <w:tcPr>
            <w:tcW w:w="1220" w:type="dxa"/>
            <w:tcBorders>
              <w:top w:val="single" w:sz="4" w:space="0" w:color="000000"/>
              <w:left w:val="single" w:sz="4" w:space="0" w:color="000000"/>
              <w:bottom w:val="single" w:sz="4" w:space="0" w:color="000000"/>
              <w:right w:val="single" w:sz="4" w:space="0" w:color="000000"/>
            </w:tcBorders>
            <w:hideMark/>
          </w:tcPr>
          <w:p w14:paraId="7DACBF6E" w14:textId="77777777" w:rsidR="00125691" w:rsidRPr="000F0912" w:rsidRDefault="00125691">
            <w:pPr>
              <w:pStyle w:val="Tekstkomentarza1"/>
              <w:snapToGrid w:val="0"/>
              <w:spacing w:line="276" w:lineRule="auto"/>
              <w:jc w:val="center"/>
            </w:pPr>
            <w:r w:rsidRPr="000F0912">
              <w:t>3szt</w:t>
            </w:r>
          </w:p>
        </w:tc>
      </w:tr>
      <w:tr w:rsidR="00125691" w:rsidRPr="000F0912" w14:paraId="69A59D33" w14:textId="77777777" w:rsidTr="00125691">
        <w:tc>
          <w:tcPr>
            <w:tcW w:w="3033" w:type="dxa"/>
            <w:tcBorders>
              <w:top w:val="single" w:sz="4" w:space="0" w:color="000000"/>
              <w:left w:val="single" w:sz="4" w:space="0" w:color="000000"/>
              <w:bottom w:val="single" w:sz="4" w:space="0" w:color="000000"/>
              <w:right w:val="nil"/>
            </w:tcBorders>
            <w:hideMark/>
          </w:tcPr>
          <w:p w14:paraId="09CDD77E" w14:textId="77777777" w:rsidR="00125691" w:rsidRPr="000F0912" w:rsidRDefault="00125691">
            <w:pPr>
              <w:pStyle w:val="Tekstkomentarza1"/>
              <w:snapToGrid w:val="0"/>
              <w:spacing w:line="276" w:lineRule="auto"/>
              <w:jc w:val="both"/>
            </w:pPr>
            <w:r w:rsidRPr="000F0912">
              <w:t>- bigos</w:t>
            </w:r>
          </w:p>
        </w:tc>
        <w:tc>
          <w:tcPr>
            <w:tcW w:w="3570" w:type="dxa"/>
            <w:tcBorders>
              <w:top w:val="single" w:sz="4" w:space="0" w:color="000000"/>
              <w:left w:val="single" w:sz="4" w:space="0" w:color="000000"/>
              <w:bottom w:val="single" w:sz="4" w:space="0" w:color="000000"/>
              <w:right w:val="nil"/>
            </w:tcBorders>
            <w:hideMark/>
          </w:tcPr>
          <w:p w14:paraId="38D0A862" w14:textId="77777777" w:rsidR="00125691" w:rsidRPr="000F0912" w:rsidRDefault="00125691">
            <w:pPr>
              <w:pStyle w:val="Tekstkomentarza1"/>
              <w:snapToGrid w:val="0"/>
              <w:spacing w:line="276" w:lineRule="auto"/>
              <w:jc w:val="both"/>
            </w:pPr>
            <w:r w:rsidRPr="000F0912">
              <w:t>dodatek do II dania</w:t>
            </w:r>
          </w:p>
        </w:tc>
        <w:tc>
          <w:tcPr>
            <w:tcW w:w="1130" w:type="dxa"/>
            <w:tcBorders>
              <w:top w:val="single" w:sz="4" w:space="0" w:color="000000"/>
              <w:left w:val="single" w:sz="4" w:space="0" w:color="000000"/>
              <w:bottom w:val="single" w:sz="4" w:space="0" w:color="000000"/>
              <w:right w:val="nil"/>
            </w:tcBorders>
            <w:hideMark/>
          </w:tcPr>
          <w:p w14:paraId="37D88680" w14:textId="77777777" w:rsidR="00125691" w:rsidRPr="000F0912" w:rsidRDefault="00125691">
            <w:pPr>
              <w:pStyle w:val="Tekstkomentarza1"/>
              <w:snapToGrid w:val="0"/>
              <w:spacing w:line="276" w:lineRule="auto"/>
              <w:jc w:val="center"/>
            </w:pPr>
            <w:r w:rsidRPr="000F0912">
              <w:t>-</w:t>
            </w:r>
          </w:p>
        </w:tc>
        <w:tc>
          <w:tcPr>
            <w:tcW w:w="1220" w:type="dxa"/>
            <w:tcBorders>
              <w:top w:val="single" w:sz="4" w:space="0" w:color="000000"/>
              <w:left w:val="single" w:sz="4" w:space="0" w:color="000000"/>
              <w:bottom w:val="single" w:sz="4" w:space="0" w:color="000000"/>
              <w:right w:val="single" w:sz="4" w:space="0" w:color="000000"/>
            </w:tcBorders>
            <w:hideMark/>
          </w:tcPr>
          <w:p w14:paraId="08ACC09C" w14:textId="77777777" w:rsidR="00125691" w:rsidRPr="000F0912" w:rsidRDefault="00125691">
            <w:pPr>
              <w:pStyle w:val="Tekstkomentarza1"/>
              <w:snapToGrid w:val="0"/>
              <w:spacing w:line="276" w:lineRule="auto"/>
              <w:jc w:val="center"/>
            </w:pPr>
            <w:r w:rsidRPr="000F0912">
              <w:t>200g</w:t>
            </w:r>
          </w:p>
        </w:tc>
        <w:tc>
          <w:tcPr>
            <w:tcW w:w="1220" w:type="dxa"/>
            <w:tcBorders>
              <w:top w:val="single" w:sz="4" w:space="0" w:color="000000"/>
              <w:left w:val="single" w:sz="4" w:space="0" w:color="000000"/>
              <w:bottom w:val="single" w:sz="4" w:space="0" w:color="000000"/>
              <w:right w:val="single" w:sz="4" w:space="0" w:color="000000"/>
            </w:tcBorders>
            <w:hideMark/>
          </w:tcPr>
          <w:p w14:paraId="6665C78F" w14:textId="77777777" w:rsidR="00125691" w:rsidRPr="000F0912" w:rsidRDefault="00125691">
            <w:pPr>
              <w:pStyle w:val="Tekstkomentarza1"/>
              <w:snapToGrid w:val="0"/>
              <w:spacing w:line="276" w:lineRule="auto"/>
              <w:jc w:val="center"/>
            </w:pPr>
            <w:r w:rsidRPr="000F0912">
              <w:t>250g</w:t>
            </w:r>
          </w:p>
        </w:tc>
      </w:tr>
      <w:tr w:rsidR="00125691" w:rsidRPr="000F0912" w14:paraId="1378E14E" w14:textId="77777777" w:rsidTr="00125691">
        <w:tc>
          <w:tcPr>
            <w:tcW w:w="3033" w:type="dxa"/>
            <w:tcBorders>
              <w:top w:val="single" w:sz="4" w:space="0" w:color="000000"/>
              <w:left w:val="single" w:sz="4" w:space="0" w:color="000000"/>
              <w:bottom w:val="single" w:sz="4" w:space="0" w:color="000000"/>
              <w:right w:val="nil"/>
            </w:tcBorders>
            <w:hideMark/>
          </w:tcPr>
          <w:p w14:paraId="118CAF15" w14:textId="77777777" w:rsidR="00125691" w:rsidRPr="000F0912" w:rsidRDefault="00125691">
            <w:pPr>
              <w:pStyle w:val="Tekstkomentarza1"/>
              <w:snapToGrid w:val="0"/>
              <w:spacing w:line="276" w:lineRule="auto"/>
              <w:jc w:val="both"/>
            </w:pPr>
            <w:r w:rsidRPr="000F0912">
              <w:t>- forszmak</w:t>
            </w:r>
          </w:p>
        </w:tc>
        <w:tc>
          <w:tcPr>
            <w:tcW w:w="3570" w:type="dxa"/>
            <w:tcBorders>
              <w:top w:val="single" w:sz="4" w:space="0" w:color="000000"/>
              <w:left w:val="single" w:sz="4" w:space="0" w:color="000000"/>
              <w:bottom w:val="single" w:sz="4" w:space="0" w:color="000000"/>
              <w:right w:val="nil"/>
            </w:tcBorders>
            <w:hideMark/>
          </w:tcPr>
          <w:p w14:paraId="5D256E47" w14:textId="77777777" w:rsidR="00125691" w:rsidRPr="000F0912" w:rsidRDefault="00125691">
            <w:pPr>
              <w:pStyle w:val="Tekstkomentarza1"/>
              <w:snapToGrid w:val="0"/>
              <w:spacing w:line="276" w:lineRule="auto"/>
              <w:jc w:val="both"/>
            </w:pPr>
            <w:r w:rsidRPr="000F0912">
              <w:t>dodatek do II dania</w:t>
            </w:r>
          </w:p>
        </w:tc>
        <w:tc>
          <w:tcPr>
            <w:tcW w:w="1130" w:type="dxa"/>
            <w:tcBorders>
              <w:top w:val="single" w:sz="4" w:space="0" w:color="000000"/>
              <w:left w:val="single" w:sz="4" w:space="0" w:color="000000"/>
              <w:bottom w:val="single" w:sz="4" w:space="0" w:color="000000"/>
              <w:right w:val="nil"/>
            </w:tcBorders>
            <w:hideMark/>
          </w:tcPr>
          <w:p w14:paraId="000475BC" w14:textId="77777777" w:rsidR="00125691" w:rsidRPr="000F0912" w:rsidRDefault="00125691">
            <w:pPr>
              <w:pStyle w:val="Tekstkomentarza1"/>
              <w:snapToGrid w:val="0"/>
              <w:spacing w:line="276" w:lineRule="auto"/>
              <w:jc w:val="center"/>
            </w:pPr>
            <w:r w:rsidRPr="000F0912">
              <w:t>150g</w:t>
            </w:r>
          </w:p>
        </w:tc>
        <w:tc>
          <w:tcPr>
            <w:tcW w:w="1220" w:type="dxa"/>
            <w:tcBorders>
              <w:top w:val="single" w:sz="4" w:space="0" w:color="000000"/>
              <w:left w:val="single" w:sz="4" w:space="0" w:color="000000"/>
              <w:bottom w:val="single" w:sz="4" w:space="0" w:color="000000"/>
              <w:right w:val="single" w:sz="4" w:space="0" w:color="000000"/>
            </w:tcBorders>
            <w:hideMark/>
          </w:tcPr>
          <w:p w14:paraId="46255BE7" w14:textId="77777777" w:rsidR="00125691" w:rsidRPr="000F0912" w:rsidRDefault="00125691">
            <w:pPr>
              <w:pStyle w:val="Tekstkomentarza1"/>
              <w:snapToGrid w:val="0"/>
              <w:spacing w:line="276" w:lineRule="auto"/>
              <w:jc w:val="center"/>
            </w:pPr>
            <w:r w:rsidRPr="000F0912">
              <w:t>200g</w:t>
            </w:r>
          </w:p>
        </w:tc>
        <w:tc>
          <w:tcPr>
            <w:tcW w:w="1220" w:type="dxa"/>
            <w:tcBorders>
              <w:top w:val="single" w:sz="4" w:space="0" w:color="000000"/>
              <w:left w:val="single" w:sz="4" w:space="0" w:color="000000"/>
              <w:bottom w:val="single" w:sz="4" w:space="0" w:color="000000"/>
              <w:right w:val="single" w:sz="4" w:space="0" w:color="000000"/>
            </w:tcBorders>
            <w:hideMark/>
          </w:tcPr>
          <w:p w14:paraId="22438603" w14:textId="77777777" w:rsidR="00125691" w:rsidRPr="000F0912" w:rsidRDefault="00125691">
            <w:pPr>
              <w:pStyle w:val="Tekstkomentarza1"/>
              <w:snapToGrid w:val="0"/>
              <w:spacing w:line="276" w:lineRule="auto"/>
              <w:jc w:val="center"/>
            </w:pPr>
            <w:r w:rsidRPr="000F0912">
              <w:t>250g</w:t>
            </w:r>
          </w:p>
        </w:tc>
      </w:tr>
      <w:tr w:rsidR="00125691" w:rsidRPr="000F0912" w14:paraId="52FF0898" w14:textId="77777777" w:rsidTr="00125691">
        <w:tc>
          <w:tcPr>
            <w:tcW w:w="3033" w:type="dxa"/>
            <w:tcBorders>
              <w:top w:val="single" w:sz="4" w:space="0" w:color="000000"/>
              <w:left w:val="single" w:sz="4" w:space="0" w:color="000000"/>
              <w:bottom w:val="single" w:sz="4" w:space="0" w:color="000000"/>
              <w:right w:val="nil"/>
            </w:tcBorders>
            <w:hideMark/>
          </w:tcPr>
          <w:p w14:paraId="1F683A5D" w14:textId="77777777" w:rsidR="00125691" w:rsidRPr="000F0912" w:rsidRDefault="00125691">
            <w:pPr>
              <w:pStyle w:val="Tekstkomentarza1"/>
              <w:snapToGrid w:val="0"/>
              <w:spacing w:line="276" w:lineRule="auto"/>
              <w:jc w:val="both"/>
            </w:pPr>
            <w:r w:rsidRPr="000F0912">
              <w:t>- leczo</w:t>
            </w:r>
          </w:p>
        </w:tc>
        <w:tc>
          <w:tcPr>
            <w:tcW w:w="3570" w:type="dxa"/>
            <w:tcBorders>
              <w:top w:val="single" w:sz="4" w:space="0" w:color="000000"/>
              <w:left w:val="single" w:sz="4" w:space="0" w:color="000000"/>
              <w:bottom w:val="single" w:sz="4" w:space="0" w:color="000000"/>
              <w:right w:val="nil"/>
            </w:tcBorders>
            <w:hideMark/>
          </w:tcPr>
          <w:p w14:paraId="7C93D121" w14:textId="77777777" w:rsidR="00125691" w:rsidRPr="000F0912" w:rsidRDefault="00125691">
            <w:pPr>
              <w:pStyle w:val="Tekstkomentarza1"/>
              <w:snapToGrid w:val="0"/>
              <w:spacing w:line="276" w:lineRule="auto"/>
              <w:jc w:val="both"/>
            </w:pPr>
            <w:r w:rsidRPr="000F0912">
              <w:t>dodatek do II dania</w:t>
            </w:r>
          </w:p>
        </w:tc>
        <w:tc>
          <w:tcPr>
            <w:tcW w:w="1130" w:type="dxa"/>
            <w:tcBorders>
              <w:top w:val="single" w:sz="4" w:space="0" w:color="000000"/>
              <w:left w:val="single" w:sz="4" w:space="0" w:color="000000"/>
              <w:bottom w:val="single" w:sz="4" w:space="0" w:color="000000"/>
              <w:right w:val="nil"/>
            </w:tcBorders>
            <w:hideMark/>
          </w:tcPr>
          <w:p w14:paraId="4DCAECE7" w14:textId="77777777" w:rsidR="00125691" w:rsidRPr="000F0912" w:rsidRDefault="00125691">
            <w:pPr>
              <w:pStyle w:val="Tekstkomentarza1"/>
              <w:snapToGrid w:val="0"/>
              <w:spacing w:line="276" w:lineRule="auto"/>
              <w:jc w:val="center"/>
            </w:pPr>
            <w:r w:rsidRPr="000F0912">
              <w:t>150g</w:t>
            </w:r>
          </w:p>
        </w:tc>
        <w:tc>
          <w:tcPr>
            <w:tcW w:w="1220" w:type="dxa"/>
            <w:tcBorders>
              <w:top w:val="single" w:sz="4" w:space="0" w:color="000000"/>
              <w:left w:val="single" w:sz="4" w:space="0" w:color="000000"/>
              <w:bottom w:val="single" w:sz="4" w:space="0" w:color="000000"/>
              <w:right w:val="single" w:sz="4" w:space="0" w:color="000000"/>
            </w:tcBorders>
            <w:hideMark/>
          </w:tcPr>
          <w:p w14:paraId="7CEF34F4" w14:textId="77777777" w:rsidR="00125691" w:rsidRPr="000F0912" w:rsidRDefault="00125691">
            <w:pPr>
              <w:pStyle w:val="Tekstkomentarza1"/>
              <w:snapToGrid w:val="0"/>
              <w:spacing w:line="276" w:lineRule="auto"/>
              <w:jc w:val="center"/>
            </w:pPr>
            <w:r w:rsidRPr="000F0912">
              <w:t>200g</w:t>
            </w:r>
          </w:p>
        </w:tc>
        <w:tc>
          <w:tcPr>
            <w:tcW w:w="1220" w:type="dxa"/>
            <w:tcBorders>
              <w:top w:val="single" w:sz="4" w:space="0" w:color="000000"/>
              <w:left w:val="single" w:sz="4" w:space="0" w:color="000000"/>
              <w:bottom w:val="single" w:sz="4" w:space="0" w:color="000000"/>
              <w:right w:val="single" w:sz="4" w:space="0" w:color="000000"/>
            </w:tcBorders>
            <w:hideMark/>
          </w:tcPr>
          <w:p w14:paraId="7FCF6913" w14:textId="77777777" w:rsidR="00125691" w:rsidRPr="000F0912" w:rsidRDefault="00125691">
            <w:pPr>
              <w:pStyle w:val="Tekstkomentarza1"/>
              <w:snapToGrid w:val="0"/>
              <w:spacing w:line="276" w:lineRule="auto"/>
              <w:jc w:val="center"/>
            </w:pPr>
            <w:r w:rsidRPr="000F0912">
              <w:t>250g</w:t>
            </w:r>
          </w:p>
        </w:tc>
      </w:tr>
      <w:tr w:rsidR="00125691" w:rsidRPr="000F0912" w14:paraId="14F6217E" w14:textId="77777777" w:rsidTr="00125691">
        <w:tc>
          <w:tcPr>
            <w:tcW w:w="3033" w:type="dxa"/>
            <w:tcBorders>
              <w:top w:val="single" w:sz="4" w:space="0" w:color="000000"/>
              <w:left w:val="single" w:sz="4" w:space="0" w:color="000000"/>
              <w:bottom w:val="single" w:sz="4" w:space="0" w:color="000000"/>
              <w:right w:val="nil"/>
            </w:tcBorders>
            <w:hideMark/>
          </w:tcPr>
          <w:p w14:paraId="1CF99174" w14:textId="77777777" w:rsidR="00125691" w:rsidRPr="000F0912" w:rsidRDefault="00125691">
            <w:pPr>
              <w:pStyle w:val="Tekstkomentarza1"/>
              <w:snapToGrid w:val="0"/>
              <w:spacing w:line="276" w:lineRule="auto"/>
              <w:jc w:val="both"/>
            </w:pPr>
            <w:r w:rsidRPr="000F0912">
              <w:t>- risotto</w:t>
            </w:r>
          </w:p>
        </w:tc>
        <w:tc>
          <w:tcPr>
            <w:tcW w:w="3570" w:type="dxa"/>
            <w:tcBorders>
              <w:top w:val="single" w:sz="4" w:space="0" w:color="000000"/>
              <w:left w:val="single" w:sz="4" w:space="0" w:color="000000"/>
              <w:bottom w:val="single" w:sz="4" w:space="0" w:color="000000"/>
              <w:right w:val="nil"/>
            </w:tcBorders>
            <w:hideMark/>
          </w:tcPr>
          <w:p w14:paraId="2D4DC7A3" w14:textId="77777777" w:rsidR="00125691" w:rsidRPr="000F0912" w:rsidRDefault="00125691">
            <w:pPr>
              <w:pStyle w:val="Tekstkomentarza1"/>
              <w:snapToGrid w:val="0"/>
              <w:spacing w:line="276" w:lineRule="auto"/>
              <w:jc w:val="both"/>
            </w:pPr>
            <w:r w:rsidRPr="000F0912">
              <w:t>samodzielne danie</w:t>
            </w:r>
          </w:p>
        </w:tc>
        <w:tc>
          <w:tcPr>
            <w:tcW w:w="1130" w:type="dxa"/>
            <w:tcBorders>
              <w:top w:val="single" w:sz="4" w:space="0" w:color="000000"/>
              <w:left w:val="single" w:sz="4" w:space="0" w:color="000000"/>
              <w:bottom w:val="single" w:sz="4" w:space="0" w:color="000000"/>
              <w:right w:val="nil"/>
            </w:tcBorders>
            <w:hideMark/>
          </w:tcPr>
          <w:p w14:paraId="1BF09068" w14:textId="77777777" w:rsidR="00125691" w:rsidRPr="000F0912" w:rsidRDefault="00125691">
            <w:pPr>
              <w:pStyle w:val="Tekstkomentarza1"/>
              <w:snapToGrid w:val="0"/>
              <w:spacing w:line="276" w:lineRule="auto"/>
              <w:jc w:val="center"/>
            </w:pPr>
            <w:r w:rsidRPr="000F0912">
              <w:t>180g</w:t>
            </w:r>
          </w:p>
        </w:tc>
        <w:tc>
          <w:tcPr>
            <w:tcW w:w="1220" w:type="dxa"/>
            <w:tcBorders>
              <w:top w:val="single" w:sz="4" w:space="0" w:color="000000"/>
              <w:left w:val="single" w:sz="4" w:space="0" w:color="000000"/>
              <w:bottom w:val="single" w:sz="4" w:space="0" w:color="000000"/>
              <w:right w:val="single" w:sz="4" w:space="0" w:color="000000"/>
            </w:tcBorders>
            <w:hideMark/>
          </w:tcPr>
          <w:p w14:paraId="76E0B79A" w14:textId="77777777" w:rsidR="00125691" w:rsidRPr="000F0912" w:rsidRDefault="00125691">
            <w:pPr>
              <w:pStyle w:val="Tekstkomentarza1"/>
              <w:snapToGrid w:val="0"/>
              <w:spacing w:line="276" w:lineRule="auto"/>
              <w:jc w:val="center"/>
            </w:pPr>
            <w:r w:rsidRPr="000F0912">
              <w:t>250g</w:t>
            </w:r>
          </w:p>
        </w:tc>
        <w:tc>
          <w:tcPr>
            <w:tcW w:w="1220" w:type="dxa"/>
            <w:tcBorders>
              <w:top w:val="single" w:sz="4" w:space="0" w:color="000000"/>
              <w:left w:val="single" w:sz="4" w:space="0" w:color="000000"/>
              <w:bottom w:val="single" w:sz="4" w:space="0" w:color="000000"/>
              <w:right w:val="single" w:sz="4" w:space="0" w:color="000000"/>
            </w:tcBorders>
            <w:hideMark/>
          </w:tcPr>
          <w:p w14:paraId="25F07646" w14:textId="77777777" w:rsidR="00125691" w:rsidRPr="000F0912" w:rsidRDefault="00125691">
            <w:pPr>
              <w:pStyle w:val="Tekstkomentarza1"/>
              <w:snapToGrid w:val="0"/>
              <w:spacing w:line="276" w:lineRule="auto"/>
              <w:jc w:val="center"/>
            </w:pPr>
            <w:r w:rsidRPr="000F0912">
              <w:t>300g</w:t>
            </w:r>
          </w:p>
        </w:tc>
      </w:tr>
      <w:tr w:rsidR="00125691" w:rsidRPr="000F0912" w14:paraId="7E992334" w14:textId="77777777" w:rsidTr="00125691">
        <w:tc>
          <w:tcPr>
            <w:tcW w:w="3033" w:type="dxa"/>
            <w:tcBorders>
              <w:top w:val="single" w:sz="4" w:space="0" w:color="000000"/>
              <w:left w:val="single" w:sz="4" w:space="0" w:color="000000"/>
              <w:bottom w:val="single" w:sz="4" w:space="0" w:color="000000"/>
              <w:right w:val="nil"/>
            </w:tcBorders>
            <w:hideMark/>
          </w:tcPr>
          <w:p w14:paraId="416F8BE1" w14:textId="77777777" w:rsidR="00125691" w:rsidRPr="000F0912" w:rsidRDefault="00125691">
            <w:pPr>
              <w:pStyle w:val="Tekstkomentarza1"/>
              <w:snapToGrid w:val="0"/>
              <w:spacing w:line="276" w:lineRule="auto"/>
              <w:jc w:val="both"/>
            </w:pPr>
            <w:r w:rsidRPr="000F0912">
              <w:t>- gołąbki</w:t>
            </w:r>
          </w:p>
        </w:tc>
        <w:tc>
          <w:tcPr>
            <w:tcW w:w="3570" w:type="dxa"/>
            <w:tcBorders>
              <w:top w:val="single" w:sz="4" w:space="0" w:color="000000"/>
              <w:left w:val="single" w:sz="4" w:space="0" w:color="000000"/>
              <w:bottom w:val="single" w:sz="4" w:space="0" w:color="000000"/>
              <w:right w:val="nil"/>
            </w:tcBorders>
            <w:hideMark/>
          </w:tcPr>
          <w:p w14:paraId="6F561DE9" w14:textId="77777777" w:rsidR="00125691" w:rsidRPr="000F0912" w:rsidRDefault="00125691">
            <w:pPr>
              <w:pStyle w:val="Tekstkomentarza1"/>
              <w:snapToGrid w:val="0"/>
              <w:spacing w:line="276" w:lineRule="auto"/>
              <w:jc w:val="both"/>
            </w:pPr>
            <w:r w:rsidRPr="000F0912">
              <w:t>dodatek do II dania</w:t>
            </w:r>
          </w:p>
        </w:tc>
        <w:tc>
          <w:tcPr>
            <w:tcW w:w="1130" w:type="dxa"/>
            <w:tcBorders>
              <w:top w:val="single" w:sz="4" w:space="0" w:color="000000"/>
              <w:left w:val="single" w:sz="4" w:space="0" w:color="000000"/>
              <w:bottom w:val="single" w:sz="4" w:space="0" w:color="000000"/>
              <w:right w:val="nil"/>
            </w:tcBorders>
            <w:hideMark/>
          </w:tcPr>
          <w:p w14:paraId="55C6786B" w14:textId="77777777" w:rsidR="00125691" w:rsidRPr="000F0912" w:rsidRDefault="00125691">
            <w:pPr>
              <w:pStyle w:val="Tekstkomentarza1"/>
              <w:snapToGrid w:val="0"/>
              <w:spacing w:line="276" w:lineRule="auto"/>
              <w:jc w:val="center"/>
            </w:pPr>
            <w:r w:rsidRPr="000F0912">
              <w:t>1szt</w:t>
            </w:r>
          </w:p>
        </w:tc>
        <w:tc>
          <w:tcPr>
            <w:tcW w:w="1220" w:type="dxa"/>
            <w:tcBorders>
              <w:top w:val="single" w:sz="4" w:space="0" w:color="000000"/>
              <w:left w:val="single" w:sz="4" w:space="0" w:color="000000"/>
              <w:bottom w:val="single" w:sz="4" w:space="0" w:color="000000"/>
              <w:right w:val="single" w:sz="4" w:space="0" w:color="000000"/>
            </w:tcBorders>
            <w:hideMark/>
          </w:tcPr>
          <w:p w14:paraId="3A06759E" w14:textId="77777777" w:rsidR="00125691" w:rsidRPr="000F0912" w:rsidRDefault="00125691">
            <w:pPr>
              <w:pStyle w:val="Tekstkomentarza1"/>
              <w:snapToGrid w:val="0"/>
              <w:spacing w:line="276" w:lineRule="auto"/>
              <w:jc w:val="center"/>
            </w:pPr>
            <w:r w:rsidRPr="000F0912">
              <w:t>1szt</w:t>
            </w:r>
          </w:p>
        </w:tc>
        <w:tc>
          <w:tcPr>
            <w:tcW w:w="1220" w:type="dxa"/>
            <w:tcBorders>
              <w:top w:val="single" w:sz="4" w:space="0" w:color="000000"/>
              <w:left w:val="single" w:sz="4" w:space="0" w:color="000000"/>
              <w:bottom w:val="single" w:sz="4" w:space="0" w:color="000000"/>
              <w:right w:val="single" w:sz="4" w:space="0" w:color="000000"/>
            </w:tcBorders>
            <w:hideMark/>
          </w:tcPr>
          <w:p w14:paraId="24DAF296" w14:textId="77777777" w:rsidR="00125691" w:rsidRPr="000F0912" w:rsidRDefault="00125691">
            <w:pPr>
              <w:pStyle w:val="Tekstkomentarza1"/>
              <w:snapToGrid w:val="0"/>
              <w:spacing w:line="276" w:lineRule="auto"/>
              <w:jc w:val="center"/>
            </w:pPr>
            <w:r w:rsidRPr="000F0912">
              <w:t>2szt</w:t>
            </w:r>
          </w:p>
        </w:tc>
      </w:tr>
      <w:tr w:rsidR="00125691" w:rsidRPr="000F0912" w14:paraId="1E4076A3" w14:textId="77777777" w:rsidTr="00125691">
        <w:tc>
          <w:tcPr>
            <w:tcW w:w="3033" w:type="dxa"/>
            <w:tcBorders>
              <w:top w:val="single" w:sz="4" w:space="0" w:color="000000"/>
              <w:left w:val="single" w:sz="4" w:space="0" w:color="000000"/>
              <w:bottom w:val="single" w:sz="4" w:space="0" w:color="000000"/>
              <w:right w:val="nil"/>
            </w:tcBorders>
            <w:hideMark/>
          </w:tcPr>
          <w:p w14:paraId="53E8835E" w14:textId="77777777" w:rsidR="00125691" w:rsidRPr="000F0912" w:rsidRDefault="00125691">
            <w:pPr>
              <w:pStyle w:val="Tekstkomentarza1"/>
              <w:snapToGrid w:val="0"/>
              <w:spacing w:line="276" w:lineRule="auto"/>
              <w:jc w:val="both"/>
              <w:rPr>
                <w:b/>
                <w:bCs/>
              </w:rPr>
            </w:pPr>
            <w:r w:rsidRPr="000F0912">
              <w:rPr>
                <w:b/>
                <w:bCs/>
              </w:rPr>
              <w:t>7. Tłuszcze:</w:t>
            </w:r>
          </w:p>
        </w:tc>
        <w:tc>
          <w:tcPr>
            <w:tcW w:w="3570" w:type="dxa"/>
            <w:tcBorders>
              <w:top w:val="single" w:sz="4" w:space="0" w:color="000000"/>
              <w:left w:val="single" w:sz="4" w:space="0" w:color="000000"/>
              <w:bottom w:val="single" w:sz="4" w:space="0" w:color="000000"/>
              <w:right w:val="nil"/>
            </w:tcBorders>
          </w:tcPr>
          <w:p w14:paraId="1A048232" w14:textId="77777777" w:rsidR="00125691" w:rsidRPr="000F0912" w:rsidRDefault="00125691">
            <w:pPr>
              <w:pStyle w:val="Tekstkomentarza1"/>
              <w:snapToGrid w:val="0"/>
              <w:spacing w:line="276" w:lineRule="auto"/>
              <w:jc w:val="both"/>
            </w:pPr>
          </w:p>
        </w:tc>
        <w:tc>
          <w:tcPr>
            <w:tcW w:w="1130" w:type="dxa"/>
            <w:tcBorders>
              <w:top w:val="single" w:sz="4" w:space="0" w:color="000000"/>
              <w:left w:val="single" w:sz="4" w:space="0" w:color="000000"/>
              <w:bottom w:val="single" w:sz="4" w:space="0" w:color="000000"/>
              <w:right w:val="nil"/>
            </w:tcBorders>
          </w:tcPr>
          <w:p w14:paraId="3A0371DC" w14:textId="77777777" w:rsidR="00125691" w:rsidRPr="000F0912" w:rsidRDefault="00125691">
            <w:pPr>
              <w:pStyle w:val="Tekstkomentarza1"/>
              <w:snapToGrid w:val="0"/>
              <w:spacing w:line="276" w:lineRule="auto"/>
              <w:jc w:val="center"/>
            </w:pPr>
          </w:p>
        </w:tc>
        <w:tc>
          <w:tcPr>
            <w:tcW w:w="1220" w:type="dxa"/>
            <w:tcBorders>
              <w:top w:val="single" w:sz="4" w:space="0" w:color="000000"/>
              <w:left w:val="single" w:sz="4" w:space="0" w:color="000000"/>
              <w:bottom w:val="single" w:sz="4" w:space="0" w:color="000000"/>
              <w:right w:val="single" w:sz="4" w:space="0" w:color="000000"/>
            </w:tcBorders>
          </w:tcPr>
          <w:p w14:paraId="3133D984" w14:textId="77777777" w:rsidR="00125691" w:rsidRPr="000F0912" w:rsidRDefault="00125691">
            <w:pPr>
              <w:pStyle w:val="Tekstkomentarza1"/>
              <w:snapToGrid w:val="0"/>
              <w:spacing w:line="276" w:lineRule="auto"/>
              <w:jc w:val="center"/>
            </w:pPr>
          </w:p>
        </w:tc>
        <w:tc>
          <w:tcPr>
            <w:tcW w:w="1220" w:type="dxa"/>
            <w:tcBorders>
              <w:top w:val="single" w:sz="4" w:space="0" w:color="000000"/>
              <w:left w:val="single" w:sz="4" w:space="0" w:color="000000"/>
              <w:bottom w:val="single" w:sz="4" w:space="0" w:color="000000"/>
              <w:right w:val="single" w:sz="4" w:space="0" w:color="000000"/>
            </w:tcBorders>
          </w:tcPr>
          <w:p w14:paraId="2D2C7991" w14:textId="77777777" w:rsidR="00125691" w:rsidRPr="000F0912" w:rsidRDefault="00125691">
            <w:pPr>
              <w:pStyle w:val="Tekstkomentarza1"/>
              <w:snapToGrid w:val="0"/>
              <w:spacing w:line="276" w:lineRule="auto"/>
              <w:jc w:val="center"/>
            </w:pPr>
          </w:p>
        </w:tc>
      </w:tr>
      <w:tr w:rsidR="00125691" w:rsidRPr="000F0912" w14:paraId="09028F37" w14:textId="77777777" w:rsidTr="00125691">
        <w:tc>
          <w:tcPr>
            <w:tcW w:w="3033" w:type="dxa"/>
            <w:tcBorders>
              <w:top w:val="single" w:sz="4" w:space="0" w:color="000000"/>
              <w:left w:val="single" w:sz="4" w:space="0" w:color="000000"/>
              <w:bottom w:val="single" w:sz="4" w:space="0" w:color="000000"/>
              <w:right w:val="nil"/>
            </w:tcBorders>
            <w:hideMark/>
          </w:tcPr>
          <w:p w14:paraId="2A13FF37" w14:textId="77777777" w:rsidR="00125691" w:rsidRPr="000F0912" w:rsidRDefault="00125691">
            <w:pPr>
              <w:pStyle w:val="Tekstkomentarza1"/>
              <w:snapToGrid w:val="0"/>
              <w:spacing w:line="276" w:lineRule="auto"/>
              <w:jc w:val="both"/>
            </w:pPr>
            <w:r w:rsidRPr="000F0912">
              <w:t>- masło</w:t>
            </w:r>
          </w:p>
        </w:tc>
        <w:tc>
          <w:tcPr>
            <w:tcW w:w="3570" w:type="dxa"/>
            <w:tcBorders>
              <w:top w:val="single" w:sz="4" w:space="0" w:color="000000"/>
              <w:left w:val="single" w:sz="4" w:space="0" w:color="000000"/>
              <w:bottom w:val="single" w:sz="4" w:space="0" w:color="000000"/>
              <w:right w:val="nil"/>
            </w:tcBorders>
            <w:hideMark/>
          </w:tcPr>
          <w:p w14:paraId="5C32BD11" w14:textId="77777777" w:rsidR="00125691" w:rsidRPr="000F0912" w:rsidRDefault="00125691">
            <w:pPr>
              <w:pStyle w:val="Tekstkomentarza1"/>
              <w:snapToGrid w:val="0"/>
              <w:spacing w:line="276" w:lineRule="auto"/>
              <w:jc w:val="both"/>
            </w:pPr>
            <w:r w:rsidRPr="000F0912">
              <w:t>dodatek do pieczywa</w:t>
            </w:r>
          </w:p>
        </w:tc>
        <w:tc>
          <w:tcPr>
            <w:tcW w:w="1130" w:type="dxa"/>
            <w:tcBorders>
              <w:top w:val="single" w:sz="4" w:space="0" w:color="000000"/>
              <w:left w:val="single" w:sz="4" w:space="0" w:color="000000"/>
              <w:bottom w:val="single" w:sz="4" w:space="0" w:color="000000"/>
              <w:right w:val="nil"/>
            </w:tcBorders>
            <w:hideMark/>
          </w:tcPr>
          <w:p w14:paraId="218C1815" w14:textId="77777777" w:rsidR="00125691" w:rsidRPr="000F0912" w:rsidRDefault="00125691">
            <w:pPr>
              <w:pStyle w:val="Tekstkomentarza1"/>
              <w:snapToGrid w:val="0"/>
              <w:spacing w:line="276" w:lineRule="auto"/>
              <w:jc w:val="center"/>
            </w:pPr>
            <w:r w:rsidRPr="000F0912">
              <w:t>10g</w:t>
            </w:r>
          </w:p>
        </w:tc>
        <w:tc>
          <w:tcPr>
            <w:tcW w:w="1220" w:type="dxa"/>
            <w:tcBorders>
              <w:top w:val="single" w:sz="4" w:space="0" w:color="000000"/>
              <w:left w:val="single" w:sz="4" w:space="0" w:color="000000"/>
              <w:bottom w:val="single" w:sz="4" w:space="0" w:color="000000"/>
              <w:right w:val="single" w:sz="4" w:space="0" w:color="000000"/>
            </w:tcBorders>
            <w:hideMark/>
          </w:tcPr>
          <w:p w14:paraId="1684AE7B" w14:textId="77777777" w:rsidR="00125691" w:rsidRPr="000F0912" w:rsidRDefault="00125691">
            <w:pPr>
              <w:pStyle w:val="Tekstkomentarza1"/>
              <w:snapToGrid w:val="0"/>
              <w:spacing w:line="276" w:lineRule="auto"/>
              <w:jc w:val="center"/>
            </w:pPr>
            <w:r w:rsidRPr="000F0912">
              <w:t>10g</w:t>
            </w:r>
          </w:p>
        </w:tc>
        <w:tc>
          <w:tcPr>
            <w:tcW w:w="1220" w:type="dxa"/>
            <w:tcBorders>
              <w:top w:val="single" w:sz="4" w:space="0" w:color="000000"/>
              <w:left w:val="single" w:sz="4" w:space="0" w:color="000000"/>
              <w:bottom w:val="single" w:sz="4" w:space="0" w:color="000000"/>
              <w:right w:val="single" w:sz="4" w:space="0" w:color="000000"/>
            </w:tcBorders>
            <w:hideMark/>
          </w:tcPr>
          <w:p w14:paraId="7B2657C8" w14:textId="77777777" w:rsidR="00125691" w:rsidRPr="000F0912" w:rsidRDefault="00125691">
            <w:pPr>
              <w:pStyle w:val="Tekstkomentarza1"/>
              <w:snapToGrid w:val="0"/>
              <w:spacing w:line="276" w:lineRule="auto"/>
              <w:jc w:val="center"/>
            </w:pPr>
            <w:r w:rsidRPr="000F0912">
              <w:t>15g</w:t>
            </w:r>
          </w:p>
        </w:tc>
      </w:tr>
      <w:tr w:rsidR="00125691" w:rsidRPr="000F0912" w14:paraId="72B90AD8" w14:textId="77777777" w:rsidTr="00125691">
        <w:tc>
          <w:tcPr>
            <w:tcW w:w="3033" w:type="dxa"/>
            <w:tcBorders>
              <w:top w:val="single" w:sz="4" w:space="0" w:color="000000"/>
              <w:left w:val="single" w:sz="4" w:space="0" w:color="000000"/>
              <w:bottom w:val="single" w:sz="4" w:space="0" w:color="000000"/>
              <w:right w:val="nil"/>
            </w:tcBorders>
            <w:hideMark/>
          </w:tcPr>
          <w:p w14:paraId="423CF8B0" w14:textId="77777777" w:rsidR="00125691" w:rsidRPr="000F0912" w:rsidRDefault="00125691">
            <w:pPr>
              <w:pStyle w:val="Tekstkomentarza1"/>
              <w:snapToGrid w:val="0"/>
              <w:spacing w:line="276" w:lineRule="auto"/>
              <w:jc w:val="both"/>
              <w:rPr>
                <w:b/>
                <w:bCs/>
              </w:rPr>
            </w:pPr>
            <w:r w:rsidRPr="000F0912">
              <w:rPr>
                <w:b/>
                <w:bCs/>
              </w:rPr>
              <w:t>8. Cukier, słodycze, dżem, miód</w:t>
            </w:r>
          </w:p>
        </w:tc>
        <w:tc>
          <w:tcPr>
            <w:tcW w:w="3570" w:type="dxa"/>
            <w:tcBorders>
              <w:top w:val="single" w:sz="4" w:space="0" w:color="000000"/>
              <w:left w:val="single" w:sz="4" w:space="0" w:color="000000"/>
              <w:bottom w:val="single" w:sz="4" w:space="0" w:color="000000"/>
              <w:right w:val="nil"/>
            </w:tcBorders>
          </w:tcPr>
          <w:p w14:paraId="381D4B42" w14:textId="77777777" w:rsidR="00125691" w:rsidRPr="000F0912" w:rsidRDefault="00125691">
            <w:pPr>
              <w:pStyle w:val="Tekstkomentarza1"/>
              <w:snapToGrid w:val="0"/>
              <w:spacing w:line="276" w:lineRule="auto"/>
              <w:jc w:val="both"/>
            </w:pPr>
          </w:p>
        </w:tc>
        <w:tc>
          <w:tcPr>
            <w:tcW w:w="2350" w:type="dxa"/>
            <w:gridSpan w:val="2"/>
            <w:tcBorders>
              <w:top w:val="single" w:sz="4" w:space="0" w:color="000000"/>
              <w:left w:val="single" w:sz="4" w:space="0" w:color="000000"/>
              <w:bottom w:val="single" w:sz="4" w:space="0" w:color="000000"/>
              <w:right w:val="single" w:sz="4" w:space="0" w:color="000000"/>
            </w:tcBorders>
          </w:tcPr>
          <w:p w14:paraId="56DCFC37" w14:textId="77777777" w:rsidR="00125691" w:rsidRPr="000F0912" w:rsidRDefault="00125691">
            <w:pPr>
              <w:pStyle w:val="Tekstkomentarza1"/>
              <w:snapToGrid w:val="0"/>
              <w:spacing w:line="276" w:lineRule="auto"/>
              <w:jc w:val="center"/>
            </w:pPr>
          </w:p>
        </w:tc>
        <w:tc>
          <w:tcPr>
            <w:tcW w:w="1220" w:type="dxa"/>
            <w:tcBorders>
              <w:top w:val="single" w:sz="4" w:space="0" w:color="000000"/>
              <w:left w:val="single" w:sz="4" w:space="0" w:color="000000"/>
              <w:bottom w:val="single" w:sz="4" w:space="0" w:color="000000"/>
              <w:right w:val="single" w:sz="4" w:space="0" w:color="000000"/>
            </w:tcBorders>
          </w:tcPr>
          <w:p w14:paraId="76C4B0A1" w14:textId="77777777" w:rsidR="00125691" w:rsidRPr="000F0912" w:rsidRDefault="00125691">
            <w:pPr>
              <w:pStyle w:val="Tekstkomentarza1"/>
              <w:snapToGrid w:val="0"/>
              <w:spacing w:line="276" w:lineRule="auto"/>
              <w:jc w:val="center"/>
            </w:pPr>
          </w:p>
        </w:tc>
      </w:tr>
      <w:tr w:rsidR="00125691" w:rsidRPr="000F0912" w14:paraId="441F07C2" w14:textId="77777777" w:rsidTr="00125691">
        <w:tc>
          <w:tcPr>
            <w:tcW w:w="3033" w:type="dxa"/>
            <w:tcBorders>
              <w:top w:val="single" w:sz="4" w:space="0" w:color="000000"/>
              <w:left w:val="single" w:sz="4" w:space="0" w:color="000000"/>
              <w:bottom w:val="single" w:sz="4" w:space="0" w:color="000000"/>
              <w:right w:val="nil"/>
            </w:tcBorders>
            <w:hideMark/>
          </w:tcPr>
          <w:p w14:paraId="3FE1F223" w14:textId="77777777" w:rsidR="00125691" w:rsidRPr="000F0912" w:rsidRDefault="00125691">
            <w:pPr>
              <w:pStyle w:val="Tekstkomentarza1"/>
              <w:snapToGrid w:val="0"/>
              <w:spacing w:line="276" w:lineRule="auto"/>
              <w:jc w:val="both"/>
            </w:pPr>
            <w:r w:rsidRPr="000F0912">
              <w:t>- miód, dżem, marmolada</w:t>
            </w:r>
          </w:p>
        </w:tc>
        <w:tc>
          <w:tcPr>
            <w:tcW w:w="3570" w:type="dxa"/>
            <w:tcBorders>
              <w:top w:val="single" w:sz="4" w:space="0" w:color="000000"/>
              <w:left w:val="single" w:sz="4" w:space="0" w:color="000000"/>
              <w:bottom w:val="single" w:sz="4" w:space="0" w:color="000000"/>
              <w:right w:val="nil"/>
            </w:tcBorders>
            <w:hideMark/>
          </w:tcPr>
          <w:p w14:paraId="5A12F152" w14:textId="77777777" w:rsidR="00125691" w:rsidRPr="000F0912" w:rsidRDefault="00125691">
            <w:pPr>
              <w:pStyle w:val="Tekstkomentarza1"/>
              <w:snapToGrid w:val="0"/>
              <w:spacing w:line="276" w:lineRule="auto"/>
              <w:jc w:val="both"/>
            </w:pPr>
            <w:r w:rsidRPr="000F0912">
              <w:t>dodatek do twarogu, wędliny</w:t>
            </w:r>
          </w:p>
        </w:tc>
        <w:tc>
          <w:tcPr>
            <w:tcW w:w="1130" w:type="dxa"/>
            <w:tcBorders>
              <w:top w:val="single" w:sz="4" w:space="0" w:color="000000"/>
              <w:left w:val="single" w:sz="4" w:space="0" w:color="000000"/>
              <w:bottom w:val="single" w:sz="4" w:space="0" w:color="000000"/>
              <w:right w:val="nil"/>
            </w:tcBorders>
            <w:hideMark/>
          </w:tcPr>
          <w:p w14:paraId="23C0B101" w14:textId="77777777" w:rsidR="00125691" w:rsidRPr="000F0912" w:rsidRDefault="00125691">
            <w:pPr>
              <w:pStyle w:val="Tekstkomentarza1"/>
              <w:snapToGrid w:val="0"/>
              <w:spacing w:line="276" w:lineRule="auto"/>
              <w:jc w:val="center"/>
            </w:pPr>
            <w:r w:rsidRPr="000F0912">
              <w:t>50g</w:t>
            </w:r>
          </w:p>
        </w:tc>
        <w:tc>
          <w:tcPr>
            <w:tcW w:w="1220" w:type="dxa"/>
            <w:tcBorders>
              <w:top w:val="single" w:sz="4" w:space="0" w:color="000000"/>
              <w:left w:val="single" w:sz="4" w:space="0" w:color="000000"/>
              <w:bottom w:val="single" w:sz="4" w:space="0" w:color="000000"/>
              <w:right w:val="single" w:sz="4" w:space="0" w:color="000000"/>
            </w:tcBorders>
            <w:hideMark/>
          </w:tcPr>
          <w:p w14:paraId="32534184" w14:textId="77777777" w:rsidR="00125691" w:rsidRPr="000F0912" w:rsidRDefault="00125691">
            <w:pPr>
              <w:pStyle w:val="Tekstkomentarza1"/>
              <w:snapToGrid w:val="0"/>
              <w:spacing w:line="276" w:lineRule="auto"/>
              <w:jc w:val="center"/>
            </w:pPr>
            <w:r w:rsidRPr="000F0912">
              <w:t>60g</w:t>
            </w:r>
          </w:p>
        </w:tc>
        <w:tc>
          <w:tcPr>
            <w:tcW w:w="1220" w:type="dxa"/>
            <w:tcBorders>
              <w:top w:val="single" w:sz="4" w:space="0" w:color="000000"/>
              <w:left w:val="single" w:sz="4" w:space="0" w:color="000000"/>
              <w:bottom w:val="single" w:sz="4" w:space="0" w:color="000000"/>
              <w:right w:val="single" w:sz="4" w:space="0" w:color="000000"/>
            </w:tcBorders>
            <w:hideMark/>
          </w:tcPr>
          <w:p w14:paraId="3F0529BD" w14:textId="77777777" w:rsidR="00125691" w:rsidRPr="000F0912" w:rsidRDefault="00125691">
            <w:pPr>
              <w:pStyle w:val="Tekstkomentarza1"/>
              <w:snapToGrid w:val="0"/>
              <w:spacing w:line="276" w:lineRule="auto"/>
              <w:jc w:val="center"/>
            </w:pPr>
            <w:r w:rsidRPr="000F0912">
              <w:t>80g</w:t>
            </w:r>
          </w:p>
        </w:tc>
      </w:tr>
      <w:tr w:rsidR="00125691" w:rsidRPr="000F0912" w14:paraId="2B5679DF" w14:textId="77777777" w:rsidTr="00125691">
        <w:tc>
          <w:tcPr>
            <w:tcW w:w="3033" w:type="dxa"/>
            <w:tcBorders>
              <w:top w:val="single" w:sz="4" w:space="0" w:color="000000"/>
              <w:left w:val="single" w:sz="4" w:space="0" w:color="000000"/>
              <w:bottom w:val="single" w:sz="4" w:space="0" w:color="000000"/>
              <w:right w:val="nil"/>
            </w:tcBorders>
            <w:hideMark/>
          </w:tcPr>
          <w:p w14:paraId="75797DFB" w14:textId="77777777" w:rsidR="00125691" w:rsidRPr="000F0912" w:rsidRDefault="00125691">
            <w:pPr>
              <w:pStyle w:val="Tekstkomentarza1"/>
              <w:snapToGrid w:val="0"/>
              <w:spacing w:line="276" w:lineRule="auto"/>
            </w:pPr>
            <w:r w:rsidRPr="000F0912">
              <w:t xml:space="preserve">- pączek, drożdżówka, wafelek, batonik </w:t>
            </w:r>
            <w:proofErr w:type="spellStart"/>
            <w:r w:rsidRPr="000F0912">
              <w:t>musli</w:t>
            </w:r>
            <w:proofErr w:type="spellEnd"/>
            <w:r w:rsidRPr="000F0912">
              <w:t xml:space="preserve">, rogal maślany </w:t>
            </w:r>
          </w:p>
        </w:tc>
        <w:tc>
          <w:tcPr>
            <w:tcW w:w="3570" w:type="dxa"/>
            <w:tcBorders>
              <w:top w:val="single" w:sz="4" w:space="0" w:color="000000"/>
              <w:left w:val="single" w:sz="4" w:space="0" w:color="000000"/>
              <w:bottom w:val="single" w:sz="4" w:space="0" w:color="000000"/>
              <w:right w:val="nil"/>
            </w:tcBorders>
            <w:hideMark/>
          </w:tcPr>
          <w:p w14:paraId="50E30496" w14:textId="77777777" w:rsidR="00125691" w:rsidRPr="000F0912" w:rsidRDefault="00125691">
            <w:pPr>
              <w:pStyle w:val="Tekstkomentarza1"/>
              <w:snapToGrid w:val="0"/>
              <w:spacing w:line="276" w:lineRule="auto"/>
              <w:jc w:val="both"/>
            </w:pPr>
            <w:r w:rsidRPr="000F0912">
              <w:t>jako deser</w:t>
            </w:r>
          </w:p>
        </w:tc>
        <w:tc>
          <w:tcPr>
            <w:tcW w:w="1130" w:type="dxa"/>
            <w:tcBorders>
              <w:top w:val="single" w:sz="4" w:space="0" w:color="000000"/>
              <w:left w:val="single" w:sz="4" w:space="0" w:color="000000"/>
              <w:bottom w:val="single" w:sz="4" w:space="0" w:color="000000"/>
              <w:right w:val="nil"/>
            </w:tcBorders>
            <w:hideMark/>
          </w:tcPr>
          <w:p w14:paraId="3033D8D1" w14:textId="77777777" w:rsidR="00125691" w:rsidRPr="000F0912" w:rsidRDefault="00125691">
            <w:pPr>
              <w:pStyle w:val="Tekstkomentarza1"/>
              <w:snapToGrid w:val="0"/>
              <w:spacing w:line="276" w:lineRule="auto"/>
              <w:jc w:val="center"/>
            </w:pPr>
            <w:r w:rsidRPr="000F0912">
              <w:t>1szt</w:t>
            </w:r>
          </w:p>
        </w:tc>
        <w:tc>
          <w:tcPr>
            <w:tcW w:w="1220" w:type="dxa"/>
            <w:tcBorders>
              <w:top w:val="single" w:sz="4" w:space="0" w:color="000000"/>
              <w:left w:val="single" w:sz="4" w:space="0" w:color="000000"/>
              <w:bottom w:val="single" w:sz="4" w:space="0" w:color="000000"/>
              <w:right w:val="single" w:sz="4" w:space="0" w:color="000000"/>
            </w:tcBorders>
            <w:hideMark/>
          </w:tcPr>
          <w:p w14:paraId="50119A19" w14:textId="77777777" w:rsidR="00125691" w:rsidRPr="000F0912" w:rsidRDefault="00125691">
            <w:pPr>
              <w:pStyle w:val="Tekstkomentarza1"/>
              <w:snapToGrid w:val="0"/>
              <w:spacing w:line="276" w:lineRule="auto"/>
              <w:jc w:val="center"/>
            </w:pPr>
            <w:r w:rsidRPr="000F0912">
              <w:t>1szt</w:t>
            </w:r>
          </w:p>
        </w:tc>
        <w:tc>
          <w:tcPr>
            <w:tcW w:w="1220" w:type="dxa"/>
            <w:tcBorders>
              <w:top w:val="single" w:sz="4" w:space="0" w:color="000000"/>
              <w:left w:val="single" w:sz="4" w:space="0" w:color="000000"/>
              <w:bottom w:val="single" w:sz="4" w:space="0" w:color="000000"/>
              <w:right w:val="single" w:sz="4" w:space="0" w:color="000000"/>
            </w:tcBorders>
            <w:hideMark/>
          </w:tcPr>
          <w:p w14:paraId="4E51988F" w14:textId="77777777" w:rsidR="00125691" w:rsidRPr="000F0912" w:rsidRDefault="00125691">
            <w:pPr>
              <w:pStyle w:val="Tekstkomentarza1"/>
              <w:snapToGrid w:val="0"/>
              <w:spacing w:line="276" w:lineRule="auto"/>
              <w:jc w:val="center"/>
            </w:pPr>
            <w:r w:rsidRPr="000F0912">
              <w:t>1szt</w:t>
            </w:r>
          </w:p>
        </w:tc>
      </w:tr>
      <w:tr w:rsidR="00125691" w:rsidRPr="000F0912" w14:paraId="7DEAC0A8" w14:textId="77777777" w:rsidTr="00125691">
        <w:tc>
          <w:tcPr>
            <w:tcW w:w="3033" w:type="dxa"/>
            <w:tcBorders>
              <w:top w:val="single" w:sz="4" w:space="0" w:color="000000"/>
              <w:left w:val="single" w:sz="4" w:space="0" w:color="000000"/>
              <w:bottom w:val="single" w:sz="4" w:space="0" w:color="000000"/>
              <w:right w:val="nil"/>
            </w:tcBorders>
            <w:hideMark/>
          </w:tcPr>
          <w:p w14:paraId="2F8E2446" w14:textId="77777777" w:rsidR="00125691" w:rsidRPr="000F0912" w:rsidRDefault="00125691">
            <w:pPr>
              <w:pStyle w:val="Tekstkomentarza1"/>
              <w:snapToGrid w:val="0"/>
              <w:spacing w:line="276" w:lineRule="auto"/>
              <w:jc w:val="both"/>
            </w:pPr>
            <w:r w:rsidRPr="000F0912">
              <w:t>- ciasto drożdżowe, racuchy</w:t>
            </w:r>
          </w:p>
        </w:tc>
        <w:tc>
          <w:tcPr>
            <w:tcW w:w="3570" w:type="dxa"/>
            <w:tcBorders>
              <w:top w:val="single" w:sz="4" w:space="0" w:color="000000"/>
              <w:left w:val="single" w:sz="4" w:space="0" w:color="000000"/>
              <w:bottom w:val="single" w:sz="4" w:space="0" w:color="000000"/>
              <w:right w:val="nil"/>
            </w:tcBorders>
            <w:hideMark/>
          </w:tcPr>
          <w:p w14:paraId="7B12571C" w14:textId="77777777" w:rsidR="00125691" w:rsidRPr="000F0912" w:rsidRDefault="00125691">
            <w:pPr>
              <w:pStyle w:val="Tekstkomentarza1"/>
              <w:snapToGrid w:val="0"/>
              <w:spacing w:line="276" w:lineRule="auto"/>
              <w:jc w:val="both"/>
            </w:pPr>
            <w:r w:rsidRPr="000F0912">
              <w:t>jako deser</w:t>
            </w:r>
          </w:p>
        </w:tc>
        <w:tc>
          <w:tcPr>
            <w:tcW w:w="1130" w:type="dxa"/>
            <w:tcBorders>
              <w:top w:val="single" w:sz="4" w:space="0" w:color="000000"/>
              <w:left w:val="single" w:sz="4" w:space="0" w:color="000000"/>
              <w:bottom w:val="single" w:sz="4" w:space="0" w:color="000000"/>
              <w:right w:val="nil"/>
            </w:tcBorders>
            <w:hideMark/>
          </w:tcPr>
          <w:p w14:paraId="09A4CA88" w14:textId="77777777" w:rsidR="00125691" w:rsidRPr="000F0912" w:rsidRDefault="00125691">
            <w:pPr>
              <w:pStyle w:val="Tekstkomentarza1"/>
              <w:snapToGrid w:val="0"/>
              <w:spacing w:line="276" w:lineRule="auto"/>
              <w:jc w:val="center"/>
            </w:pPr>
            <w:r w:rsidRPr="000F0912">
              <w:t>150g</w:t>
            </w:r>
          </w:p>
        </w:tc>
        <w:tc>
          <w:tcPr>
            <w:tcW w:w="1220" w:type="dxa"/>
            <w:tcBorders>
              <w:top w:val="single" w:sz="4" w:space="0" w:color="000000"/>
              <w:left w:val="single" w:sz="4" w:space="0" w:color="000000"/>
              <w:bottom w:val="single" w:sz="4" w:space="0" w:color="000000"/>
              <w:right w:val="single" w:sz="4" w:space="0" w:color="000000"/>
            </w:tcBorders>
            <w:hideMark/>
          </w:tcPr>
          <w:p w14:paraId="11FA728A" w14:textId="77777777" w:rsidR="00125691" w:rsidRPr="000F0912" w:rsidRDefault="00125691">
            <w:pPr>
              <w:pStyle w:val="Tekstkomentarza1"/>
              <w:snapToGrid w:val="0"/>
              <w:spacing w:line="276" w:lineRule="auto"/>
              <w:jc w:val="center"/>
            </w:pPr>
            <w:r w:rsidRPr="000F0912">
              <w:t>200g</w:t>
            </w:r>
          </w:p>
        </w:tc>
        <w:tc>
          <w:tcPr>
            <w:tcW w:w="1220" w:type="dxa"/>
            <w:tcBorders>
              <w:top w:val="single" w:sz="4" w:space="0" w:color="000000"/>
              <w:left w:val="single" w:sz="4" w:space="0" w:color="000000"/>
              <w:bottom w:val="single" w:sz="4" w:space="0" w:color="000000"/>
              <w:right w:val="single" w:sz="4" w:space="0" w:color="000000"/>
            </w:tcBorders>
            <w:hideMark/>
          </w:tcPr>
          <w:p w14:paraId="5008D546" w14:textId="77777777" w:rsidR="00125691" w:rsidRPr="000F0912" w:rsidRDefault="00125691">
            <w:pPr>
              <w:pStyle w:val="Tekstkomentarza1"/>
              <w:snapToGrid w:val="0"/>
              <w:spacing w:line="276" w:lineRule="auto"/>
              <w:jc w:val="center"/>
            </w:pPr>
            <w:r w:rsidRPr="000F0912">
              <w:t>250g</w:t>
            </w:r>
          </w:p>
        </w:tc>
      </w:tr>
      <w:tr w:rsidR="00125691" w:rsidRPr="000F0912" w14:paraId="4BA5D705" w14:textId="77777777" w:rsidTr="00125691">
        <w:tc>
          <w:tcPr>
            <w:tcW w:w="3033" w:type="dxa"/>
            <w:tcBorders>
              <w:top w:val="single" w:sz="4" w:space="0" w:color="000000"/>
              <w:left w:val="single" w:sz="4" w:space="0" w:color="000000"/>
              <w:bottom w:val="single" w:sz="4" w:space="0" w:color="000000"/>
              <w:right w:val="nil"/>
            </w:tcBorders>
            <w:hideMark/>
          </w:tcPr>
          <w:p w14:paraId="31EDF241" w14:textId="77777777" w:rsidR="00125691" w:rsidRPr="000F0912" w:rsidRDefault="00125691">
            <w:pPr>
              <w:pStyle w:val="Tekstkomentarza1"/>
              <w:snapToGrid w:val="0"/>
              <w:spacing w:line="276" w:lineRule="auto"/>
              <w:jc w:val="both"/>
            </w:pPr>
            <w:r w:rsidRPr="000F0912">
              <w:t>- kisiel, budyń</w:t>
            </w:r>
          </w:p>
        </w:tc>
        <w:tc>
          <w:tcPr>
            <w:tcW w:w="3570" w:type="dxa"/>
            <w:tcBorders>
              <w:top w:val="single" w:sz="4" w:space="0" w:color="000000"/>
              <w:left w:val="single" w:sz="4" w:space="0" w:color="000000"/>
              <w:bottom w:val="single" w:sz="4" w:space="0" w:color="000000"/>
              <w:right w:val="nil"/>
            </w:tcBorders>
            <w:hideMark/>
          </w:tcPr>
          <w:p w14:paraId="10737FF5" w14:textId="77777777" w:rsidR="00125691" w:rsidRPr="000F0912" w:rsidRDefault="00125691">
            <w:pPr>
              <w:pStyle w:val="Tekstkomentarza1"/>
              <w:snapToGrid w:val="0"/>
              <w:spacing w:line="276" w:lineRule="auto"/>
              <w:jc w:val="both"/>
            </w:pPr>
            <w:r w:rsidRPr="000F0912">
              <w:t>jako deser</w:t>
            </w:r>
          </w:p>
        </w:tc>
        <w:tc>
          <w:tcPr>
            <w:tcW w:w="1130" w:type="dxa"/>
            <w:tcBorders>
              <w:top w:val="single" w:sz="4" w:space="0" w:color="000000"/>
              <w:left w:val="single" w:sz="4" w:space="0" w:color="000000"/>
              <w:bottom w:val="single" w:sz="4" w:space="0" w:color="000000"/>
              <w:right w:val="nil"/>
            </w:tcBorders>
            <w:hideMark/>
          </w:tcPr>
          <w:p w14:paraId="3A009366" w14:textId="77777777" w:rsidR="00125691" w:rsidRPr="000F0912" w:rsidRDefault="00125691">
            <w:pPr>
              <w:pStyle w:val="Tekstkomentarza1"/>
              <w:snapToGrid w:val="0"/>
              <w:spacing w:line="276" w:lineRule="auto"/>
              <w:jc w:val="center"/>
            </w:pPr>
            <w:r w:rsidRPr="000F0912">
              <w:t>200ml</w:t>
            </w:r>
          </w:p>
        </w:tc>
        <w:tc>
          <w:tcPr>
            <w:tcW w:w="1220" w:type="dxa"/>
            <w:tcBorders>
              <w:top w:val="single" w:sz="4" w:space="0" w:color="000000"/>
              <w:left w:val="single" w:sz="4" w:space="0" w:color="000000"/>
              <w:bottom w:val="single" w:sz="4" w:space="0" w:color="000000"/>
              <w:right w:val="single" w:sz="4" w:space="0" w:color="000000"/>
            </w:tcBorders>
            <w:hideMark/>
          </w:tcPr>
          <w:p w14:paraId="43238F24" w14:textId="77777777" w:rsidR="00125691" w:rsidRPr="000F0912" w:rsidRDefault="00125691">
            <w:pPr>
              <w:pStyle w:val="Tekstkomentarza1"/>
              <w:snapToGrid w:val="0"/>
              <w:spacing w:line="276" w:lineRule="auto"/>
              <w:jc w:val="center"/>
            </w:pPr>
            <w:r w:rsidRPr="000F0912">
              <w:t>200ml</w:t>
            </w:r>
          </w:p>
        </w:tc>
        <w:tc>
          <w:tcPr>
            <w:tcW w:w="1220" w:type="dxa"/>
            <w:tcBorders>
              <w:top w:val="single" w:sz="4" w:space="0" w:color="000000"/>
              <w:left w:val="single" w:sz="4" w:space="0" w:color="000000"/>
              <w:bottom w:val="single" w:sz="4" w:space="0" w:color="000000"/>
              <w:right w:val="single" w:sz="4" w:space="0" w:color="000000"/>
            </w:tcBorders>
            <w:hideMark/>
          </w:tcPr>
          <w:p w14:paraId="46371ECF" w14:textId="77777777" w:rsidR="00125691" w:rsidRPr="000F0912" w:rsidRDefault="00125691">
            <w:pPr>
              <w:pStyle w:val="Tekstkomentarza1"/>
              <w:snapToGrid w:val="0"/>
              <w:spacing w:line="276" w:lineRule="auto"/>
              <w:jc w:val="center"/>
            </w:pPr>
            <w:r w:rsidRPr="000F0912">
              <w:t>250ml</w:t>
            </w:r>
          </w:p>
        </w:tc>
      </w:tr>
      <w:tr w:rsidR="00125691" w:rsidRPr="000F0912" w14:paraId="78C18B4A" w14:textId="77777777" w:rsidTr="00125691">
        <w:tc>
          <w:tcPr>
            <w:tcW w:w="3033" w:type="dxa"/>
            <w:tcBorders>
              <w:top w:val="single" w:sz="4" w:space="0" w:color="000000"/>
              <w:left w:val="single" w:sz="4" w:space="0" w:color="000000"/>
              <w:bottom w:val="single" w:sz="4" w:space="0" w:color="000000"/>
              <w:right w:val="nil"/>
            </w:tcBorders>
            <w:hideMark/>
          </w:tcPr>
          <w:p w14:paraId="3436C344" w14:textId="77777777" w:rsidR="00125691" w:rsidRPr="000F0912" w:rsidRDefault="00125691">
            <w:pPr>
              <w:pStyle w:val="Tekstkomentarza1"/>
              <w:snapToGrid w:val="0"/>
              <w:spacing w:line="276" w:lineRule="auto"/>
              <w:jc w:val="both"/>
            </w:pPr>
            <w:r w:rsidRPr="000F0912">
              <w:t>- galaretka owocowa</w:t>
            </w:r>
          </w:p>
        </w:tc>
        <w:tc>
          <w:tcPr>
            <w:tcW w:w="3570" w:type="dxa"/>
            <w:tcBorders>
              <w:top w:val="single" w:sz="4" w:space="0" w:color="000000"/>
              <w:left w:val="single" w:sz="4" w:space="0" w:color="000000"/>
              <w:bottom w:val="single" w:sz="4" w:space="0" w:color="000000"/>
              <w:right w:val="nil"/>
            </w:tcBorders>
            <w:hideMark/>
          </w:tcPr>
          <w:p w14:paraId="33EDE97C" w14:textId="77777777" w:rsidR="00125691" w:rsidRPr="000F0912" w:rsidRDefault="00125691">
            <w:pPr>
              <w:pStyle w:val="Tekstkomentarza1"/>
              <w:snapToGrid w:val="0"/>
              <w:spacing w:line="276" w:lineRule="auto"/>
              <w:jc w:val="both"/>
            </w:pPr>
            <w:r w:rsidRPr="000F0912">
              <w:t>jako deser</w:t>
            </w:r>
          </w:p>
        </w:tc>
        <w:tc>
          <w:tcPr>
            <w:tcW w:w="1130" w:type="dxa"/>
            <w:tcBorders>
              <w:top w:val="single" w:sz="4" w:space="0" w:color="000000"/>
              <w:left w:val="single" w:sz="4" w:space="0" w:color="000000"/>
              <w:bottom w:val="single" w:sz="4" w:space="0" w:color="000000"/>
              <w:right w:val="nil"/>
            </w:tcBorders>
            <w:hideMark/>
          </w:tcPr>
          <w:p w14:paraId="49231576" w14:textId="77777777" w:rsidR="00125691" w:rsidRPr="000F0912" w:rsidRDefault="00125691">
            <w:pPr>
              <w:pStyle w:val="Tekstkomentarza1"/>
              <w:snapToGrid w:val="0"/>
              <w:spacing w:line="276" w:lineRule="auto"/>
              <w:jc w:val="center"/>
            </w:pPr>
            <w:r w:rsidRPr="000F0912">
              <w:t>100g</w:t>
            </w:r>
          </w:p>
        </w:tc>
        <w:tc>
          <w:tcPr>
            <w:tcW w:w="1220" w:type="dxa"/>
            <w:tcBorders>
              <w:top w:val="single" w:sz="4" w:space="0" w:color="000000"/>
              <w:left w:val="single" w:sz="4" w:space="0" w:color="000000"/>
              <w:bottom w:val="single" w:sz="4" w:space="0" w:color="000000"/>
              <w:right w:val="single" w:sz="4" w:space="0" w:color="000000"/>
            </w:tcBorders>
            <w:hideMark/>
          </w:tcPr>
          <w:p w14:paraId="61FB1A6B" w14:textId="77777777" w:rsidR="00125691" w:rsidRPr="000F0912" w:rsidRDefault="00125691">
            <w:pPr>
              <w:pStyle w:val="Tekstkomentarza1"/>
              <w:snapToGrid w:val="0"/>
              <w:spacing w:line="276" w:lineRule="auto"/>
              <w:jc w:val="center"/>
            </w:pPr>
            <w:r w:rsidRPr="000F0912">
              <w:t>150g</w:t>
            </w:r>
          </w:p>
        </w:tc>
        <w:tc>
          <w:tcPr>
            <w:tcW w:w="1220" w:type="dxa"/>
            <w:tcBorders>
              <w:top w:val="single" w:sz="4" w:space="0" w:color="000000"/>
              <w:left w:val="single" w:sz="4" w:space="0" w:color="000000"/>
              <w:bottom w:val="single" w:sz="4" w:space="0" w:color="000000"/>
              <w:right w:val="single" w:sz="4" w:space="0" w:color="000000"/>
            </w:tcBorders>
            <w:hideMark/>
          </w:tcPr>
          <w:p w14:paraId="793170CE" w14:textId="77777777" w:rsidR="00125691" w:rsidRPr="000F0912" w:rsidRDefault="00125691">
            <w:pPr>
              <w:pStyle w:val="Tekstkomentarza1"/>
              <w:snapToGrid w:val="0"/>
              <w:spacing w:line="276" w:lineRule="auto"/>
              <w:jc w:val="center"/>
            </w:pPr>
            <w:r w:rsidRPr="000F0912">
              <w:t>200g</w:t>
            </w:r>
          </w:p>
        </w:tc>
      </w:tr>
      <w:tr w:rsidR="00125691" w:rsidRPr="000F0912" w14:paraId="481DB2C6" w14:textId="77777777" w:rsidTr="00125691">
        <w:trPr>
          <w:trHeight w:val="91"/>
        </w:trPr>
        <w:tc>
          <w:tcPr>
            <w:tcW w:w="3033" w:type="dxa"/>
            <w:tcBorders>
              <w:top w:val="single" w:sz="4" w:space="0" w:color="000000"/>
              <w:left w:val="single" w:sz="4" w:space="0" w:color="000000"/>
              <w:bottom w:val="single" w:sz="4" w:space="0" w:color="000000"/>
              <w:right w:val="nil"/>
            </w:tcBorders>
            <w:hideMark/>
          </w:tcPr>
          <w:p w14:paraId="34098AD9" w14:textId="77777777" w:rsidR="00125691" w:rsidRPr="000F0912" w:rsidRDefault="00125691">
            <w:pPr>
              <w:pStyle w:val="Tekstkomentarza1"/>
              <w:snapToGrid w:val="0"/>
              <w:spacing w:line="276" w:lineRule="auto"/>
              <w:jc w:val="both"/>
            </w:pPr>
            <w:r w:rsidRPr="000F0912">
              <w:lastRenderedPageBreak/>
              <w:t>- ciastka luzem</w:t>
            </w:r>
          </w:p>
        </w:tc>
        <w:tc>
          <w:tcPr>
            <w:tcW w:w="3570" w:type="dxa"/>
            <w:tcBorders>
              <w:top w:val="single" w:sz="4" w:space="0" w:color="000000"/>
              <w:left w:val="single" w:sz="4" w:space="0" w:color="000000"/>
              <w:bottom w:val="single" w:sz="4" w:space="0" w:color="000000"/>
              <w:right w:val="nil"/>
            </w:tcBorders>
            <w:hideMark/>
          </w:tcPr>
          <w:p w14:paraId="6D206F23" w14:textId="77777777" w:rsidR="00125691" w:rsidRPr="000F0912" w:rsidRDefault="00125691">
            <w:pPr>
              <w:pStyle w:val="Tekstkomentarza1"/>
              <w:snapToGrid w:val="0"/>
              <w:spacing w:line="276" w:lineRule="auto"/>
              <w:jc w:val="both"/>
            </w:pPr>
            <w:r w:rsidRPr="000F0912">
              <w:t>jako deser</w:t>
            </w:r>
          </w:p>
        </w:tc>
        <w:tc>
          <w:tcPr>
            <w:tcW w:w="1130" w:type="dxa"/>
            <w:tcBorders>
              <w:top w:val="single" w:sz="4" w:space="0" w:color="000000"/>
              <w:left w:val="single" w:sz="4" w:space="0" w:color="000000"/>
              <w:bottom w:val="single" w:sz="4" w:space="0" w:color="000000"/>
              <w:right w:val="nil"/>
            </w:tcBorders>
            <w:hideMark/>
          </w:tcPr>
          <w:p w14:paraId="1054766C" w14:textId="77777777" w:rsidR="00125691" w:rsidRPr="000F0912" w:rsidRDefault="00125691">
            <w:pPr>
              <w:pStyle w:val="Tekstkomentarza1"/>
              <w:snapToGrid w:val="0"/>
              <w:spacing w:line="276" w:lineRule="auto"/>
              <w:jc w:val="center"/>
            </w:pPr>
            <w:r w:rsidRPr="000F0912">
              <w:t>40g</w:t>
            </w:r>
          </w:p>
        </w:tc>
        <w:tc>
          <w:tcPr>
            <w:tcW w:w="1220" w:type="dxa"/>
            <w:tcBorders>
              <w:top w:val="single" w:sz="4" w:space="0" w:color="000000"/>
              <w:left w:val="single" w:sz="4" w:space="0" w:color="000000"/>
              <w:bottom w:val="single" w:sz="4" w:space="0" w:color="000000"/>
              <w:right w:val="single" w:sz="4" w:space="0" w:color="000000"/>
            </w:tcBorders>
            <w:hideMark/>
          </w:tcPr>
          <w:p w14:paraId="134FC582" w14:textId="77777777" w:rsidR="00125691" w:rsidRPr="000F0912" w:rsidRDefault="00125691">
            <w:pPr>
              <w:pStyle w:val="Tekstkomentarza1"/>
              <w:snapToGrid w:val="0"/>
              <w:spacing w:line="276" w:lineRule="auto"/>
              <w:jc w:val="center"/>
            </w:pPr>
            <w:r w:rsidRPr="000F0912">
              <w:t>50g</w:t>
            </w:r>
          </w:p>
        </w:tc>
        <w:tc>
          <w:tcPr>
            <w:tcW w:w="1220" w:type="dxa"/>
            <w:tcBorders>
              <w:top w:val="single" w:sz="4" w:space="0" w:color="000000"/>
              <w:left w:val="single" w:sz="4" w:space="0" w:color="000000"/>
              <w:bottom w:val="single" w:sz="4" w:space="0" w:color="000000"/>
              <w:right w:val="single" w:sz="4" w:space="0" w:color="000000"/>
            </w:tcBorders>
            <w:hideMark/>
          </w:tcPr>
          <w:p w14:paraId="7658CF82" w14:textId="77777777" w:rsidR="00125691" w:rsidRPr="000F0912" w:rsidRDefault="00125691">
            <w:pPr>
              <w:pStyle w:val="Tekstkomentarza1"/>
              <w:snapToGrid w:val="0"/>
              <w:spacing w:line="276" w:lineRule="auto"/>
              <w:jc w:val="center"/>
            </w:pPr>
            <w:r w:rsidRPr="000F0912">
              <w:t>60g</w:t>
            </w:r>
          </w:p>
        </w:tc>
      </w:tr>
      <w:tr w:rsidR="00125691" w:rsidRPr="000F0912" w14:paraId="577F38C8" w14:textId="77777777" w:rsidTr="00125691">
        <w:tc>
          <w:tcPr>
            <w:tcW w:w="3033" w:type="dxa"/>
            <w:tcBorders>
              <w:top w:val="single" w:sz="4" w:space="0" w:color="000000"/>
              <w:left w:val="single" w:sz="4" w:space="0" w:color="000000"/>
              <w:bottom w:val="single" w:sz="4" w:space="0" w:color="000000"/>
              <w:right w:val="nil"/>
            </w:tcBorders>
            <w:hideMark/>
          </w:tcPr>
          <w:p w14:paraId="36603C35" w14:textId="77777777" w:rsidR="00125691" w:rsidRPr="000F0912" w:rsidRDefault="00125691">
            <w:pPr>
              <w:pStyle w:val="Tekstkomentarza1"/>
              <w:snapToGrid w:val="0"/>
              <w:spacing w:line="276" w:lineRule="auto"/>
              <w:jc w:val="both"/>
              <w:rPr>
                <w:b/>
                <w:bCs/>
              </w:rPr>
            </w:pPr>
            <w:r w:rsidRPr="000F0912">
              <w:rPr>
                <w:b/>
                <w:bCs/>
              </w:rPr>
              <w:t>9. Inne</w:t>
            </w:r>
          </w:p>
        </w:tc>
        <w:tc>
          <w:tcPr>
            <w:tcW w:w="3570" w:type="dxa"/>
            <w:tcBorders>
              <w:top w:val="single" w:sz="4" w:space="0" w:color="000000"/>
              <w:left w:val="single" w:sz="4" w:space="0" w:color="000000"/>
              <w:bottom w:val="single" w:sz="4" w:space="0" w:color="000000"/>
              <w:right w:val="nil"/>
            </w:tcBorders>
          </w:tcPr>
          <w:p w14:paraId="24F294C6" w14:textId="77777777" w:rsidR="00125691" w:rsidRPr="000F0912" w:rsidRDefault="00125691">
            <w:pPr>
              <w:pStyle w:val="Tekstkomentarza1"/>
              <w:snapToGrid w:val="0"/>
              <w:spacing w:line="276" w:lineRule="auto"/>
              <w:jc w:val="both"/>
            </w:pPr>
          </w:p>
        </w:tc>
        <w:tc>
          <w:tcPr>
            <w:tcW w:w="2350" w:type="dxa"/>
            <w:gridSpan w:val="2"/>
            <w:tcBorders>
              <w:top w:val="single" w:sz="4" w:space="0" w:color="000000"/>
              <w:left w:val="single" w:sz="4" w:space="0" w:color="000000"/>
              <w:bottom w:val="single" w:sz="4" w:space="0" w:color="000000"/>
              <w:right w:val="single" w:sz="4" w:space="0" w:color="000000"/>
            </w:tcBorders>
          </w:tcPr>
          <w:p w14:paraId="09422967" w14:textId="77777777" w:rsidR="00125691" w:rsidRPr="000F0912" w:rsidRDefault="00125691">
            <w:pPr>
              <w:pStyle w:val="Tekstkomentarza1"/>
              <w:snapToGrid w:val="0"/>
              <w:spacing w:line="276" w:lineRule="auto"/>
              <w:jc w:val="center"/>
            </w:pPr>
          </w:p>
        </w:tc>
        <w:tc>
          <w:tcPr>
            <w:tcW w:w="1220" w:type="dxa"/>
            <w:tcBorders>
              <w:top w:val="single" w:sz="4" w:space="0" w:color="000000"/>
              <w:left w:val="single" w:sz="4" w:space="0" w:color="000000"/>
              <w:bottom w:val="single" w:sz="4" w:space="0" w:color="000000"/>
              <w:right w:val="single" w:sz="4" w:space="0" w:color="000000"/>
            </w:tcBorders>
          </w:tcPr>
          <w:p w14:paraId="4A3B141B" w14:textId="77777777" w:rsidR="00125691" w:rsidRPr="000F0912" w:rsidRDefault="00125691">
            <w:pPr>
              <w:pStyle w:val="Tekstkomentarza1"/>
              <w:snapToGrid w:val="0"/>
              <w:spacing w:line="276" w:lineRule="auto"/>
              <w:jc w:val="center"/>
            </w:pPr>
          </w:p>
        </w:tc>
      </w:tr>
      <w:tr w:rsidR="00125691" w:rsidRPr="000F0912" w14:paraId="12B298A9" w14:textId="77777777" w:rsidTr="00125691">
        <w:tc>
          <w:tcPr>
            <w:tcW w:w="3033" w:type="dxa"/>
            <w:tcBorders>
              <w:top w:val="single" w:sz="4" w:space="0" w:color="000000"/>
              <w:left w:val="single" w:sz="4" w:space="0" w:color="000000"/>
              <w:bottom w:val="single" w:sz="4" w:space="0" w:color="000000"/>
              <w:right w:val="nil"/>
            </w:tcBorders>
            <w:hideMark/>
          </w:tcPr>
          <w:p w14:paraId="46B23CDA" w14:textId="77777777" w:rsidR="00125691" w:rsidRPr="000F0912" w:rsidRDefault="00125691">
            <w:pPr>
              <w:pStyle w:val="Tekstkomentarza1"/>
              <w:snapToGrid w:val="0"/>
              <w:spacing w:line="276" w:lineRule="auto"/>
              <w:jc w:val="both"/>
            </w:pPr>
            <w:r w:rsidRPr="000F0912">
              <w:t>- pasztet</w:t>
            </w:r>
          </w:p>
        </w:tc>
        <w:tc>
          <w:tcPr>
            <w:tcW w:w="3570" w:type="dxa"/>
            <w:tcBorders>
              <w:top w:val="single" w:sz="4" w:space="0" w:color="000000"/>
              <w:left w:val="single" w:sz="4" w:space="0" w:color="000000"/>
              <w:bottom w:val="single" w:sz="4" w:space="0" w:color="000000"/>
              <w:right w:val="nil"/>
            </w:tcBorders>
            <w:hideMark/>
          </w:tcPr>
          <w:p w14:paraId="3ED55C20" w14:textId="77777777" w:rsidR="00125691" w:rsidRPr="000F0912" w:rsidRDefault="00125691">
            <w:pPr>
              <w:pStyle w:val="Tekstkomentarza1"/>
              <w:snapToGrid w:val="0"/>
              <w:spacing w:line="276" w:lineRule="auto"/>
              <w:jc w:val="both"/>
            </w:pPr>
            <w:r w:rsidRPr="000F0912">
              <w:t>dodatek do pieczywa</w:t>
            </w:r>
          </w:p>
        </w:tc>
        <w:tc>
          <w:tcPr>
            <w:tcW w:w="1130" w:type="dxa"/>
            <w:tcBorders>
              <w:top w:val="single" w:sz="4" w:space="0" w:color="000000"/>
              <w:left w:val="single" w:sz="4" w:space="0" w:color="000000"/>
              <w:bottom w:val="single" w:sz="4" w:space="0" w:color="000000"/>
              <w:right w:val="nil"/>
            </w:tcBorders>
            <w:hideMark/>
          </w:tcPr>
          <w:p w14:paraId="1A3C04CE" w14:textId="77777777" w:rsidR="00125691" w:rsidRPr="000F0912" w:rsidRDefault="00125691">
            <w:pPr>
              <w:pStyle w:val="Tekstkomentarza1"/>
              <w:snapToGrid w:val="0"/>
              <w:spacing w:line="276" w:lineRule="auto"/>
              <w:jc w:val="center"/>
            </w:pPr>
            <w:r w:rsidRPr="000F0912">
              <w:t>60g</w:t>
            </w:r>
          </w:p>
        </w:tc>
        <w:tc>
          <w:tcPr>
            <w:tcW w:w="1220" w:type="dxa"/>
            <w:tcBorders>
              <w:top w:val="single" w:sz="4" w:space="0" w:color="000000"/>
              <w:left w:val="single" w:sz="4" w:space="0" w:color="000000"/>
              <w:bottom w:val="single" w:sz="4" w:space="0" w:color="000000"/>
              <w:right w:val="single" w:sz="4" w:space="0" w:color="000000"/>
            </w:tcBorders>
            <w:hideMark/>
          </w:tcPr>
          <w:p w14:paraId="0B9109C3" w14:textId="77777777" w:rsidR="00125691" w:rsidRPr="000F0912" w:rsidRDefault="00125691">
            <w:pPr>
              <w:pStyle w:val="Tekstkomentarza1"/>
              <w:snapToGrid w:val="0"/>
              <w:spacing w:line="276" w:lineRule="auto"/>
              <w:jc w:val="center"/>
            </w:pPr>
            <w:r w:rsidRPr="000F0912">
              <w:t>70g</w:t>
            </w:r>
          </w:p>
        </w:tc>
        <w:tc>
          <w:tcPr>
            <w:tcW w:w="1220" w:type="dxa"/>
            <w:tcBorders>
              <w:top w:val="single" w:sz="4" w:space="0" w:color="000000"/>
              <w:left w:val="single" w:sz="4" w:space="0" w:color="000000"/>
              <w:bottom w:val="single" w:sz="4" w:space="0" w:color="000000"/>
              <w:right w:val="single" w:sz="4" w:space="0" w:color="000000"/>
            </w:tcBorders>
            <w:hideMark/>
          </w:tcPr>
          <w:p w14:paraId="563036C9" w14:textId="77777777" w:rsidR="00125691" w:rsidRPr="000F0912" w:rsidRDefault="00125691">
            <w:pPr>
              <w:pStyle w:val="Tekstkomentarza1"/>
              <w:snapToGrid w:val="0"/>
              <w:spacing w:line="276" w:lineRule="auto"/>
              <w:jc w:val="center"/>
            </w:pPr>
            <w:r w:rsidRPr="000F0912">
              <w:t>80g</w:t>
            </w:r>
          </w:p>
        </w:tc>
      </w:tr>
      <w:tr w:rsidR="00125691" w:rsidRPr="000F0912" w14:paraId="54148770" w14:textId="77777777" w:rsidTr="00125691">
        <w:tc>
          <w:tcPr>
            <w:tcW w:w="3033" w:type="dxa"/>
            <w:tcBorders>
              <w:top w:val="single" w:sz="4" w:space="0" w:color="000000"/>
              <w:left w:val="single" w:sz="4" w:space="0" w:color="000000"/>
              <w:bottom w:val="single" w:sz="4" w:space="0" w:color="000000"/>
              <w:right w:val="nil"/>
            </w:tcBorders>
            <w:hideMark/>
          </w:tcPr>
          <w:p w14:paraId="6897447D" w14:textId="77777777" w:rsidR="00125691" w:rsidRPr="000F0912" w:rsidRDefault="00125691">
            <w:pPr>
              <w:pStyle w:val="Tekstkomentarza1"/>
              <w:snapToGrid w:val="0"/>
              <w:spacing w:line="276" w:lineRule="auto"/>
              <w:jc w:val="both"/>
            </w:pPr>
            <w:r w:rsidRPr="000F0912">
              <w:t>- pasty</w:t>
            </w:r>
          </w:p>
        </w:tc>
        <w:tc>
          <w:tcPr>
            <w:tcW w:w="3570" w:type="dxa"/>
            <w:tcBorders>
              <w:top w:val="single" w:sz="4" w:space="0" w:color="000000"/>
              <w:left w:val="single" w:sz="4" w:space="0" w:color="000000"/>
              <w:bottom w:val="single" w:sz="4" w:space="0" w:color="000000"/>
              <w:right w:val="nil"/>
            </w:tcBorders>
            <w:hideMark/>
          </w:tcPr>
          <w:p w14:paraId="0E2B58FD" w14:textId="77777777" w:rsidR="00125691" w:rsidRPr="000F0912" w:rsidRDefault="00125691">
            <w:pPr>
              <w:pStyle w:val="Tekstkomentarza1"/>
              <w:snapToGrid w:val="0"/>
              <w:spacing w:line="276" w:lineRule="auto"/>
              <w:jc w:val="both"/>
            </w:pPr>
            <w:r w:rsidRPr="000F0912">
              <w:t>dodatek do pieczywa</w:t>
            </w:r>
          </w:p>
        </w:tc>
        <w:tc>
          <w:tcPr>
            <w:tcW w:w="1130" w:type="dxa"/>
            <w:tcBorders>
              <w:top w:val="single" w:sz="4" w:space="0" w:color="000000"/>
              <w:left w:val="single" w:sz="4" w:space="0" w:color="000000"/>
              <w:bottom w:val="single" w:sz="4" w:space="0" w:color="000000"/>
              <w:right w:val="nil"/>
            </w:tcBorders>
            <w:hideMark/>
          </w:tcPr>
          <w:p w14:paraId="300192C4" w14:textId="77777777" w:rsidR="00125691" w:rsidRPr="000F0912" w:rsidRDefault="00125691">
            <w:pPr>
              <w:pStyle w:val="Tekstkomentarza1"/>
              <w:snapToGrid w:val="0"/>
              <w:spacing w:line="276" w:lineRule="auto"/>
              <w:jc w:val="center"/>
            </w:pPr>
            <w:r w:rsidRPr="000F0912">
              <w:t>60g</w:t>
            </w:r>
          </w:p>
        </w:tc>
        <w:tc>
          <w:tcPr>
            <w:tcW w:w="1220" w:type="dxa"/>
            <w:tcBorders>
              <w:top w:val="single" w:sz="4" w:space="0" w:color="000000"/>
              <w:left w:val="single" w:sz="4" w:space="0" w:color="000000"/>
              <w:bottom w:val="single" w:sz="4" w:space="0" w:color="000000"/>
              <w:right w:val="single" w:sz="4" w:space="0" w:color="000000"/>
            </w:tcBorders>
            <w:hideMark/>
          </w:tcPr>
          <w:p w14:paraId="47682D2A" w14:textId="77777777" w:rsidR="00125691" w:rsidRPr="000F0912" w:rsidRDefault="00125691">
            <w:pPr>
              <w:pStyle w:val="Tekstkomentarza1"/>
              <w:snapToGrid w:val="0"/>
              <w:spacing w:line="276" w:lineRule="auto"/>
              <w:jc w:val="center"/>
            </w:pPr>
            <w:r w:rsidRPr="000F0912">
              <w:t>70g</w:t>
            </w:r>
          </w:p>
        </w:tc>
        <w:tc>
          <w:tcPr>
            <w:tcW w:w="1220" w:type="dxa"/>
            <w:tcBorders>
              <w:top w:val="single" w:sz="4" w:space="0" w:color="000000"/>
              <w:left w:val="single" w:sz="4" w:space="0" w:color="000000"/>
              <w:bottom w:val="single" w:sz="4" w:space="0" w:color="000000"/>
              <w:right w:val="single" w:sz="4" w:space="0" w:color="000000"/>
            </w:tcBorders>
            <w:hideMark/>
          </w:tcPr>
          <w:p w14:paraId="0299746F" w14:textId="77777777" w:rsidR="00125691" w:rsidRPr="000F0912" w:rsidRDefault="00125691">
            <w:pPr>
              <w:pStyle w:val="Tekstkomentarza1"/>
              <w:snapToGrid w:val="0"/>
              <w:spacing w:line="276" w:lineRule="auto"/>
              <w:jc w:val="center"/>
            </w:pPr>
            <w:r w:rsidRPr="000F0912">
              <w:t>80g</w:t>
            </w:r>
          </w:p>
        </w:tc>
      </w:tr>
      <w:tr w:rsidR="00125691" w:rsidRPr="000F0912" w14:paraId="1BED5FA9" w14:textId="77777777" w:rsidTr="00125691">
        <w:tc>
          <w:tcPr>
            <w:tcW w:w="3033" w:type="dxa"/>
            <w:tcBorders>
              <w:top w:val="single" w:sz="4" w:space="0" w:color="000000"/>
              <w:left w:val="single" w:sz="4" w:space="0" w:color="000000"/>
              <w:bottom w:val="single" w:sz="4" w:space="0" w:color="000000"/>
              <w:right w:val="nil"/>
            </w:tcBorders>
            <w:hideMark/>
          </w:tcPr>
          <w:p w14:paraId="329CA79C" w14:textId="77777777" w:rsidR="00125691" w:rsidRPr="000F0912" w:rsidRDefault="00125691">
            <w:pPr>
              <w:pStyle w:val="Tekstkomentarza1"/>
              <w:snapToGrid w:val="0"/>
              <w:spacing w:line="276" w:lineRule="auto"/>
              <w:jc w:val="both"/>
            </w:pPr>
            <w:r w:rsidRPr="000F0912">
              <w:t>- napoje:</w:t>
            </w:r>
          </w:p>
        </w:tc>
        <w:tc>
          <w:tcPr>
            <w:tcW w:w="3570" w:type="dxa"/>
            <w:tcBorders>
              <w:top w:val="single" w:sz="4" w:space="0" w:color="000000"/>
              <w:left w:val="single" w:sz="4" w:space="0" w:color="000000"/>
              <w:bottom w:val="single" w:sz="4" w:space="0" w:color="000000"/>
              <w:right w:val="nil"/>
            </w:tcBorders>
            <w:hideMark/>
          </w:tcPr>
          <w:p w14:paraId="3ED6E6EF" w14:textId="77777777" w:rsidR="00125691" w:rsidRPr="000F0912" w:rsidRDefault="00125691">
            <w:pPr>
              <w:pStyle w:val="Tekstkomentarza1"/>
              <w:snapToGrid w:val="0"/>
              <w:spacing w:line="276" w:lineRule="auto"/>
              <w:jc w:val="both"/>
            </w:pPr>
            <w:r w:rsidRPr="000F0912">
              <w:t>herbata</w:t>
            </w:r>
          </w:p>
        </w:tc>
        <w:tc>
          <w:tcPr>
            <w:tcW w:w="1130" w:type="dxa"/>
            <w:tcBorders>
              <w:top w:val="single" w:sz="4" w:space="0" w:color="000000"/>
              <w:left w:val="single" w:sz="4" w:space="0" w:color="000000"/>
              <w:bottom w:val="single" w:sz="4" w:space="0" w:color="000000"/>
              <w:right w:val="nil"/>
            </w:tcBorders>
            <w:hideMark/>
          </w:tcPr>
          <w:p w14:paraId="556641CE" w14:textId="77777777" w:rsidR="00125691" w:rsidRPr="000F0912" w:rsidRDefault="00125691">
            <w:pPr>
              <w:pStyle w:val="Tekstkomentarza1"/>
              <w:snapToGrid w:val="0"/>
              <w:spacing w:line="276" w:lineRule="auto"/>
              <w:jc w:val="center"/>
            </w:pPr>
            <w:r w:rsidRPr="000F0912">
              <w:t>250ml</w:t>
            </w:r>
          </w:p>
        </w:tc>
        <w:tc>
          <w:tcPr>
            <w:tcW w:w="1220" w:type="dxa"/>
            <w:tcBorders>
              <w:top w:val="single" w:sz="4" w:space="0" w:color="000000"/>
              <w:left w:val="single" w:sz="4" w:space="0" w:color="000000"/>
              <w:bottom w:val="single" w:sz="4" w:space="0" w:color="000000"/>
              <w:right w:val="single" w:sz="4" w:space="0" w:color="000000"/>
            </w:tcBorders>
            <w:hideMark/>
          </w:tcPr>
          <w:p w14:paraId="4EF753A7" w14:textId="77777777" w:rsidR="00125691" w:rsidRPr="000F0912" w:rsidRDefault="00125691">
            <w:pPr>
              <w:pStyle w:val="Tekstkomentarza1"/>
              <w:snapToGrid w:val="0"/>
              <w:spacing w:line="276" w:lineRule="auto"/>
              <w:jc w:val="center"/>
            </w:pPr>
            <w:r w:rsidRPr="000F0912">
              <w:t>250ml</w:t>
            </w:r>
          </w:p>
        </w:tc>
        <w:tc>
          <w:tcPr>
            <w:tcW w:w="1220" w:type="dxa"/>
            <w:tcBorders>
              <w:top w:val="single" w:sz="4" w:space="0" w:color="000000"/>
              <w:left w:val="single" w:sz="4" w:space="0" w:color="000000"/>
              <w:bottom w:val="single" w:sz="4" w:space="0" w:color="000000"/>
              <w:right w:val="single" w:sz="4" w:space="0" w:color="000000"/>
            </w:tcBorders>
            <w:hideMark/>
          </w:tcPr>
          <w:p w14:paraId="01510304" w14:textId="77777777" w:rsidR="00125691" w:rsidRPr="000F0912" w:rsidRDefault="00125691">
            <w:pPr>
              <w:pStyle w:val="Tekstkomentarza1"/>
              <w:snapToGrid w:val="0"/>
              <w:spacing w:line="276" w:lineRule="auto"/>
              <w:jc w:val="center"/>
            </w:pPr>
            <w:r w:rsidRPr="000F0912">
              <w:t>250ml</w:t>
            </w:r>
          </w:p>
        </w:tc>
      </w:tr>
      <w:tr w:rsidR="00125691" w:rsidRPr="000F0912" w14:paraId="2D51ACED" w14:textId="77777777" w:rsidTr="00125691">
        <w:tc>
          <w:tcPr>
            <w:tcW w:w="3033" w:type="dxa"/>
            <w:tcBorders>
              <w:top w:val="single" w:sz="4" w:space="0" w:color="000000"/>
              <w:left w:val="single" w:sz="4" w:space="0" w:color="000000"/>
              <w:bottom w:val="single" w:sz="4" w:space="0" w:color="000000"/>
              <w:right w:val="nil"/>
            </w:tcBorders>
          </w:tcPr>
          <w:p w14:paraId="7C7B9A81" w14:textId="77777777" w:rsidR="00125691" w:rsidRPr="000F0912" w:rsidRDefault="00125691">
            <w:pPr>
              <w:pStyle w:val="Tekstkomentarza1"/>
              <w:snapToGrid w:val="0"/>
              <w:spacing w:line="276" w:lineRule="auto"/>
              <w:jc w:val="both"/>
            </w:pPr>
          </w:p>
        </w:tc>
        <w:tc>
          <w:tcPr>
            <w:tcW w:w="3570" w:type="dxa"/>
            <w:tcBorders>
              <w:top w:val="single" w:sz="4" w:space="0" w:color="000000"/>
              <w:left w:val="single" w:sz="4" w:space="0" w:color="000000"/>
              <w:bottom w:val="single" w:sz="4" w:space="0" w:color="000000"/>
              <w:right w:val="nil"/>
            </w:tcBorders>
            <w:hideMark/>
          </w:tcPr>
          <w:p w14:paraId="2CE3307A" w14:textId="77777777" w:rsidR="00125691" w:rsidRPr="000F0912" w:rsidRDefault="00125691">
            <w:pPr>
              <w:pStyle w:val="Tekstkomentarza1"/>
              <w:snapToGrid w:val="0"/>
              <w:spacing w:line="276" w:lineRule="auto"/>
              <w:jc w:val="both"/>
            </w:pPr>
            <w:r w:rsidRPr="000F0912">
              <w:t>kakao</w:t>
            </w:r>
          </w:p>
        </w:tc>
        <w:tc>
          <w:tcPr>
            <w:tcW w:w="1130" w:type="dxa"/>
            <w:tcBorders>
              <w:top w:val="single" w:sz="4" w:space="0" w:color="000000"/>
              <w:left w:val="single" w:sz="4" w:space="0" w:color="000000"/>
              <w:bottom w:val="single" w:sz="4" w:space="0" w:color="000000"/>
              <w:right w:val="nil"/>
            </w:tcBorders>
            <w:hideMark/>
          </w:tcPr>
          <w:p w14:paraId="22C77FE1" w14:textId="77777777" w:rsidR="00125691" w:rsidRPr="000F0912" w:rsidRDefault="00125691">
            <w:pPr>
              <w:pStyle w:val="Tekstkomentarza1"/>
              <w:snapToGrid w:val="0"/>
              <w:spacing w:line="276" w:lineRule="auto"/>
              <w:jc w:val="center"/>
            </w:pPr>
            <w:r w:rsidRPr="000F0912">
              <w:t>250ml</w:t>
            </w:r>
          </w:p>
        </w:tc>
        <w:tc>
          <w:tcPr>
            <w:tcW w:w="1220" w:type="dxa"/>
            <w:tcBorders>
              <w:top w:val="single" w:sz="4" w:space="0" w:color="000000"/>
              <w:left w:val="single" w:sz="4" w:space="0" w:color="000000"/>
              <w:bottom w:val="single" w:sz="4" w:space="0" w:color="000000"/>
              <w:right w:val="single" w:sz="4" w:space="0" w:color="000000"/>
            </w:tcBorders>
            <w:hideMark/>
          </w:tcPr>
          <w:p w14:paraId="5A81A01F" w14:textId="77777777" w:rsidR="00125691" w:rsidRPr="000F0912" w:rsidRDefault="00125691">
            <w:pPr>
              <w:pStyle w:val="Tekstkomentarza1"/>
              <w:snapToGrid w:val="0"/>
              <w:spacing w:line="276" w:lineRule="auto"/>
              <w:jc w:val="center"/>
            </w:pPr>
            <w:r w:rsidRPr="000F0912">
              <w:t>250ml</w:t>
            </w:r>
          </w:p>
        </w:tc>
        <w:tc>
          <w:tcPr>
            <w:tcW w:w="1220" w:type="dxa"/>
            <w:tcBorders>
              <w:top w:val="single" w:sz="4" w:space="0" w:color="000000"/>
              <w:left w:val="single" w:sz="4" w:space="0" w:color="000000"/>
              <w:bottom w:val="single" w:sz="4" w:space="0" w:color="000000"/>
              <w:right w:val="single" w:sz="4" w:space="0" w:color="000000"/>
            </w:tcBorders>
            <w:hideMark/>
          </w:tcPr>
          <w:p w14:paraId="39E8A6BE" w14:textId="77777777" w:rsidR="00125691" w:rsidRPr="000F0912" w:rsidRDefault="00125691">
            <w:pPr>
              <w:pStyle w:val="Tekstkomentarza1"/>
              <w:snapToGrid w:val="0"/>
              <w:spacing w:line="276" w:lineRule="auto"/>
              <w:jc w:val="center"/>
            </w:pPr>
            <w:r w:rsidRPr="000F0912">
              <w:t>250ml</w:t>
            </w:r>
          </w:p>
        </w:tc>
      </w:tr>
      <w:tr w:rsidR="00125691" w:rsidRPr="000F0912" w14:paraId="025D26B3" w14:textId="77777777" w:rsidTr="00125691">
        <w:tc>
          <w:tcPr>
            <w:tcW w:w="3033" w:type="dxa"/>
            <w:tcBorders>
              <w:top w:val="single" w:sz="4" w:space="0" w:color="000000"/>
              <w:left w:val="single" w:sz="4" w:space="0" w:color="000000"/>
              <w:bottom w:val="single" w:sz="4" w:space="0" w:color="000000"/>
              <w:right w:val="nil"/>
            </w:tcBorders>
          </w:tcPr>
          <w:p w14:paraId="3163DB23" w14:textId="77777777" w:rsidR="00125691" w:rsidRPr="000F0912" w:rsidRDefault="00125691">
            <w:pPr>
              <w:pStyle w:val="Tekstkomentarza1"/>
              <w:snapToGrid w:val="0"/>
              <w:spacing w:line="276" w:lineRule="auto"/>
              <w:jc w:val="both"/>
            </w:pPr>
          </w:p>
        </w:tc>
        <w:tc>
          <w:tcPr>
            <w:tcW w:w="3570" w:type="dxa"/>
            <w:tcBorders>
              <w:top w:val="single" w:sz="4" w:space="0" w:color="000000"/>
              <w:left w:val="single" w:sz="4" w:space="0" w:color="000000"/>
              <w:bottom w:val="single" w:sz="4" w:space="0" w:color="000000"/>
              <w:right w:val="nil"/>
            </w:tcBorders>
            <w:hideMark/>
          </w:tcPr>
          <w:p w14:paraId="5EDA9BCA" w14:textId="77777777" w:rsidR="00125691" w:rsidRPr="000F0912" w:rsidRDefault="00125691">
            <w:pPr>
              <w:pStyle w:val="Tekstkomentarza1"/>
              <w:snapToGrid w:val="0"/>
              <w:spacing w:line="276" w:lineRule="auto"/>
              <w:jc w:val="both"/>
            </w:pPr>
            <w:r w:rsidRPr="000F0912">
              <w:t xml:space="preserve">mleko </w:t>
            </w:r>
          </w:p>
        </w:tc>
        <w:tc>
          <w:tcPr>
            <w:tcW w:w="1130" w:type="dxa"/>
            <w:tcBorders>
              <w:top w:val="single" w:sz="4" w:space="0" w:color="000000"/>
              <w:left w:val="single" w:sz="4" w:space="0" w:color="000000"/>
              <w:bottom w:val="single" w:sz="4" w:space="0" w:color="000000"/>
              <w:right w:val="nil"/>
            </w:tcBorders>
            <w:hideMark/>
          </w:tcPr>
          <w:p w14:paraId="03977891" w14:textId="77777777" w:rsidR="00125691" w:rsidRPr="000F0912" w:rsidRDefault="00125691">
            <w:pPr>
              <w:pStyle w:val="Tekstkomentarza1"/>
              <w:snapToGrid w:val="0"/>
              <w:spacing w:line="276" w:lineRule="auto"/>
              <w:jc w:val="center"/>
            </w:pPr>
            <w:r w:rsidRPr="000F0912">
              <w:t>250ml</w:t>
            </w:r>
          </w:p>
        </w:tc>
        <w:tc>
          <w:tcPr>
            <w:tcW w:w="1220" w:type="dxa"/>
            <w:tcBorders>
              <w:top w:val="single" w:sz="4" w:space="0" w:color="000000"/>
              <w:left w:val="single" w:sz="4" w:space="0" w:color="000000"/>
              <w:bottom w:val="single" w:sz="4" w:space="0" w:color="000000"/>
              <w:right w:val="single" w:sz="4" w:space="0" w:color="000000"/>
            </w:tcBorders>
            <w:hideMark/>
          </w:tcPr>
          <w:p w14:paraId="64F90088" w14:textId="77777777" w:rsidR="00125691" w:rsidRPr="000F0912" w:rsidRDefault="00125691">
            <w:pPr>
              <w:pStyle w:val="Tekstkomentarza1"/>
              <w:snapToGrid w:val="0"/>
              <w:spacing w:line="276" w:lineRule="auto"/>
              <w:jc w:val="center"/>
            </w:pPr>
            <w:r w:rsidRPr="000F0912">
              <w:t>250ml</w:t>
            </w:r>
          </w:p>
        </w:tc>
        <w:tc>
          <w:tcPr>
            <w:tcW w:w="1220" w:type="dxa"/>
            <w:tcBorders>
              <w:top w:val="single" w:sz="4" w:space="0" w:color="000000"/>
              <w:left w:val="single" w:sz="4" w:space="0" w:color="000000"/>
              <w:bottom w:val="single" w:sz="4" w:space="0" w:color="000000"/>
              <w:right w:val="single" w:sz="4" w:space="0" w:color="000000"/>
            </w:tcBorders>
            <w:hideMark/>
          </w:tcPr>
          <w:p w14:paraId="3F96418A" w14:textId="77777777" w:rsidR="00125691" w:rsidRPr="000F0912" w:rsidRDefault="00125691">
            <w:pPr>
              <w:pStyle w:val="Tekstkomentarza1"/>
              <w:snapToGrid w:val="0"/>
              <w:spacing w:line="276" w:lineRule="auto"/>
              <w:jc w:val="center"/>
            </w:pPr>
            <w:r w:rsidRPr="000F0912">
              <w:t>250ml</w:t>
            </w:r>
          </w:p>
        </w:tc>
      </w:tr>
      <w:tr w:rsidR="00125691" w:rsidRPr="000F0912" w14:paraId="39B4665D" w14:textId="77777777" w:rsidTr="00125691">
        <w:tc>
          <w:tcPr>
            <w:tcW w:w="3033" w:type="dxa"/>
            <w:tcBorders>
              <w:top w:val="single" w:sz="4" w:space="0" w:color="000000"/>
              <w:left w:val="single" w:sz="4" w:space="0" w:color="000000"/>
              <w:bottom w:val="single" w:sz="4" w:space="0" w:color="000000"/>
              <w:right w:val="nil"/>
            </w:tcBorders>
          </w:tcPr>
          <w:p w14:paraId="4AA25327" w14:textId="77777777" w:rsidR="00125691" w:rsidRPr="000F0912" w:rsidRDefault="00125691">
            <w:pPr>
              <w:pStyle w:val="Tekstkomentarza1"/>
              <w:snapToGrid w:val="0"/>
              <w:spacing w:line="276" w:lineRule="auto"/>
              <w:jc w:val="both"/>
            </w:pPr>
          </w:p>
        </w:tc>
        <w:tc>
          <w:tcPr>
            <w:tcW w:w="3570" w:type="dxa"/>
            <w:tcBorders>
              <w:top w:val="single" w:sz="4" w:space="0" w:color="000000"/>
              <w:left w:val="single" w:sz="4" w:space="0" w:color="000000"/>
              <w:bottom w:val="single" w:sz="4" w:space="0" w:color="000000"/>
              <w:right w:val="nil"/>
            </w:tcBorders>
            <w:hideMark/>
          </w:tcPr>
          <w:p w14:paraId="505CECDD" w14:textId="77777777" w:rsidR="00125691" w:rsidRPr="000F0912" w:rsidRDefault="00125691">
            <w:pPr>
              <w:pStyle w:val="Tekstkomentarza1"/>
              <w:snapToGrid w:val="0"/>
              <w:spacing w:line="276" w:lineRule="auto"/>
              <w:jc w:val="both"/>
            </w:pPr>
            <w:r w:rsidRPr="000F0912">
              <w:t>kawa zbożowa na mleku</w:t>
            </w:r>
          </w:p>
        </w:tc>
        <w:tc>
          <w:tcPr>
            <w:tcW w:w="1130" w:type="dxa"/>
            <w:tcBorders>
              <w:top w:val="single" w:sz="4" w:space="0" w:color="000000"/>
              <w:left w:val="single" w:sz="4" w:space="0" w:color="000000"/>
              <w:bottom w:val="single" w:sz="4" w:space="0" w:color="000000"/>
              <w:right w:val="nil"/>
            </w:tcBorders>
            <w:hideMark/>
          </w:tcPr>
          <w:p w14:paraId="17F7C822" w14:textId="77777777" w:rsidR="00125691" w:rsidRPr="000F0912" w:rsidRDefault="00125691">
            <w:pPr>
              <w:pStyle w:val="Tekstkomentarza1"/>
              <w:snapToGrid w:val="0"/>
              <w:spacing w:line="276" w:lineRule="auto"/>
              <w:jc w:val="center"/>
            </w:pPr>
            <w:r w:rsidRPr="000F0912">
              <w:t>250ml</w:t>
            </w:r>
          </w:p>
        </w:tc>
        <w:tc>
          <w:tcPr>
            <w:tcW w:w="1220" w:type="dxa"/>
            <w:tcBorders>
              <w:top w:val="single" w:sz="4" w:space="0" w:color="000000"/>
              <w:left w:val="single" w:sz="4" w:space="0" w:color="000000"/>
              <w:bottom w:val="single" w:sz="4" w:space="0" w:color="000000"/>
              <w:right w:val="single" w:sz="4" w:space="0" w:color="000000"/>
            </w:tcBorders>
            <w:hideMark/>
          </w:tcPr>
          <w:p w14:paraId="17C57EC5" w14:textId="77777777" w:rsidR="00125691" w:rsidRPr="000F0912" w:rsidRDefault="00125691">
            <w:pPr>
              <w:pStyle w:val="Tekstkomentarza1"/>
              <w:snapToGrid w:val="0"/>
              <w:spacing w:line="276" w:lineRule="auto"/>
              <w:jc w:val="center"/>
            </w:pPr>
            <w:r w:rsidRPr="000F0912">
              <w:t>250ml</w:t>
            </w:r>
          </w:p>
        </w:tc>
        <w:tc>
          <w:tcPr>
            <w:tcW w:w="1220" w:type="dxa"/>
            <w:tcBorders>
              <w:top w:val="single" w:sz="4" w:space="0" w:color="000000"/>
              <w:left w:val="single" w:sz="4" w:space="0" w:color="000000"/>
              <w:bottom w:val="single" w:sz="4" w:space="0" w:color="000000"/>
              <w:right w:val="single" w:sz="4" w:space="0" w:color="000000"/>
            </w:tcBorders>
            <w:hideMark/>
          </w:tcPr>
          <w:p w14:paraId="0E9D0ACF" w14:textId="77777777" w:rsidR="00125691" w:rsidRPr="000F0912" w:rsidRDefault="00125691">
            <w:pPr>
              <w:pStyle w:val="Tekstkomentarza1"/>
              <w:snapToGrid w:val="0"/>
              <w:spacing w:line="276" w:lineRule="auto"/>
              <w:jc w:val="center"/>
            </w:pPr>
            <w:r w:rsidRPr="000F0912">
              <w:t>250ml</w:t>
            </w:r>
          </w:p>
        </w:tc>
      </w:tr>
      <w:tr w:rsidR="00125691" w:rsidRPr="000F0912" w14:paraId="50A28B3C" w14:textId="77777777" w:rsidTr="00125691">
        <w:tc>
          <w:tcPr>
            <w:tcW w:w="3033" w:type="dxa"/>
            <w:tcBorders>
              <w:top w:val="single" w:sz="4" w:space="0" w:color="000000"/>
              <w:left w:val="single" w:sz="4" w:space="0" w:color="000000"/>
              <w:bottom w:val="single" w:sz="4" w:space="0" w:color="000000"/>
              <w:right w:val="nil"/>
            </w:tcBorders>
          </w:tcPr>
          <w:p w14:paraId="58C7DC58" w14:textId="77777777" w:rsidR="00125691" w:rsidRPr="000F0912" w:rsidRDefault="00125691">
            <w:pPr>
              <w:pStyle w:val="Tekstkomentarza1"/>
              <w:snapToGrid w:val="0"/>
              <w:spacing w:line="276" w:lineRule="auto"/>
              <w:jc w:val="both"/>
            </w:pPr>
          </w:p>
        </w:tc>
        <w:tc>
          <w:tcPr>
            <w:tcW w:w="3570" w:type="dxa"/>
            <w:tcBorders>
              <w:top w:val="single" w:sz="4" w:space="0" w:color="000000"/>
              <w:left w:val="single" w:sz="4" w:space="0" w:color="000000"/>
              <w:bottom w:val="single" w:sz="4" w:space="0" w:color="000000"/>
              <w:right w:val="nil"/>
            </w:tcBorders>
            <w:hideMark/>
          </w:tcPr>
          <w:p w14:paraId="065CFEA7" w14:textId="77777777" w:rsidR="00125691" w:rsidRPr="000F0912" w:rsidRDefault="00125691">
            <w:pPr>
              <w:pStyle w:val="Tekstkomentarza1"/>
              <w:snapToGrid w:val="0"/>
              <w:spacing w:line="276" w:lineRule="auto"/>
              <w:jc w:val="both"/>
            </w:pPr>
            <w:r w:rsidRPr="000F0912">
              <w:t>kompot</w:t>
            </w:r>
          </w:p>
        </w:tc>
        <w:tc>
          <w:tcPr>
            <w:tcW w:w="1130" w:type="dxa"/>
            <w:tcBorders>
              <w:top w:val="single" w:sz="4" w:space="0" w:color="000000"/>
              <w:left w:val="single" w:sz="4" w:space="0" w:color="000000"/>
              <w:bottom w:val="single" w:sz="4" w:space="0" w:color="000000"/>
              <w:right w:val="nil"/>
            </w:tcBorders>
            <w:hideMark/>
          </w:tcPr>
          <w:p w14:paraId="38A2089D" w14:textId="77777777" w:rsidR="00125691" w:rsidRPr="000F0912" w:rsidRDefault="00125691">
            <w:pPr>
              <w:pStyle w:val="Tekstkomentarza1"/>
              <w:snapToGrid w:val="0"/>
              <w:spacing w:line="276" w:lineRule="auto"/>
              <w:jc w:val="center"/>
            </w:pPr>
            <w:r w:rsidRPr="000F0912">
              <w:t>250ml</w:t>
            </w:r>
          </w:p>
        </w:tc>
        <w:tc>
          <w:tcPr>
            <w:tcW w:w="1220" w:type="dxa"/>
            <w:tcBorders>
              <w:top w:val="single" w:sz="4" w:space="0" w:color="000000"/>
              <w:left w:val="single" w:sz="4" w:space="0" w:color="000000"/>
              <w:bottom w:val="single" w:sz="4" w:space="0" w:color="000000"/>
              <w:right w:val="single" w:sz="4" w:space="0" w:color="000000"/>
            </w:tcBorders>
            <w:hideMark/>
          </w:tcPr>
          <w:p w14:paraId="3B312E80" w14:textId="77777777" w:rsidR="00125691" w:rsidRPr="000F0912" w:rsidRDefault="00125691">
            <w:pPr>
              <w:pStyle w:val="Tekstkomentarza1"/>
              <w:snapToGrid w:val="0"/>
              <w:spacing w:line="276" w:lineRule="auto"/>
              <w:jc w:val="center"/>
            </w:pPr>
            <w:r w:rsidRPr="000F0912">
              <w:t>250ml</w:t>
            </w:r>
          </w:p>
        </w:tc>
        <w:tc>
          <w:tcPr>
            <w:tcW w:w="1220" w:type="dxa"/>
            <w:tcBorders>
              <w:top w:val="single" w:sz="4" w:space="0" w:color="000000"/>
              <w:left w:val="single" w:sz="4" w:space="0" w:color="000000"/>
              <w:bottom w:val="single" w:sz="4" w:space="0" w:color="000000"/>
              <w:right w:val="single" w:sz="4" w:space="0" w:color="000000"/>
            </w:tcBorders>
            <w:hideMark/>
          </w:tcPr>
          <w:p w14:paraId="68D1B891" w14:textId="77777777" w:rsidR="00125691" w:rsidRPr="000F0912" w:rsidRDefault="00125691">
            <w:pPr>
              <w:pStyle w:val="Tekstkomentarza1"/>
              <w:snapToGrid w:val="0"/>
              <w:spacing w:line="276" w:lineRule="auto"/>
              <w:jc w:val="center"/>
            </w:pPr>
            <w:r w:rsidRPr="000F0912">
              <w:t>250ml</w:t>
            </w:r>
          </w:p>
        </w:tc>
      </w:tr>
      <w:tr w:rsidR="00125691" w:rsidRPr="000F0912" w14:paraId="33AAA077" w14:textId="77777777" w:rsidTr="00125691">
        <w:tc>
          <w:tcPr>
            <w:tcW w:w="3033" w:type="dxa"/>
            <w:tcBorders>
              <w:top w:val="single" w:sz="4" w:space="0" w:color="000000"/>
              <w:left w:val="single" w:sz="4" w:space="0" w:color="000000"/>
              <w:bottom w:val="single" w:sz="4" w:space="0" w:color="000000"/>
              <w:right w:val="nil"/>
            </w:tcBorders>
          </w:tcPr>
          <w:p w14:paraId="06C4609B" w14:textId="77777777" w:rsidR="00125691" w:rsidRPr="000F0912" w:rsidRDefault="00125691">
            <w:pPr>
              <w:pStyle w:val="Tekstkomentarza1"/>
              <w:snapToGrid w:val="0"/>
              <w:spacing w:line="276" w:lineRule="auto"/>
              <w:jc w:val="both"/>
            </w:pPr>
          </w:p>
        </w:tc>
        <w:tc>
          <w:tcPr>
            <w:tcW w:w="3570" w:type="dxa"/>
            <w:tcBorders>
              <w:top w:val="single" w:sz="4" w:space="0" w:color="000000"/>
              <w:left w:val="single" w:sz="4" w:space="0" w:color="000000"/>
              <w:bottom w:val="single" w:sz="4" w:space="0" w:color="000000"/>
              <w:right w:val="nil"/>
            </w:tcBorders>
            <w:hideMark/>
          </w:tcPr>
          <w:p w14:paraId="36BACBB0" w14:textId="77777777" w:rsidR="00125691" w:rsidRPr="000F0912" w:rsidRDefault="00125691">
            <w:pPr>
              <w:pStyle w:val="Tekstkomentarza1"/>
              <w:snapToGrid w:val="0"/>
              <w:spacing w:line="276" w:lineRule="auto"/>
              <w:jc w:val="both"/>
            </w:pPr>
            <w:r w:rsidRPr="000F0912">
              <w:t>sok owocowy</w:t>
            </w:r>
          </w:p>
        </w:tc>
        <w:tc>
          <w:tcPr>
            <w:tcW w:w="1130" w:type="dxa"/>
            <w:tcBorders>
              <w:top w:val="single" w:sz="4" w:space="0" w:color="000000"/>
              <w:left w:val="single" w:sz="4" w:space="0" w:color="000000"/>
              <w:bottom w:val="single" w:sz="4" w:space="0" w:color="000000"/>
              <w:right w:val="nil"/>
            </w:tcBorders>
            <w:hideMark/>
          </w:tcPr>
          <w:p w14:paraId="3724ED50" w14:textId="77777777" w:rsidR="00125691" w:rsidRPr="000F0912" w:rsidRDefault="00125691">
            <w:pPr>
              <w:pStyle w:val="Tekstkomentarza1"/>
              <w:snapToGrid w:val="0"/>
              <w:spacing w:line="276" w:lineRule="auto"/>
              <w:jc w:val="center"/>
            </w:pPr>
            <w:r w:rsidRPr="000F0912">
              <w:t>200ml</w:t>
            </w:r>
          </w:p>
        </w:tc>
        <w:tc>
          <w:tcPr>
            <w:tcW w:w="1220" w:type="dxa"/>
            <w:tcBorders>
              <w:top w:val="single" w:sz="4" w:space="0" w:color="000000"/>
              <w:left w:val="single" w:sz="4" w:space="0" w:color="000000"/>
              <w:bottom w:val="single" w:sz="4" w:space="0" w:color="000000"/>
              <w:right w:val="single" w:sz="4" w:space="0" w:color="000000"/>
            </w:tcBorders>
            <w:hideMark/>
          </w:tcPr>
          <w:p w14:paraId="1EB0EFC1" w14:textId="77777777" w:rsidR="00125691" w:rsidRPr="000F0912" w:rsidRDefault="00125691">
            <w:pPr>
              <w:pStyle w:val="Tekstkomentarza1"/>
              <w:snapToGrid w:val="0"/>
              <w:spacing w:line="276" w:lineRule="auto"/>
              <w:jc w:val="center"/>
            </w:pPr>
            <w:r w:rsidRPr="000F0912">
              <w:t>200ml</w:t>
            </w:r>
          </w:p>
        </w:tc>
        <w:tc>
          <w:tcPr>
            <w:tcW w:w="1220" w:type="dxa"/>
            <w:tcBorders>
              <w:top w:val="single" w:sz="4" w:space="0" w:color="000000"/>
              <w:left w:val="single" w:sz="4" w:space="0" w:color="000000"/>
              <w:bottom w:val="single" w:sz="4" w:space="0" w:color="000000"/>
              <w:right w:val="single" w:sz="4" w:space="0" w:color="000000"/>
            </w:tcBorders>
            <w:hideMark/>
          </w:tcPr>
          <w:p w14:paraId="04EA82DA" w14:textId="77777777" w:rsidR="00125691" w:rsidRPr="000F0912" w:rsidRDefault="00125691">
            <w:pPr>
              <w:pStyle w:val="Tekstkomentarza1"/>
              <w:snapToGrid w:val="0"/>
              <w:spacing w:line="276" w:lineRule="auto"/>
              <w:jc w:val="center"/>
            </w:pPr>
            <w:r w:rsidRPr="000F0912">
              <w:t>250ml</w:t>
            </w:r>
          </w:p>
        </w:tc>
      </w:tr>
      <w:tr w:rsidR="00125691" w:rsidRPr="000F0912" w14:paraId="3551C11B" w14:textId="77777777" w:rsidTr="00125691">
        <w:tc>
          <w:tcPr>
            <w:tcW w:w="3033" w:type="dxa"/>
            <w:tcBorders>
              <w:top w:val="single" w:sz="4" w:space="0" w:color="000000"/>
              <w:left w:val="single" w:sz="4" w:space="0" w:color="000000"/>
              <w:bottom w:val="single" w:sz="4" w:space="0" w:color="000000"/>
              <w:right w:val="nil"/>
            </w:tcBorders>
            <w:hideMark/>
          </w:tcPr>
          <w:p w14:paraId="33DAC2B5" w14:textId="77777777" w:rsidR="00125691" w:rsidRPr="000F0912" w:rsidRDefault="00125691">
            <w:pPr>
              <w:pStyle w:val="Tekstkomentarza1"/>
              <w:snapToGrid w:val="0"/>
              <w:spacing w:line="276" w:lineRule="auto"/>
              <w:jc w:val="both"/>
            </w:pPr>
            <w:r w:rsidRPr="000F0912">
              <w:t>- zupy bezmleczne</w:t>
            </w:r>
          </w:p>
        </w:tc>
        <w:tc>
          <w:tcPr>
            <w:tcW w:w="3570" w:type="dxa"/>
            <w:tcBorders>
              <w:top w:val="single" w:sz="4" w:space="0" w:color="000000"/>
              <w:left w:val="single" w:sz="4" w:space="0" w:color="000000"/>
              <w:bottom w:val="single" w:sz="4" w:space="0" w:color="000000"/>
              <w:right w:val="nil"/>
            </w:tcBorders>
            <w:hideMark/>
          </w:tcPr>
          <w:p w14:paraId="6A6C6C8C" w14:textId="77777777" w:rsidR="00125691" w:rsidRPr="000F0912" w:rsidRDefault="00125691">
            <w:pPr>
              <w:pStyle w:val="Tekstkomentarza1"/>
              <w:snapToGrid w:val="0"/>
              <w:spacing w:line="276" w:lineRule="auto"/>
              <w:jc w:val="both"/>
            </w:pPr>
            <w:r w:rsidRPr="000F0912">
              <w:t>I śniadanie, kolacja</w:t>
            </w:r>
          </w:p>
        </w:tc>
        <w:tc>
          <w:tcPr>
            <w:tcW w:w="1130" w:type="dxa"/>
            <w:tcBorders>
              <w:top w:val="single" w:sz="4" w:space="0" w:color="000000"/>
              <w:left w:val="single" w:sz="4" w:space="0" w:color="000000"/>
              <w:bottom w:val="single" w:sz="4" w:space="0" w:color="000000"/>
              <w:right w:val="nil"/>
            </w:tcBorders>
            <w:hideMark/>
          </w:tcPr>
          <w:p w14:paraId="5C8D2C0C" w14:textId="77777777" w:rsidR="00125691" w:rsidRPr="000F0912" w:rsidRDefault="00125691">
            <w:pPr>
              <w:pStyle w:val="Tekstkomentarza1"/>
              <w:snapToGrid w:val="0"/>
              <w:spacing w:line="276" w:lineRule="auto"/>
              <w:jc w:val="center"/>
            </w:pPr>
            <w:r w:rsidRPr="000F0912">
              <w:t>200ml</w:t>
            </w:r>
          </w:p>
        </w:tc>
        <w:tc>
          <w:tcPr>
            <w:tcW w:w="1220" w:type="dxa"/>
            <w:tcBorders>
              <w:top w:val="single" w:sz="4" w:space="0" w:color="000000"/>
              <w:left w:val="single" w:sz="4" w:space="0" w:color="000000"/>
              <w:bottom w:val="single" w:sz="4" w:space="0" w:color="000000"/>
              <w:right w:val="single" w:sz="4" w:space="0" w:color="000000"/>
            </w:tcBorders>
            <w:hideMark/>
          </w:tcPr>
          <w:p w14:paraId="2EDFA57F" w14:textId="77777777" w:rsidR="00125691" w:rsidRPr="000F0912" w:rsidRDefault="00125691">
            <w:pPr>
              <w:pStyle w:val="Tekstkomentarza1"/>
              <w:snapToGrid w:val="0"/>
              <w:spacing w:line="276" w:lineRule="auto"/>
              <w:jc w:val="center"/>
            </w:pPr>
            <w:r w:rsidRPr="000F0912">
              <w:t>250ml</w:t>
            </w:r>
          </w:p>
        </w:tc>
        <w:tc>
          <w:tcPr>
            <w:tcW w:w="1220" w:type="dxa"/>
            <w:tcBorders>
              <w:top w:val="single" w:sz="4" w:space="0" w:color="000000"/>
              <w:left w:val="single" w:sz="4" w:space="0" w:color="000000"/>
              <w:bottom w:val="single" w:sz="4" w:space="0" w:color="000000"/>
              <w:right w:val="single" w:sz="4" w:space="0" w:color="000000"/>
            </w:tcBorders>
            <w:hideMark/>
          </w:tcPr>
          <w:p w14:paraId="54DCCA82" w14:textId="77777777" w:rsidR="00125691" w:rsidRPr="000F0912" w:rsidRDefault="00125691">
            <w:pPr>
              <w:pStyle w:val="Tekstkomentarza1"/>
              <w:snapToGrid w:val="0"/>
              <w:spacing w:line="276" w:lineRule="auto"/>
              <w:jc w:val="center"/>
            </w:pPr>
            <w:r w:rsidRPr="000F0912">
              <w:t>300ml</w:t>
            </w:r>
          </w:p>
        </w:tc>
      </w:tr>
      <w:tr w:rsidR="00125691" w:rsidRPr="000F0912" w14:paraId="5A3D4D9A" w14:textId="77777777" w:rsidTr="00125691">
        <w:tc>
          <w:tcPr>
            <w:tcW w:w="3033" w:type="dxa"/>
            <w:tcBorders>
              <w:top w:val="single" w:sz="4" w:space="0" w:color="000000"/>
              <w:left w:val="single" w:sz="4" w:space="0" w:color="000000"/>
              <w:bottom w:val="single" w:sz="4" w:space="0" w:color="000000"/>
              <w:right w:val="nil"/>
            </w:tcBorders>
            <w:hideMark/>
          </w:tcPr>
          <w:p w14:paraId="1C6A0785" w14:textId="77777777" w:rsidR="00125691" w:rsidRPr="000F0912" w:rsidRDefault="00125691">
            <w:pPr>
              <w:pStyle w:val="Tekstkomentarza1"/>
              <w:snapToGrid w:val="0"/>
              <w:spacing w:line="276" w:lineRule="auto"/>
              <w:jc w:val="both"/>
            </w:pPr>
            <w:r w:rsidRPr="000F0912">
              <w:t>- zupy obiadowe</w:t>
            </w:r>
          </w:p>
        </w:tc>
        <w:tc>
          <w:tcPr>
            <w:tcW w:w="3570" w:type="dxa"/>
            <w:tcBorders>
              <w:top w:val="single" w:sz="4" w:space="0" w:color="000000"/>
              <w:left w:val="single" w:sz="4" w:space="0" w:color="000000"/>
              <w:bottom w:val="single" w:sz="4" w:space="0" w:color="000000"/>
              <w:right w:val="nil"/>
            </w:tcBorders>
            <w:hideMark/>
          </w:tcPr>
          <w:p w14:paraId="2AAF4392" w14:textId="77777777" w:rsidR="00125691" w:rsidRPr="000F0912" w:rsidRDefault="00125691">
            <w:pPr>
              <w:pStyle w:val="Tekstkomentarza1"/>
              <w:snapToGrid w:val="0"/>
              <w:spacing w:line="276" w:lineRule="auto"/>
              <w:jc w:val="both"/>
            </w:pPr>
            <w:r w:rsidRPr="000F0912">
              <w:t>samodzielne danie</w:t>
            </w:r>
          </w:p>
        </w:tc>
        <w:tc>
          <w:tcPr>
            <w:tcW w:w="1130" w:type="dxa"/>
            <w:tcBorders>
              <w:top w:val="single" w:sz="4" w:space="0" w:color="000000"/>
              <w:left w:val="single" w:sz="4" w:space="0" w:color="000000"/>
              <w:bottom w:val="single" w:sz="4" w:space="0" w:color="000000"/>
              <w:right w:val="nil"/>
            </w:tcBorders>
            <w:hideMark/>
          </w:tcPr>
          <w:p w14:paraId="20C0121B" w14:textId="77777777" w:rsidR="00125691" w:rsidRPr="000F0912" w:rsidRDefault="00125691">
            <w:pPr>
              <w:pStyle w:val="Tekstkomentarza1"/>
              <w:snapToGrid w:val="0"/>
              <w:spacing w:line="276" w:lineRule="auto"/>
              <w:jc w:val="center"/>
            </w:pPr>
            <w:r w:rsidRPr="000F0912">
              <w:t>250ml</w:t>
            </w:r>
          </w:p>
        </w:tc>
        <w:tc>
          <w:tcPr>
            <w:tcW w:w="1220" w:type="dxa"/>
            <w:tcBorders>
              <w:top w:val="single" w:sz="4" w:space="0" w:color="000000"/>
              <w:left w:val="single" w:sz="4" w:space="0" w:color="000000"/>
              <w:bottom w:val="single" w:sz="4" w:space="0" w:color="000000"/>
              <w:right w:val="single" w:sz="4" w:space="0" w:color="000000"/>
            </w:tcBorders>
            <w:hideMark/>
          </w:tcPr>
          <w:p w14:paraId="03835607" w14:textId="77777777" w:rsidR="00125691" w:rsidRPr="000F0912" w:rsidRDefault="00125691">
            <w:pPr>
              <w:pStyle w:val="Tekstkomentarza1"/>
              <w:snapToGrid w:val="0"/>
              <w:spacing w:line="276" w:lineRule="auto"/>
              <w:jc w:val="center"/>
            </w:pPr>
            <w:r w:rsidRPr="000F0912">
              <w:t>250ml</w:t>
            </w:r>
          </w:p>
        </w:tc>
        <w:tc>
          <w:tcPr>
            <w:tcW w:w="1220" w:type="dxa"/>
            <w:tcBorders>
              <w:top w:val="single" w:sz="4" w:space="0" w:color="000000"/>
              <w:left w:val="single" w:sz="4" w:space="0" w:color="000000"/>
              <w:bottom w:val="single" w:sz="4" w:space="0" w:color="000000"/>
              <w:right w:val="single" w:sz="4" w:space="0" w:color="000000"/>
            </w:tcBorders>
            <w:hideMark/>
          </w:tcPr>
          <w:p w14:paraId="6087F134" w14:textId="77777777" w:rsidR="00125691" w:rsidRPr="000F0912" w:rsidRDefault="00125691">
            <w:pPr>
              <w:pStyle w:val="Tekstkomentarza1"/>
              <w:snapToGrid w:val="0"/>
              <w:spacing w:line="276" w:lineRule="auto"/>
              <w:jc w:val="center"/>
            </w:pPr>
            <w:r w:rsidRPr="000F0912">
              <w:t>300ml</w:t>
            </w:r>
          </w:p>
        </w:tc>
      </w:tr>
      <w:tr w:rsidR="00125691" w:rsidRPr="000F0912" w14:paraId="6BCF5D2A" w14:textId="77777777" w:rsidTr="00125691">
        <w:tc>
          <w:tcPr>
            <w:tcW w:w="3033" w:type="dxa"/>
            <w:tcBorders>
              <w:top w:val="single" w:sz="4" w:space="0" w:color="000000"/>
              <w:left w:val="single" w:sz="4" w:space="0" w:color="000000"/>
              <w:bottom w:val="single" w:sz="4" w:space="0" w:color="000000"/>
              <w:right w:val="nil"/>
            </w:tcBorders>
            <w:hideMark/>
          </w:tcPr>
          <w:p w14:paraId="7CD6F47E" w14:textId="77777777" w:rsidR="00125691" w:rsidRPr="000F0912" w:rsidRDefault="00125691">
            <w:pPr>
              <w:pStyle w:val="Tekstkomentarza1"/>
              <w:snapToGrid w:val="0"/>
              <w:spacing w:line="276" w:lineRule="auto"/>
              <w:jc w:val="both"/>
            </w:pPr>
            <w:r w:rsidRPr="000F0912">
              <w:t>- sosy</w:t>
            </w:r>
          </w:p>
        </w:tc>
        <w:tc>
          <w:tcPr>
            <w:tcW w:w="3570" w:type="dxa"/>
            <w:tcBorders>
              <w:top w:val="single" w:sz="4" w:space="0" w:color="000000"/>
              <w:left w:val="single" w:sz="4" w:space="0" w:color="000000"/>
              <w:bottom w:val="single" w:sz="4" w:space="0" w:color="000000"/>
              <w:right w:val="nil"/>
            </w:tcBorders>
            <w:hideMark/>
          </w:tcPr>
          <w:p w14:paraId="5D6E8706" w14:textId="77777777" w:rsidR="00125691" w:rsidRPr="000F0912" w:rsidRDefault="00125691">
            <w:pPr>
              <w:pStyle w:val="Tekstkomentarza1"/>
              <w:snapToGrid w:val="0"/>
              <w:spacing w:line="276" w:lineRule="auto"/>
              <w:jc w:val="both"/>
            </w:pPr>
            <w:r w:rsidRPr="000F0912">
              <w:t>dodatek do mięsa, drobiu, jajka, naleśnika</w:t>
            </w:r>
          </w:p>
        </w:tc>
        <w:tc>
          <w:tcPr>
            <w:tcW w:w="1130" w:type="dxa"/>
            <w:tcBorders>
              <w:top w:val="single" w:sz="4" w:space="0" w:color="000000"/>
              <w:left w:val="single" w:sz="4" w:space="0" w:color="000000"/>
              <w:bottom w:val="single" w:sz="4" w:space="0" w:color="000000"/>
              <w:right w:val="nil"/>
            </w:tcBorders>
            <w:hideMark/>
          </w:tcPr>
          <w:p w14:paraId="743ED7C1" w14:textId="77777777" w:rsidR="00125691" w:rsidRPr="000F0912" w:rsidRDefault="00125691">
            <w:pPr>
              <w:pStyle w:val="Tekstkomentarza1"/>
              <w:snapToGrid w:val="0"/>
              <w:spacing w:line="276" w:lineRule="auto"/>
              <w:jc w:val="center"/>
            </w:pPr>
            <w:r w:rsidRPr="000F0912">
              <w:t>100ml</w:t>
            </w:r>
          </w:p>
        </w:tc>
        <w:tc>
          <w:tcPr>
            <w:tcW w:w="1220" w:type="dxa"/>
            <w:tcBorders>
              <w:top w:val="single" w:sz="4" w:space="0" w:color="000000"/>
              <w:left w:val="single" w:sz="4" w:space="0" w:color="000000"/>
              <w:bottom w:val="single" w:sz="4" w:space="0" w:color="000000"/>
              <w:right w:val="single" w:sz="4" w:space="0" w:color="000000"/>
            </w:tcBorders>
            <w:hideMark/>
          </w:tcPr>
          <w:p w14:paraId="29E7FA81" w14:textId="77777777" w:rsidR="00125691" w:rsidRPr="000F0912" w:rsidRDefault="00125691">
            <w:pPr>
              <w:pStyle w:val="Tekstkomentarza1"/>
              <w:snapToGrid w:val="0"/>
              <w:spacing w:line="276" w:lineRule="auto"/>
              <w:jc w:val="center"/>
            </w:pPr>
            <w:r w:rsidRPr="000F0912">
              <w:t>100ml</w:t>
            </w:r>
          </w:p>
        </w:tc>
        <w:tc>
          <w:tcPr>
            <w:tcW w:w="1220" w:type="dxa"/>
            <w:tcBorders>
              <w:top w:val="single" w:sz="4" w:space="0" w:color="000000"/>
              <w:left w:val="single" w:sz="4" w:space="0" w:color="000000"/>
              <w:bottom w:val="single" w:sz="4" w:space="0" w:color="000000"/>
              <w:right w:val="single" w:sz="4" w:space="0" w:color="000000"/>
            </w:tcBorders>
            <w:hideMark/>
          </w:tcPr>
          <w:p w14:paraId="4381F636" w14:textId="77777777" w:rsidR="00125691" w:rsidRPr="000F0912" w:rsidRDefault="00125691">
            <w:pPr>
              <w:pStyle w:val="Tekstkomentarza1"/>
              <w:snapToGrid w:val="0"/>
              <w:spacing w:line="276" w:lineRule="auto"/>
              <w:jc w:val="center"/>
            </w:pPr>
            <w:r w:rsidRPr="000F0912">
              <w:t>100ml</w:t>
            </w:r>
          </w:p>
        </w:tc>
      </w:tr>
    </w:tbl>
    <w:p w14:paraId="0D361583" w14:textId="77777777" w:rsidR="00125691" w:rsidRPr="000F0912" w:rsidRDefault="00125691" w:rsidP="00125691">
      <w:pPr>
        <w:tabs>
          <w:tab w:val="left" w:pos="30"/>
        </w:tabs>
        <w:spacing w:after="0" w:line="240" w:lineRule="auto"/>
        <w:ind w:left="708"/>
        <w:jc w:val="both"/>
        <w:rPr>
          <w:rFonts w:ascii="Times New Roman" w:hAnsi="Times New Roman" w:cs="Times New Roman"/>
          <w:sz w:val="20"/>
          <w:szCs w:val="20"/>
        </w:rPr>
      </w:pPr>
      <w:r w:rsidRPr="000F0912">
        <w:rPr>
          <w:rFonts w:ascii="Times New Roman" w:hAnsi="Times New Roman" w:cs="Times New Roman"/>
          <w:b/>
          <w:sz w:val="20"/>
          <w:szCs w:val="20"/>
        </w:rPr>
        <w:t>Źródło:</w:t>
      </w:r>
      <w:r w:rsidRPr="000F0912">
        <w:rPr>
          <w:rFonts w:ascii="Times New Roman" w:hAnsi="Times New Roman" w:cs="Times New Roman"/>
          <w:sz w:val="20"/>
          <w:szCs w:val="20"/>
        </w:rPr>
        <w:t xml:space="preserve"> Opracowanie własne  na podstawie zaleceń Instytutu Żywości i Żywienia.</w:t>
      </w:r>
    </w:p>
    <w:p w14:paraId="6EE402CD" w14:textId="77777777" w:rsidR="00125691" w:rsidRPr="000F0912" w:rsidRDefault="00125691" w:rsidP="00125691">
      <w:pPr>
        <w:spacing w:after="0" w:line="240" w:lineRule="auto"/>
        <w:ind w:firstLine="720"/>
        <w:rPr>
          <w:rFonts w:ascii="Times New Roman" w:hAnsi="Times New Roman" w:cs="Times New Roman"/>
          <w:sz w:val="20"/>
          <w:szCs w:val="20"/>
        </w:rPr>
      </w:pPr>
    </w:p>
    <w:p w14:paraId="658E9467" w14:textId="77777777" w:rsidR="00125691" w:rsidRPr="000F0912" w:rsidRDefault="00125691" w:rsidP="00125691">
      <w:pPr>
        <w:spacing w:after="0" w:line="240" w:lineRule="auto"/>
        <w:rPr>
          <w:rFonts w:ascii="Times New Roman" w:hAnsi="Times New Roman" w:cs="Times New Roman"/>
          <w:sz w:val="20"/>
          <w:szCs w:val="20"/>
        </w:rPr>
      </w:pPr>
    </w:p>
    <w:p w14:paraId="29E00E4F" w14:textId="77777777" w:rsidR="00125691" w:rsidRPr="000F0912" w:rsidRDefault="00125691" w:rsidP="00125691">
      <w:pPr>
        <w:spacing w:after="0" w:line="240" w:lineRule="auto"/>
        <w:ind w:left="708"/>
        <w:rPr>
          <w:rFonts w:ascii="Times New Roman" w:hAnsi="Times New Roman" w:cs="Times New Roman"/>
          <w:b/>
          <w:sz w:val="20"/>
          <w:szCs w:val="20"/>
        </w:rPr>
      </w:pPr>
      <w:r w:rsidRPr="000F0912">
        <w:rPr>
          <w:rFonts w:ascii="Times New Roman" w:hAnsi="Times New Roman" w:cs="Times New Roman"/>
          <w:b/>
          <w:sz w:val="20"/>
          <w:szCs w:val="20"/>
        </w:rPr>
        <w:t>Podrozdział 1.5. Jakość posiłków</w:t>
      </w:r>
    </w:p>
    <w:p w14:paraId="1391ACD7" w14:textId="77777777" w:rsidR="00125691" w:rsidRPr="000F0912" w:rsidRDefault="00125691" w:rsidP="00125691">
      <w:pPr>
        <w:numPr>
          <w:ilvl w:val="0"/>
          <w:numId w:val="75"/>
        </w:numPr>
        <w:spacing w:after="0" w:line="240" w:lineRule="auto"/>
        <w:ind w:left="1080"/>
        <w:contextualSpacing/>
        <w:jc w:val="both"/>
        <w:rPr>
          <w:rFonts w:ascii="Times New Roman" w:hAnsi="Times New Roman" w:cs="Times New Roman"/>
          <w:sz w:val="20"/>
          <w:szCs w:val="20"/>
        </w:rPr>
      </w:pPr>
      <w:r w:rsidRPr="000F0912">
        <w:rPr>
          <w:rFonts w:ascii="Times New Roman" w:hAnsi="Times New Roman" w:cs="Times New Roman"/>
          <w:sz w:val="20"/>
          <w:szCs w:val="20"/>
        </w:rPr>
        <w:t>Dostarczane posiłki muszą być świeże, z bieżącej produkcji dziennej, bez dodatkowej obróbki technologicznej.</w:t>
      </w:r>
    </w:p>
    <w:p w14:paraId="56A07A2A" w14:textId="77777777" w:rsidR="00125691" w:rsidRPr="000F0912" w:rsidRDefault="00125691" w:rsidP="00125691">
      <w:pPr>
        <w:numPr>
          <w:ilvl w:val="0"/>
          <w:numId w:val="75"/>
        </w:numPr>
        <w:spacing w:after="0" w:line="240" w:lineRule="auto"/>
        <w:ind w:left="1080"/>
        <w:contextualSpacing/>
        <w:jc w:val="both"/>
        <w:rPr>
          <w:rFonts w:ascii="Times New Roman" w:hAnsi="Times New Roman" w:cs="Times New Roman"/>
          <w:sz w:val="20"/>
          <w:szCs w:val="20"/>
        </w:rPr>
      </w:pPr>
      <w:r w:rsidRPr="000F0912">
        <w:rPr>
          <w:rFonts w:ascii="Times New Roman" w:hAnsi="Times New Roman" w:cs="Times New Roman"/>
          <w:sz w:val="20"/>
          <w:szCs w:val="20"/>
        </w:rPr>
        <w:t>Posiłki muszą być przygotowywane ze świeżych i naturalnych produktów wysokiej jakości, wykluczone jest stosowanie suszu warzywnego, puree ziemniaczanego na bazie suszu, kostek bulionowych, przypraw zawierających glutaminian sodu, nie mogą być użyte produkty typu instant oraz gotowe produkty (np. pierogi mrożone, klopsy, gołąbki itp.).</w:t>
      </w:r>
    </w:p>
    <w:p w14:paraId="657B70BA" w14:textId="77777777" w:rsidR="00125691" w:rsidRPr="000F0912" w:rsidRDefault="00125691" w:rsidP="00125691">
      <w:pPr>
        <w:numPr>
          <w:ilvl w:val="0"/>
          <w:numId w:val="75"/>
        </w:numPr>
        <w:spacing w:after="0" w:line="240" w:lineRule="auto"/>
        <w:ind w:left="1080"/>
        <w:contextualSpacing/>
        <w:jc w:val="both"/>
        <w:rPr>
          <w:rFonts w:ascii="Times New Roman" w:hAnsi="Times New Roman" w:cs="Times New Roman"/>
          <w:sz w:val="20"/>
          <w:szCs w:val="20"/>
        </w:rPr>
      </w:pPr>
      <w:r w:rsidRPr="000F0912">
        <w:rPr>
          <w:rFonts w:ascii="Times New Roman" w:hAnsi="Times New Roman" w:cs="Times New Roman"/>
          <w:sz w:val="20"/>
          <w:szCs w:val="20"/>
        </w:rPr>
        <w:t>Produkty, z których przygotowywane są posiłki muszą posiadać aktualny termin przydatności do spożycia.</w:t>
      </w:r>
    </w:p>
    <w:p w14:paraId="4BA076BF" w14:textId="77777777" w:rsidR="00125691" w:rsidRPr="000F0912" w:rsidRDefault="00125691" w:rsidP="00125691">
      <w:pPr>
        <w:numPr>
          <w:ilvl w:val="0"/>
          <w:numId w:val="75"/>
        </w:numPr>
        <w:spacing w:after="0" w:line="240" w:lineRule="auto"/>
        <w:ind w:left="1080"/>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Wędliny, parówki, pasztet mają być wysokiej jakości (min 80% mięsa), świeże (nie mrożone) nie mogą zawierać MOM (mięso odkostnione  mechanicznie). </w:t>
      </w:r>
    </w:p>
    <w:p w14:paraId="65F85BCB" w14:textId="77777777" w:rsidR="00125691" w:rsidRPr="000F0912" w:rsidRDefault="00125691" w:rsidP="00125691">
      <w:pPr>
        <w:numPr>
          <w:ilvl w:val="0"/>
          <w:numId w:val="75"/>
        </w:numPr>
        <w:spacing w:after="0" w:line="240" w:lineRule="auto"/>
        <w:ind w:left="1080"/>
        <w:contextualSpacing/>
        <w:jc w:val="both"/>
        <w:rPr>
          <w:rFonts w:ascii="Times New Roman" w:hAnsi="Times New Roman" w:cs="Times New Roman"/>
          <w:sz w:val="20"/>
          <w:szCs w:val="20"/>
        </w:rPr>
      </w:pPr>
      <w:r w:rsidRPr="000F0912">
        <w:rPr>
          <w:rFonts w:ascii="Times New Roman" w:hAnsi="Times New Roman" w:cs="Times New Roman"/>
          <w:sz w:val="20"/>
          <w:szCs w:val="20"/>
        </w:rPr>
        <w:t>Zamawiający wymaga stosowania pieczywa mieszanego (pszenne/żytnie/razowe), pieczywo specjalne (niskobiałkowe, bezglutenowe na diety).</w:t>
      </w:r>
    </w:p>
    <w:p w14:paraId="03E675DB" w14:textId="77777777" w:rsidR="00125691" w:rsidRPr="000F0912" w:rsidRDefault="00125691" w:rsidP="00125691">
      <w:pPr>
        <w:numPr>
          <w:ilvl w:val="0"/>
          <w:numId w:val="75"/>
        </w:numPr>
        <w:spacing w:after="0" w:line="240" w:lineRule="auto"/>
        <w:ind w:left="1080"/>
        <w:contextualSpacing/>
        <w:jc w:val="both"/>
        <w:rPr>
          <w:rFonts w:ascii="Times New Roman" w:hAnsi="Times New Roman" w:cs="Times New Roman"/>
          <w:sz w:val="20"/>
          <w:szCs w:val="20"/>
        </w:rPr>
      </w:pPr>
      <w:r w:rsidRPr="000F0912">
        <w:rPr>
          <w:rFonts w:ascii="Times New Roman" w:hAnsi="Times New Roman" w:cs="Times New Roman"/>
          <w:sz w:val="20"/>
          <w:szCs w:val="20"/>
        </w:rPr>
        <w:t>Zamawiający wymaga podawania pacjentom masła świeżego extra 82% tłuszczu, a nie produktów masłopodobnych, (masło 82% bez laktozy na diety).</w:t>
      </w:r>
    </w:p>
    <w:p w14:paraId="3B4416BE" w14:textId="77777777" w:rsidR="00125691" w:rsidRPr="000F0912" w:rsidRDefault="00125691" w:rsidP="00125691">
      <w:pPr>
        <w:numPr>
          <w:ilvl w:val="0"/>
          <w:numId w:val="75"/>
        </w:numPr>
        <w:spacing w:after="0" w:line="240" w:lineRule="auto"/>
        <w:ind w:left="1080"/>
        <w:contextualSpacing/>
        <w:jc w:val="both"/>
        <w:rPr>
          <w:rFonts w:ascii="Times New Roman" w:hAnsi="Times New Roman" w:cs="Times New Roman"/>
          <w:sz w:val="20"/>
          <w:szCs w:val="20"/>
        </w:rPr>
      </w:pPr>
      <w:r w:rsidRPr="000F0912">
        <w:rPr>
          <w:rFonts w:ascii="Times New Roman" w:hAnsi="Times New Roman" w:cs="Times New Roman"/>
          <w:sz w:val="20"/>
          <w:szCs w:val="20"/>
        </w:rPr>
        <w:t>Dostarczone posiłki powinny:</w:t>
      </w:r>
    </w:p>
    <w:p w14:paraId="3E295C1A" w14:textId="77777777" w:rsidR="00125691" w:rsidRPr="000F0912" w:rsidRDefault="00125691" w:rsidP="00125691">
      <w:pPr>
        <w:spacing w:after="0" w:line="240" w:lineRule="auto"/>
        <w:ind w:left="1080"/>
        <w:jc w:val="both"/>
        <w:rPr>
          <w:rFonts w:ascii="Times New Roman" w:hAnsi="Times New Roman" w:cs="Times New Roman"/>
          <w:sz w:val="20"/>
          <w:szCs w:val="20"/>
        </w:rPr>
      </w:pPr>
      <w:r w:rsidRPr="000F0912">
        <w:rPr>
          <w:rFonts w:ascii="Times New Roman" w:hAnsi="Times New Roman" w:cs="Times New Roman"/>
          <w:sz w:val="20"/>
          <w:szCs w:val="20"/>
        </w:rPr>
        <w:t>a) mieć prawidłowy smak, zapach, barwę, konsystencję,</w:t>
      </w:r>
    </w:p>
    <w:p w14:paraId="53BF2C8F" w14:textId="77777777" w:rsidR="00125691" w:rsidRPr="000F0912" w:rsidRDefault="00125691" w:rsidP="00125691">
      <w:pPr>
        <w:spacing w:after="0" w:line="240" w:lineRule="auto"/>
        <w:ind w:left="1080"/>
        <w:jc w:val="both"/>
        <w:rPr>
          <w:rFonts w:ascii="Times New Roman" w:hAnsi="Times New Roman" w:cs="Times New Roman"/>
          <w:sz w:val="20"/>
          <w:szCs w:val="20"/>
        </w:rPr>
      </w:pPr>
      <w:r w:rsidRPr="000F0912">
        <w:rPr>
          <w:rFonts w:ascii="Times New Roman" w:hAnsi="Times New Roman" w:cs="Times New Roman"/>
          <w:sz w:val="20"/>
          <w:szCs w:val="20"/>
        </w:rPr>
        <w:t>b) być smaczne i estetycznie podane,</w:t>
      </w:r>
    </w:p>
    <w:p w14:paraId="681D3EFE" w14:textId="77777777" w:rsidR="00125691" w:rsidRPr="000F0912" w:rsidRDefault="00125691" w:rsidP="00125691">
      <w:pPr>
        <w:spacing w:after="0" w:line="240" w:lineRule="auto"/>
        <w:ind w:left="1080"/>
        <w:jc w:val="both"/>
        <w:rPr>
          <w:rFonts w:ascii="Times New Roman" w:hAnsi="Times New Roman" w:cs="Times New Roman"/>
          <w:sz w:val="20"/>
          <w:szCs w:val="20"/>
        </w:rPr>
      </w:pPr>
      <w:r w:rsidRPr="000F0912">
        <w:rPr>
          <w:rFonts w:ascii="Times New Roman" w:hAnsi="Times New Roman" w:cs="Times New Roman"/>
          <w:sz w:val="20"/>
          <w:szCs w:val="20"/>
        </w:rPr>
        <w:t>c) zawierać prawidłowy skład pod względem wartości odżywczej i kalorycznej,</w:t>
      </w:r>
    </w:p>
    <w:p w14:paraId="45067655" w14:textId="77777777" w:rsidR="00125691" w:rsidRPr="000F0912" w:rsidRDefault="00125691" w:rsidP="00125691">
      <w:pPr>
        <w:spacing w:after="0" w:line="240" w:lineRule="auto"/>
        <w:ind w:left="1080"/>
        <w:jc w:val="both"/>
        <w:rPr>
          <w:rFonts w:ascii="Times New Roman" w:hAnsi="Times New Roman" w:cs="Times New Roman"/>
          <w:sz w:val="20"/>
          <w:szCs w:val="20"/>
        </w:rPr>
      </w:pPr>
      <w:r w:rsidRPr="000F0912">
        <w:rPr>
          <w:rFonts w:ascii="Times New Roman" w:hAnsi="Times New Roman" w:cs="Times New Roman"/>
          <w:sz w:val="20"/>
          <w:szCs w:val="20"/>
        </w:rPr>
        <w:t xml:space="preserve">d) być urozmaicone ze szczególnym uwzględnieniem owoców i warzyw sezonowych,  </w:t>
      </w:r>
    </w:p>
    <w:p w14:paraId="23F66F7A" w14:textId="77777777" w:rsidR="00125691" w:rsidRPr="000F0912" w:rsidRDefault="00125691" w:rsidP="00125691">
      <w:pPr>
        <w:spacing w:after="0" w:line="240" w:lineRule="auto"/>
        <w:ind w:left="1080"/>
        <w:jc w:val="both"/>
        <w:rPr>
          <w:rFonts w:ascii="Times New Roman" w:hAnsi="Times New Roman" w:cs="Times New Roman"/>
          <w:sz w:val="20"/>
          <w:szCs w:val="20"/>
        </w:rPr>
      </w:pPr>
      <w:r w:rsidRPr="000F0912">
        <w:rPr>
          <w:rFonts w:ascii="Times New Roman" w:hAnsi="Times New Roman" w:cs="Times New Roman"/>
          <w:sz w:val="20"/>
          <w:szCs w:val="20"/>
        </w:rPr>
        <w:t>e) mieć prawidłową temperaturę.</w:t>
      </w:r>
    </w:p>
    <w:p w14:paraId="401F5192" w14:textId="77777777" w:rsidR="00125691" w:rsidRPr="000F0912" w:rsidRDefault="00125691" w:rsidP="00125691">
      <w:pPr>
        <w:spacing w:after="0" w:line="240" w:lineRule="auto"/>
        <w:ind w:left="708"/>
        <w:jc w:val="both"/>
        <w:rPr>
          <w:rFonts w:ascii="Times New Roman" w:hAnsi="Times New Roman" w:cs="Times New Roman"/>
          <w:sz w:val="20"/>
          <w:szCs w:val="20"/>
        </w:rPr>
      </w:pPr>
      <w:r w:rsidRPr="000F0912">
        <w:rPr>
          <w:rFonts w:ascii="Times New Roman" w:hAnsi="Times New Roman" w:cs="Times New Roman"/>
          <w:sz w:val="20"/>
          <w:szCs w:val="20"/>
        </w:rPr>
        <w:t>8. Do przygotowywania zup mlecznych, kakao i kawy zbożowej używać mleka o zawartości min. 2% tłuszczu; nie      dopuszcza się stosowania mleka w proszku.</w:t>
      </w:r>
    </w:p>
    <w:p w14:paraId="0C891500" w14:textId="77777777" w:rsidR="00125691" w:rsidRPr="000F0912" w:rsidRDefault="00125691" w:rsidP="00125691">
      <w:pPr>
        <w:spacing w:after="0" w:line="240" w:lineRule="auto"/>
        <w:ind w:left="708"/>
        <w:jc w:val="both"/>
        <w:rPr>
          <w:rFonts w:ascii="Times New Roman" w:hAnsi="Times New Roman" w:cs="Times New Roman"/>
          <w:sz w:val="20"/>
          <w:szCs w:val="20"/>
        </w:rPr>
      </w:pPr>
      <w:r w:rsidRPr="000F0912">
        <w:rPr>
          <w:rFonts w:ascii="Times New Roman" w:hAnsi="Times New Roman" w:cs="Times New Roman"/>
          <w:sz w:val="20"/>
          <w:szCs w:val="20"/>
        </w:rPr>
        <w:t>9. Zamawiający wymaga podawania soku 100% z owoców  lub warzyw (zabronione są napoje owocowe/warzywne, nektary owocowe/warzywne).</w:t>
      </w:r>
    </w:p>
    <w:p w14:paraId="01F75501" w14:textId="77777777" w:rsidR="00125691" w:rsidRPr="000F0912" w:rsidRDefault="00125691" w:rsidP="00125691">
      <w:pPr>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10. Wykonawca zobowiązany jest do zapewnienia czystości biologicznej, mikrobiologicznej i chemicznej serwowanych potraw.</w:t>
      </w:r>
    </w:p>
    <w:p w14:paraId="0884BD17" w14:textId="77777777" w:rsidR="00125691" w:rsidRPr="000F0912" w:rsidRDefault="00125691" w:rsidP="00125691">
      <w:pPr>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11. Zamawiający zastrzega sobie składanie reklamacji dotyczących składu ilościowego i jakościowego  tacy żywieniowej.</w:t>
      </w:r>
    </w:p>
    <w:p w14:paraId="6756D7E6" w14:textId="77777777" w:rsidR="00125691" w:rsidRPr="000F0912" w:rsidRDefault="00125691" w:rsidP="00125691">
      <w:pPr>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12. Reklamacje będą zgłaszane Wykonawcy telefonicznie oraz w formie pisemnej.</w:t>
      </w:r>
    </w:p>
    <w:p w14:paraId="09A57A66" w14:textId="77777777" w:rsidR="00125691" w:rsidRPr="000F0912" w:rsidRDefault="00125691" w:rsidP="00125691">
      <w:pPr>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13. W sytuacji stwierdzonych nieprawidłowości Wykonawca ma obowiązek przedstawienia Zamawiającemu sposobu ich  rozwiązania w trybie natychmiastowym.</w:t>
      </w:r>
    </w:p>
    <w:p w14:paraId="2C555C2B" w14:textId="77777777" w:rsidR="00125691" w:rsidRPr="000F0912" w:rsidRDefault="00125691" w:rsidP="00125691">
      <w:pPr>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14. W przypadku późniejszego przyjęcia pacjenta na oddział, otrzymuje on pełny obiad - jeśli zapotrzebowanie zostanie  zgłoszone telefonicznie do godz. 10:00, natomiast śniadanie i kolację - jeśli zapotrzebowanie zostanie zgłoszone 1 godzinę przed planowanym wydaniem posiłków.</w:t>
      </w:r>
    </w:p>
    <w:p w14:paraId="61BDB18A" w14:textId="77777777" w:rsidR="00125691" w:rsidRPr="000F0912" w:rsidRDefault="00125691" w:rsidP="00125691">
      <w:pPr>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15. Każdy pacjent ma mieć założoną własną kartę dietetyczną prowadzoną przez dietetyka Wykonawcy.</w:t>
      </w:r>
    </w:p>
    <w:p w14:paraId="4550E5C1" w14:textId="77777777" w:rsidR="00125691" w:rsidRPr="000F0912" w:rsidRDefault="00125691" w:rsidP="00125691">
      <w:pPr>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 xml:space="preserve">16. Zamawiający wymaga stosowania dla pacjentów na diecie cukrzycowej na I śniadanie i kolację dodatków 2 składnikowych (np. </w:t>
      </w:r>
      <w:proofErr w:type="spellStart"/>
      <w:r w:rsidRPr="000F0912">
        <w:rPr>
          <w:rFonts w:ascii="Times New Roman" w:hAnsi="Times New Roman" w:cs="Times New Roman"/>
          <w:sz w:val="20"/>
          <w:szCs w:val="20"/>
        </w:rPr>
        <w:t>węlina</w:t>
      </w:r>
      <w:proofErr w:type="spellEnd"/>
      <w:r w:rsidRPr="000F0912">
        <w:rPr>
          <w:rFonts w:ascii="Times New Roman" w:hAnsi="Times New Roman" w:cs="Times New Roman"/>
          <w:sz w:val="20"/>
          <w:szCs w:val="20"/>
        </w:rPr>
        <w:t>, jajko lub ser żółty, wędlina, lub ser topiony, jajko, itp.) do pieczywa oraz obowiązkowo zupy mlecznej.</w:t>
      </w:r>
    </w:p>
    <w:p w14:paraId="4B8B0929" w14:textId="165738A5" w:rsidR="00125691" w:rsidRPr="000F0912" w:rsidRDefault="00125691" w:rsidP="00125691">
      <w:pPr>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17. Na Oddział Hematologii Zamawiający wymaga podawania masła extra 82% tłuszczu, miodu i dżemu w pojemnikach jednoporcjowych.</w:t>
      </w:r>
    </w:p>
    <w:p w14:paraId="2B24CA24" w14:textId="7A45C451" w:rsidR="00150E50" w:rsidRPr="000F0912" w:rsidRDefault="00150E50" w:rsidP="00125691">
      <w:pPr>
        <w:spacing w:after="0" w:line="240" w:lineRule="auto"/>
        <w:jc w:val="both"/>
        <w:rPr>
          <w:rFonts w:ascii="Times New Roman" w:hAnsi="Times New Roman" w:cs="Times New Roman"/>
          <w:sz w:val="20"/>
          <w:szCs w:val="20"/>
        </w:rPr>
      </w:pPr>
    </w:p>
    <w:p w14:paraId="336B2221" w14:textId="77777777" w:rsidR="00150E50" w:rsidRPr="000F0912" w:rsidRDefault="00150E50" w:rsidP="00125691">
      <w:pPr>
        <w:spacing w:after="0" w:line="240" w:lineRule="auto"/>
        <w:jc w:val="both"/>
        <w:rPr>
          <w:rFonts w:ascii="Times New Roman" w:hAnsi="Times New Roman" w:cs="Times New Roman"/>
          <w:sz w:val="20"/>
          <w:szCs w:val="20"/>
        </w:rPr>
      </w:pPr>
    </w:p>
    <w:p w14:paraId="2FEB40E3" w14:textId="77777777" w:rsidR="00125691" w:rsidRPr="000F0912" w:rsidRDefault="00125691" w:rsidP="00125691">
      <w:pPr>
        <w:spacing w:after="0" w:line="240" w:lineRule="auto"/>
        <w:jc w:val="both"/>
        <w:rPr>
          <w:rFonts w:ascii="Times New Roman" w:hAnsi="Times New Roman" w:cs="Times New Roman"/>
          <w:sz w:val="20"/>
          <w:szCs w:val="20"/>
        </w:rPr>
      </w:pPr>
    </w:p>
    <w:p w14:paraId="6F2519E1" w14:textId="77777777" w:rsidR="00125691" w:rsidRPr="000F0912" w:rsidRDefault="00125691" w:rsidP="00125691">
      <w:pPr>
        <w:spacing w:after="0" w:line="240" w:lineRule="auto"/>
        <w:ind w:left="708"/>
        <w:jc w:val="both"/>
        <w:rPr>
          <w:rFonts w:ascii="Times New Roman" w:hAnsi="Times New Roman" w:cs="Times New Roman"/>
          <w:b/>
          <w:sz w:val="20"/>
          <w:szCs w:val="20"/>
        </w:rPr>
      </w:pPr>
      <w:r w:rsidRPr="000F0912">
        <w:rPr>
          <w:rFonts w:ascii="Times New Roman" w:hAnsi="Times New Roman" w:cs="Times New Roman"/>
          <w:b/>
          <w:sz w:val="20"/>
          <w:szCs w:val="20"/>
        </w:rPr>
        <w:lastRenderedPageBreak/>
        <w:t>Podrozdział 1.6. Opracowywanie jadłospisów</w:t>
      </w:r>
    </w:p>
    <w:p w14:paraId="7D5ECFA2" w14:textId="77777777" w:rsidR="00125691" w:rsidRPr="000F0912" w:rsidRDefault="00125691" w:rsidP="00125691">
      <w:pPr>
        <w:numPr>
          <w:ilvl w:val="0"/>
          <w:numId w:val="76"/>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Wykonawca zobowiązany będzie do sporządzania jadłospisów dekadowych przez dietetyka Wykonawcy, z uwzględnieniem sezonowości i posiłków tradycyjnych w okresie świąt. Jadłospis ma być </w:t>
      </w:r>
      <w:proofErr w:type="spellStart"/>
      <w:r w:rsidRPr="000F0912">
        <w:rPr>
          <w:rFonts w:ascii="Times New Roman" w:hAnsi="Times New Roman" w:cs="Times New Roman"/>
          <w:sz w:val="20"/>
          <w:szCs w:val="20"/>
        </w:rPr>
        <w:t>dostaroczony</w:t>
      </w:r>
      <w:proofErr w:type="spellEnd"/>
      <w:r w:rsidRPr="000F0912">
        <w:rPr>
          <w:rFonts w:ascii="Times New Roman" w:hAnsi="Times New Roman" w:cs="Times New Roman"/>
          <w:sz w:val="20"/>
          <w:szCs w:val="20"/>
        </w:rPr>
        <w:t xml:space="preserve"> drogą elektroniczną dietetykowi Szpitala.</w:t>
      </w:r>
    </w:p>
    <w:p w14:paraId="395086A4" w14:textId="77777777" w:rsidR="00125691" w:rsidRPr="000F0912" w:rsidRDefault="00125691" w:rsidP="00125691">
      <w:pPr>
        <w:numPr>
          <w:ilvl w:val="0"/>
          <w:numId w:val="76"/>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Posiłki nie mogą się powtarzać przez okres 10 dni.</w:t>
      </w:r>
    </w:p>
    <w:p w14:paraId="614A271B" w14:textId="77777777" w:rsidR="00125691" w:rsidRPr="000F0912" w:rsidRDefault="00125691" w:rsidP="00125691">
      <w:pPr>
        <w:numPr>
          <w:ilvl w:val="0"/>
          <w:numId w:val="76"/>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Jadłospis dekadowy musi posiadać wyszczególnioną gramaturę  potraw, informację o kaloryczności, wartości odżywczej, wykaz alergenów oraz musi być podpisany przez osobę sporządzającą (dietetyk Wykonawcy).</w:t>
      </w:r>
    </w:p>
    <w:p w14:paraId="74CB155D" w14:textId="77777777" w:rsidR="00125691" w:rsidRPr="000F0912" w:rsidRDefault="00125691" w:rsidP="00125691">
      <w:pPr>
        <w:numPr>
          <w:ilvl w:val="0"/>
          <w:numId w:val="76"/>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zobowiązany będzie do sporządzania dziennych jadłospisów z rozbiciem na poszczególne diety i określeniem gramatury potraw, ich wartości kalorycznej, zawartości składników odżywczych, określonych przez Instytut Żywności i Żywienia z wykazem alergenów.</w:t>
      </w:r>
    </w:p>
    <w:p w14:paraId="2DFF99D5" w14:textId="77777777" w:rsidR="00125691" w:rsidRPr="000F0912" w:rsidRDefault="00125691" w:rsidP="00125691">
      <w:pPr>
        <w:numPr>
          <w:ilvl w:val="0"/>
          <w:numId w:val="76"/>
        </w:numPr>
        <w:tabs>
          <w:tab w:val="left" w:pos="30"/>
        </w:tabs>
        <w:spacing w:after="0" w:line="240" w:lineRule="auto"/>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Wykonawca zobowiązany jest do dostarczania dziennych jadłospisów, z wykazem alergenów, </w:t>
      </w:r>
      <w:proofErr w:type="spellStart"/>
      <w:r w:rsidRPr="000F0912">
        <w:rPr>
          <w:rFonts w:ascii="Times New Roman" w:hAnsi="Times New Roman" w:cs="Times New Roman"/>
          <w:sz w:val="20"/>
          <w:szCs w:val="20"/>
        </w:rPr>
        <w:t>gramówką</w:t>
      </w:r>
      <w:proofErr w:type="spellEnd"/>
      <w:r w:rsidRPr="000F0912">
        <w:rPr>
          <w:rFonts w:ascii="Times New Roman" w:hAnsi="Times New Roman" w:cs="Times New Roman"/>
          <w:sz w:val="20"/>
          <w:szCs w:val="20"/>
        </w:rPr>
        <w:t xml:space="preserve"> potraw,  z  pierwszym  śniadaniem, danego dnia na poszczególne oddziały Szpitala.</w:t>
      </w:r>
    </w:p>
    <w:p w14:paraId="41BD3C66" w14:textId="77777777" w:rsidR="00125691" w:rsidRPr="000F0912" w:rsidRDefault="00125691" w:rsidP="00125691">
      <w:pPr>
        <w:spacing w:after="0" w:line="240" w:lineRule="auto"/>
        <w:ind w:left="708" w:firstLine="720"/>
        <w:rPr>
          <w:rFonts w:ascii="Times New Roman" w:hAnsi="Times New Roman" w:cs="Times New Roman"/>
          <w:b/>
          <w:sz w:val="20"/>
          <w:szCs w:val="20"/>
        </w:rPr>
      </w:pPr>
    </w:p>
    <w:p w14:paraId="13C2DB7E" w14:textId="77777777" w:rsidR="00125691" w:rsidRPr="000F0912" w:rsidRDefault="00125691" w:rsidP="00125691">
      <w:pPr>
        <w:spacing w:after="0" w:line="240" w:lineRule="auto"/>
        <w:ind w:left="708"/>
        <w:rPr>
          <w:rFonts w:ascii="Times New Roman" w:hAnsi="Times New Roman" w:cs="Times New Roman"/>
          <w:b/>
          <w:sz w:val="20"/>
          <w:szCs w:val="20"/>
        </w:rPr>
      </w:pPr>
      <w:r w:rsidRPr="000F0912">
        <w:rPr>
          <w:rFonts w:ascii="Times New Roman" w:hAnsi="Times New Roman" w:cs="Times New Roman"/>
          <w:b/>
          <w:sz w:val="20"/>
          <w:szCs w:val="20"/>
        </w:rPr>
        <w:t>Podrozdział 1.7. Dystrybucja posiłków</w:t>
      </w:r>
    </w:p>
    <w:p w14:paraId="356B1A5C" w14:textId="77777777" w:rsidR="00125691" w:rsidRPr="000F0912" w:rsidRDefault="00125691" w:rsidP="00125691">
      <w:pPr>
        <w:spacing w:after="0" w:line="240" w:lineRule="auto"/>
        <w:ind w:left="708"/>
        <w:jc w:val="both"/>
        <w:rPr>
          <w:rFonts w:ascii="Times New Roman" w:hAnsi="Times New Roman" w:cs="Times New Roman"/>
          <w:sz w:val="20"/>
          <w:szCs w:val="20"/>
        </w:rPr>
      </w:pPr>
      <w:r w:rsidRPr="000F0912">
        <w:rPr>
          <w:rFonts w:ascii="Times New Roman" w:hAnsi="Times New Roman" w:cs="Times New Roman"/>
          <w:sz w:val="20"/>
          <w:szCs w:val="20"/>
        </w:rPr>
        <w:t xml:space="preserve">Wykonawca zobowiązany jest do dostarczania posiłków na poszczególne oddziały, zgodnie z ustalonym harmonogramem: </w:t>
      </w:r>
    </w:p>
    <w:p w14:paraId="68DF0DFE" w14:textId="77777777" w:rsidR="00125691" w:rsidRPr="000F0912" w:rsidRDefault="00125691" w:rsidP="00125691">
      <w:pPr>
        <w:spacing w:after="0" w:line="240" w:lineRule="auto"/>
        <w:ind w:left="708" w:firstLine="720"/>
        <w:jc w:val="both"/>
        <w:rPr>
          <w:rFonts w:ascii="Times New Roman" w:hAnsi="Times New Roman" w:cs="Times New Roman"/>
          <w:sz w:val="20"/>
          <w:szCs w:val="20"/>
        </w:rPr>
      </w:pPr>
      <w:r w:rsidRPr="000F0912">
        <w:rPr>
          <w:rFonts w:ascii="Times New Roman" w:hAnsi="Times New Roman" w:cs="Times New Roman"/>
          <w:sz w:val="20"/>
          <w:szCs w:val="20"/>
        </w:rPr>
        <w:t>I Śniadanie:</w:t>
      </w:r>
      <w:r w:rsidRPr="000F0912">
        <w:rPr>
          <w:rFonts w:ascii="Times New Roman" w:hAnsi="Times New Roman" w:cs="Times New Roman"/>
          <w:sz w:val="20"/>
          <w:szCs w:val="20"/>
        </w:rPr>
        <w:tab/>
      </w:r>
      <w:r w:rsidRPr="000F0912">
        <w:rPr>
          <w:rFonts w:ascii="Times New Roman" w:hAnsi="Times New Roman" w:cs="Times New Roman"/>
          <w:sz w:val="20"/>
          <w:szCs w:val="20"/>
        </w:rPr>
        <w:tab/>
        <w:t>godz. 7:30 – 8:30</w:t>
      </w:r>
    </w:p>
    <w:p w14:paraId="5028A98E" w14:textId="77777777" w:rsidR="00125691" w:rsidRPr="000F0912" w:rsidRDefault="00125691" w:rsidP="00125691">
      <w:pPr>
        <w:spacing w:after="0" w:line="240" w:lineRule="auto"/>
        <w:ind w:left="708" w:firstLine="720"/>
        <w:jc w:val="both"/>
        <w:rPr>
          <w:rFonts w:ascii="Times New Roman" w:hAnsi="Times New Roman" w:cs="Times New Roman"/>
          <w:sz w:val="20"/>
          <w:szCs w:val="20"/>
        </w:rPr>
      </w:pPr>
      <w:r w:rsidRPr="000F0912">
        <w:rPr>
          <w:rFonts w:ascii="Times New Roman" w:hAnsi="Times New Roman" w:cs="Times New Roman"/>
          <w:sz w:val="20"/>
          <w:szCs w:val="20"/>
        </w:rPr>
        <w:t>II Śniadanie:</w:t>
      </w:r>
      <w:r w:rsidRPr="000F0912">
        <w:rPr>
          <w:rFonts w:ascii="Times New Roman" w:hAnsi="Times New Roman" w:cs="Times New Roman"/>
          <w:sz w:val="20"/>
          <w:szCs w:val="20"/>
        </w:rPr>
        <w:tab/>
      </w:r>
      <w:r w:rsidRPr="000F0912">
        <w:rPr>
          <w:rFonts w:ascii="Times New Roman" w:hAnsi="Times New Roman" w:cs="Times New Roman"/>
          <w:sz w:val="20"/>
          <w:szCs w:val="20"/>
        </w:rPr>
        <w:tab/>
        <w:t>godz. 10:00 – 10:30</w:t>
      </w:r>
    </w:p>
    <w:p w14:paraId="42FD9616" w14:textId="77777777" w:rsidR="00125691" w:rsidRPr="000F0912" w:rsidRDefault="00125691" w:rsidP="00125691">
      <w:pPr>
        <w:spacing w:after="0" w:line="240" w:lineRule="auto"/>
        <w:ind w:left="708" w:firstLine="720"/>
        <w:jc w:val="both"/>
        <w:rPr>
          <w:rFonts w:ascii="Times New Roman" w:hAnsi="Times New Roman" w:cs="Times New Roman"/>
          <w:sz w:val="20"/>
          <w:szCs w:val="20"/>
        </w:rPr>
      </w:pPr>
      <w:r w:rsidRPr="000F0912">
        <w:rPr>
          <w:rFonts w:ascii="Times New Roman" w:hAnsi="Times New Roman" w:cs="Times New Roman"/>
          <w:sz w:val="20"/>
          <w:szCs w:val="20"/>
        </w:rPr>
        <w:t>Obiad:</w:t>
      </w:r>
      <w:r w:rsidRPr="000F0912">
        <w:rPr>
          <w:rFonts w:ascii="Times New Roman" w:hAnsi="Times New Roman" w:cs="Times New Roman"/>
          <w:sz w:val="20"/>
          <w:szCs w:val="20"/>
        </w:rPr>
        <w:tab/>
      </w:r>
      <w:r w:rsidRPr="000F0912">
        <w:rPr>
          <w:rFonts w:ascii="Times New Roman" w:hAnsi="Times New Roman" w:cs="Times New Roman"/>
          <w:sz w:val="20"/>
          <w:szCs w:val="20"/>
        </w:rPr>
        <w:tab/>
      </w:r>
      <w:r w:rsidRPr="000F0912">
        <w:rPr>
          <w:rFonts w:ascii="Times New Roman" w:hAnsi="Times New Roman" w:cs="Times New Roman"/>
          <w:sz w:val="20"/>
          <w:szCs w:val="20"/>
        </w:rPr>
        <w:tab/>
        <w:t>godz. 12:00 – 12:30</w:t>
      </w:r>
    </w:p>
    <w:p w14:paraId="15739A3E" w14:textId="77777777" w:rsidR="00125691" w:rsidRPr="000F0912" w:rsidRDefault="00125691" w:rsidP="00125691">
      <w:pPr>
        <w:spacing w:after="0" w:line="240" w:lineRule="auto"/>
        <w:ind w:left="708" w:firstLine="720"/>
        <w:jc w:val="both"/>
        <w:rPr>
          <w:rFonts w:ascii="Times New Roman" w:hAnsi="Times New Roman" w:cs="Times New Roman"/>
          <w:sz w:val="20"/>
          <w:szCs w:val="20"/>
        </w:rPr>
      </w:pPr>
      <w:r w:rsidRPr="000F0912">
        <w:rPr>
          <w:rFonts w:ascii="Times New Roman" w:hAnsi="Times New Roman" w:cs="Times New Roman"/>
          <w:sz w:val="20"/>
          <w:szCs w:val="20"/>
        </w:rPr>
        <w:t>Podwieczorek:</w:t>
      </w:r>
      <w:r w:rsidRPr="000F0912">
        <w:rPr>
          <w:rFonts w:ascii="Times New Roman" w:hAnsi="Times New Roman" w:cs="Times New Roman"/>
          <w:sz w:val="20"/>
          <w:szCs w:val="20"/>
        </w:rPr>
        <w:tab/>
      </w:r>
      <w:r w:rsidRPr="000F0912">
        <w:rPr>
          <w:rFonts w:ascii="Times New Roman" w:hAnsi="Times New Roman" w:cs="Times New Roman"/>
          <w:sz w:val="20"/>
          <w:szCs w:val="20"/>
        </w:rPr>
        <w:tab/>
        <w:t>godz. 15:30 – 16:00</w:t>
      </w:r>
    </w:p>
    <w:p w14:paraId="0EF1049C" w14:textId="77777777" w:rsidR="00125691" w:rsidRPr="000F0912" w:rsidRDefault="00125691" w:rsidP="00125691">
      <w:pPr>
        <w:spacing w:after="0" w:line="240" w:lineRule="auto"/>
        <w:ind w:left="708" w:firstLine="720"/>
        <w:jc w:val="both"/>
        <w:rPr>
          <w:rFonts w:ascii="Times New Roman" w:hAnsi="Times New Roman" w:cs="Times New Roman"/>
          <w:sz w:val="20"/>
          <w:szCs w:val="20"/>
        </w:rPr>
      </w:pPr>
      <w:r w:rsidRPr="000F0912">
        <w:rPr>
          <w:rFonts w:ascii="Times New Roman" w:hAnsi="Times New Roman" w:cs="Times New Roman"/>
          <w:sz w:val="20"/>
          <w:szCs w:val="20"/>
        </w:rPr>
        <w:t>Kolacja:</w:t>
      </w:r>
      <w:r w:rsidRPr="000F0912">
        <w:rPr>
          <w:rFonts w:ascii="Times New Roman" w:hAnsi="Times New Roman" w:cs="Times New Roman"/>
          <w:sz w:val="20"/>
          <w:szCs w:val="20"/>
        </w:rPr>
        <w:tab/>
      </w:r>
      <w:r w:rsidRPr="000F0912">
        <w:rPr>
          <w:rFonts w:ascii="Times New Roman" w:hAnsi="Times New Roman" w:cs="Times New Roman"/>
          <w:sz w:val="20"/>
          <w:szCs w:val="20"/>
        </w:rPr>
        <w:tab/>
        <w:t xml:space="preserve">              godz. 17:30 – 18:00</w:t>
      </w:r>
    </w:p>
    <w:p w14:paraId="4F4A7E1B" w14:textId="77777777" w:rsidR="00125691" w:rsidRPr="000F0912" w:rsidRDefault="00125691" w:rsidP="00125691">
      <w:pPr>
        <w:spacing w:after="0" w:line="240" w:lineRule="auto"/>
        <w:ind w:left="708"/>
        <w:jc w:val="both"/>
        <w:rPr>
          <w:rFonts w:ascii="Times New Roman" w:hAnsi="Times New Roman" w:cs="Times New Roman"/>
          <w:sz w:val="20"/>
          <w:szCs w:val="20"/>
        </w:rPr>
      </w:pPr>
      <w:r w:rsidRPr="000F0912">
        <w:rPr>
          <w:rFonts w:ascii="Times New Roman" w:hAnsi="Times New Roman" w:cs="Times New Roman"/>
          <w:sz w:val="20"/>
          <w:szCs w:val="20"/>
        </w:rPr>
        <w:t>Dla pacjentów będących na diecie cukrzycowej, trzustkowej oraz leczonych lekami sterydowymi, posiłki mają być wydawane 6 razy dziennie, zgodnie z ustalonym harmonogramem:</w:t>
      </w:r>
    </w:p>
    <w:p w14:paraId="77D4BCCE" w14:textId="77777777" w:rsidR="00125691" w:rsidRPr="000F0912" w:rsidRDefault="00125691" w:rsidP="00125691">
      <w:pPr>
        <w:spacing w:after="0" w:line="240" w:lineRule="auto"/>
        <w:ind w:left="708" w:firstLine="720"/>
        <w:jc w:val="both"/>
        <w:rPr>
          <w:rFonts w:ascii="Times New Roman" w:hAnsi="Times New Roman" w:cs="Times New Roman"/>
          <w:sz w:val="20"/>
          <w:szCs w:val="20"/>
        </w:rPr>
      </w:pPr>
      <w:r w:rsidRPr="000F0912">
        <w:rPr>
          <w:rFonts w:ascii="Times New Roman" w:hAnsi="Times New Roman" w:cs="Times New Roman"/>
          <w:sz w:val="20"/>
          <w:szCs w:val="20"/>
        </w:rPr>
        <w:t>I Śniadanie:                      godz. 8:00</w:t>
      </w:r>
    </w:p>
    <w:p w14:paraId="375C135D" w14:textId="77777777" w:rsidR="00125691" w:rsidRPr="000F0912" w:rsidRDefault="00125691" w:rsidP="00125691">
      <w:pPr>
        <w:spacing w:after="0" w:line="240" w:lineRule="auto"/>
        <w:ind w:left="708" w:firstLine="720"/>
        <w:jc w:val="both"/>
        <w:rPr>
          <w:rFonts w:ascii="Times New Roman" w:hAnsi="Times New Roman" w:cs="Times New Roman"/>
          <w:sz w:val="20"/>
          <w:szCs w:val="20"/>
        </w:rPr>
      </w:pPr>
      <w:r w:rsidRPr="000F0912">
        <w:rPr>
          <w:rFonts w:ascii="Times New Roman" w:hAnsi="Times New Roman" w:cs="Times New Roman"/>
          <w:sz w:val="20"/>
          <w:szCs w:val="20"/>
        </w:rPr>
        <w:t>II Śniadanie:                     godz. 11:00</w:t>
      </w:r>
    </w:p>
    <w:p w14:paraId="625F993F" w14:textId="77777777" w:rsidR="00125691" w:rsidRPr="000F0912" w:rsidRDefault="00125691" w:rsidP="00125691">
      <w:pPr>
        <w:spacing w:after="0" w:line="240" w:lineRule="auto"/>
        <w:ind w:left="708" w:firstLine="720"/>
        <w:jc w:val="both"/>
        <w:rPr>
          <w:rFonts w:ascii="Times New Roman" w:hAnsi="Times New Roman" w:cs="Times New Roman"/>
          <w:sz w:val="20"/>
          <w:szCs w:val="20"/>
        </w:rPr>
      </w:pPr>
      <w:r w:rsidRPr="000F0912">
        <w:rPr>
          <w:rFonts w:ascii="Times New Roman" w:hAnsi="Times New Roman" w:cs="Times New Roman"/>
          <w:sz w:val="20"/>
          <w:szCs w:val="20"/>
        </w:rPr>
        <w:t>Obiad:                              godz. 14:00</w:t>
      </w:r>
    </w:p>
    <w:p w14:paraId="0886E426" w14:textId="77777777" w:rsidR="00125691" w:rsidRPr="000F0912" w:rsidRDefault="00125691" w:rsidP="00125691">
      <w:pPr>
        <w:spacing w:after="0" w:line="240" w:lineRule="auto"/>
        <w:ind w:left="708" w:firstLine="720"/>
        <w:jc w:val="both"/>
        <w:rPr>
          <w:rFonts w:ascii="Times New Roman" w:hAnsi="Times New Roman" w:cs="Times New Roman"/>
          <w:sz w:val="20"/>
          <w:szCs w:val="20"/>
        </w:rPr>
      </w:pPr>
      <w:r w:rsidRPr="000F0912">
        <w:rPr>
          <w:rFonts w:ascii="Times New Roman" w:hAnsi="Times New Roman" w:cs="Times New Roman"/>
          <w:sz w:val="20"/>
          <w:szCs w:val="20"/>
        </w:rPr>
        <w:t>Podwieczorek:                 godz. 17:00</w:t>
      </w:r>
    </w:p>
    <w:p w14:paraId="39EB4C9D" w14:textId="77777777" w:rsidR="00125691" w:rsidRPr="000F0912" w:rsidRDefault="00125691" w:rsidP="00125691">
      <w:pPr>
        <w:spacing w:after="0" w:line="240" w:lineRule="auto"/>
        <w:ind w:left="708" w:firstLine="720"/>
        <w:jc w:val="both"/>
        <w:rPr>
          <w:rFonts w:ascii="Times New Roman" w:hAnsi="Times New Roman" w:cs="Times New Roman"/>
          <w:sz w:val="20"/>
          <w:szCs w:val="20"/>
        </w:rPr>
      </w:pPr>
      <w:r w:rsidRPr="000F0912">
        <w:rPr>
          <w:rFonts w:ascii="Times New Roman" w:hAnsi="Times New Roman" w:cs="Times New Roman"/>
          <w:sz w:val="20"/>
          <w:szCs w:val="20"/>
        </w:rPr>
        <w:t>Kolacja:                           godz. 20:00</w:t>
      </w:r>
    </w:p>
    <w:p w14:paraId="12E6EF77" w14:textId="77777777" w:rsidR="00125691" w:rsidRPr="000F0912" w:rsidRDefault="00125691" w:rsidP="00125691">
      <w:pPr>
        <w:spacing w:after="0" w:line="240" w:lineRule="auto"/>
        <w:ind w:left="708" w:firstLine="720"/>
        <w:jc w:val="both"/>
        <w:rPr>
          <w:rFonts w:ascii="Times New Roman" w:hAnsi="Times New Roman" w:cs="Times New Roman"/>
          <w:sz w:val="20"/>
          <w:szCs w:val="20"/>
        </w:rPr>
      </w:pPr>
      <w:r w:rsidRPr="000F0912">
        <w:rPr>
          <w:rFonts w:ascii="Times New Roman" w:hAnsi="Times New Roman" w:cs="Times New Roman"/>
          <w:sz w:val="20"/>
          <w:szCs w:val="20"/>
        </w:rPr>
        <w:t>II Kolacja:                        godz. 21:00</w:t>
      </w:r>
    </w:p>
    <w:p w14:paraId="407D6632" w14:textId="77777777" w:rsidR="00125691" w:rsidRPr="000F0912" w:rsidRDefault="00125691" w:rsidP="00125691">
      <w:pPr>
        <w:spacing w:after="0" w:line="240" w:lineRule="auto"/>
        <w:ind w:left="708"/>
        <w:jc w:val="both"/>
        <w:rPr>
          <w:rFonts w:ascii="Times New Roman" w:hAnsi="Times New Roman" w:cs="Times New Roman"/>
          <w:sz w:val="20"/>
          <w:szCs w:val="20"/>
        </w:rPr>
      </w:pPr>
      <w:r w:rsidRPr="000F0912">
        <w:rPr>
          <w:rFonts w:ascii="Times New Roman" w:hAnsi="Times New Roman" w:cs="Times New Roman"/>
          <w:sz w:val="20"/>
          <w:szCs w:val="20"/>
        </w:rPr>
        <w:t>Dla pacjentów OIT, posiłki mają być wydawane 5 razy dziennie, zgodnie z ustalonym harmonogramem:</w:t>
      </w:r>
    </w:p>
    <w:p w14:paraId="25C66E52" w14:textId="77777777" w:rsidR="00125691" w:rsidRPr="000F0912" w:rsidRDefault="00125691" w:rsidP="00125691">
      <w:pPr>
        <w:spacing w:after="0" w:line="240" w:lineRule="auto"/>
        <w:ind w:left="708" w:firstLine="720"/>
        <w:jc w:val="both"/>
        <w:rPr>
          <w:rFonts w:ascii="Times New Roman" w:hAnsi="Times New Roman" w:cs="Times New Roman"/>
          <w:sz w:val="20"/>
          <w:szCs w:val="20"/>
        </w:rPr>
      </w:pPr>
      <w:r w:rsidRPr="000F0912">
        <w:rPr>
          <w:rFonts w:ascii="Times New Roman" w:hAnsi="Times New Roman" w:cs="Times New Roman"/>
          <w:sz w:val="20"/>
          <w:szCs w:val="20"/>
        </w:rPr>
        <w:t>I  Śniadanie:</w:t>
      </w:r>
      <w:r w:rsidRPr="000F0912">
        <w:rPr>
          <w:rFonts w:ascii="Times New Roman" w:hAnsi="Times New Roman" w:cs="Times New Roman"/>
          <w:sz w:val="20"/>
          <w:szCs w:val="20"/>
        </w:rPr>
        <w:tab/>
        <w:t>godz. 9:00 – 9:30</w:t>
      </w:r>
    </w:p>
    <w:p w14:paraId="488317AE" w14:textId="77777777" w:rsidR="00125691" w:rsidRPr="000F0912" w:rsidRDefault="00125691" w:rsidP="00125691">
      <w:pPr>
        <w:spacing w:after="0" w:line="240" w:lineRule="auto"/>
        <w:ind w:left="708" w:firstLine="720"/>
        <w:jc w:val="both"/>
        <w:rPr>
          <w:rFonts w:ascii="Times New Roman" w:hAnsi="Times New Roman" w:cs="Times New Roman"/>
          <w:sz w:val="20"/>
          <w:szCs w:val="20"/>
        </w:rPr>
      </w:pPr>
      <w:r w:rsidRPr="000F0912">
        <w:rPr>
          <w:rFonts w:ascii="Times New Roman" w:hAnsi="Times New Roman" w:cs="Times New Roman"/>
          <w:sz w:val="20"/>
          <w:szCs w:val="20"/>
        </w:rPr>
        <w:t xml:space="preserve">II  Śniadanie </w:t>
      </w:r>
      <w:r w:rsidRPr="000F0912">
        <w:rPr>
          <w:rFonts w:ascii="Times New Roman" w:hAnsi="Times New Roman" w:cs="Times New Roman"/>
          <w:sz w:val="20"/>
          <w:szCs w:val="20"/>
        </w:rPr>
        <w:tab/>
        <w:t>godz. 11:00 – 11:30</w:t>
      </w:r>
    </w:p>
    <w:p w14:paraId="68304A85" w14:textId="77777777" w:rsidR="00125691" w:rsidRPr="000F0912" w:rsidRDefault="00125691" w:rsidP="00125691">
      <w:pPr>
        <w:spacing w:after="0" w:line="240" w:lineRule="auto"/>
        <w:ind w:left="708" w:firstLine="720"/>
        <w:jc w:val="both"/>
        <w:rPr>
          <w:rFonts w:ascii="Times New Roman" w:hAnsi="Times New Roman" w:cs="Times New Roman"/>
          <w:sz w:val="20"/>
          <w:szCs w:val="20"/>
        </w:rPr>
      </w:pPr>
      <w:r w:rsidRPr="000F0912">
        <w:rPr>
          <w:rFonts w:ascii="Times New Roman" w:hAnsi="Times New Roman" w:cs="Times New Roman"/>
          <w:sz w:val="20"/>
          <w:szCs w:val="20"/>
        </w:rPr>
        <w:t>Obiad    :</w:t>
      </w:r>
      <w:r w:rsidRPr="000F0912">
        <w:rPr>
          <w:rFonts w:ascii="Times New Roman" w:hAnsi="Times New Roman" w:cs="Times New Roman"/>
          <w:sz w:val="20"/>
          <w:szCs w:val="20"/>
        </w:rPr>
        <w:tab/>
        <w:t>godz. 13:00 – 13:30</w:t>
      </w:r>
    </w:p>
    <w:p w14:paraId="1FA7C821" w14:textId="77777777" w:rsidR="00125691" w:rsidRPr="000F0912" w:rsidRDefault="00125691" w:rsidP="00125691">
      <w:pPr>
        <w:spacing w:after="0" w:line="240" w:lineRule="auto"/>
        <w:ind w:left="708" w:firstLine="720"/>
        <w:jc w:val="both"/>
        <w:rPr>
          <w:rFonts w:ascii="Times New Roman" w:hAnsi="Times New Roman" w:cs="Times New Roman"/>
          <w:sz w:val="20"/>
          <w:szCs w:val="20"/>
        </w:rPr>
      </w:pPr>
      <w:r w:rsidRPr="000F0912">
        <w:rPr>
          <w:rFonts w:ascii="Times New Roman" w:hAnsi="Times New Roman" w:cs="Times New Roman"/>
          <w:sz w:val="20"/>
          <w:szCs w:val="20"/>
        </w:rPr>
        <w:t xml:space="preserve">Podwieczorek: </w:t>
      </w:r>
      <w:r w:rsidRPr="000F0912">
        <w:rPr>
          <w:rFonts w:ascii="Times New Roman" w:hAnsi="Times New Roman" w:cs="Times New Roman"/>
          <w:sz w:val="20"/>
          <w:szCs w:val="20"/>
        </w:rPr>
        <w:tab/>
        <w:t>godz. 15:00 – 15:30</w:t>
      </w:r>
    </w:p>
    <w:p w14:paraId="02B55E7A" w14:textId="77777777" w:rsidR="00125691" w:rsidRPr="000F0912" w:rsidRDefault="00125691" w:rsidP="00125691">
      <w:pPr>
        <w:spacing w:after="0" w:line="240" w:lineRule="auto"/>
        <w:ind w:left="708" w:firstLine="720"/>
        <w:jc w:val="both"/>
        <w:rPr>
          <w:rFonts w:ascii="Times New Roman" w:hAnsi="Times New Roman" w:cs="Times New Roman"/>
          <w:sz w:val="20"/>
          <w:szCs w:val="20"/>
        </w:rPr>
      </w:pPr>
      <w:r w:rsidRPr="000F0912">
        <w:rPr>
          <w:rFonts w:ascii="Times New Roman" w:hAnsi="Times New Roman" w:cs="Times New Roman"/>
          <w:sz w:val="20"/>
          <w:szCs w:val="20"/>
        </w:rPr>
        <w:t>Kolacja :              godz. 17:30-18:00</w:t>
      </w:r>
    </w:p>
    <w:p w14:paraId="02F6228D" w14:textId="77777777" w:rsidR="00125691" w:rsidRPr="000F0912" w:rsidRDefault="00125691" w:rsidP="00125691">
      <w:pPr>
        <w:spacing w:after="0" w:line="240" w:lineRule="auto"/>
        <w:jc w:val="both"/>
        <w:rPr>
          <w:rFonts w:ascii="Times New Roman" w:hAnsi="Times New Roman" w:cs="Times New Roman"/>
          <w:sz w:val="20"/>
          <w:szCs w:val="20"/>
        </w:rPr>
      </w:pPr>
    </w:p>
    <w:p w14:paraId="37981F7E" w14:textId="77777777" w:rsidR="00125691" w:rsidRPr="000F0912" w:rsidRDefault="00125691" w:rsidP="00125691">
      <w:pPr>
        <w:numPr>
          <w:ilvl w:val="0"/>
          <w:numId w:val="77"/>
        </w:numPr>
        <w:spacing w:after="0" w:line="240" w:lineRule="auto"/>
        <w:ind w:left="1068"/>
        <w:contextualSpacing/>
        <w:jc w:val="both"/>
        <w:rPr>
          <w:rFonts w:ascii="Times New Roman" w:hAnsi="Times New Roman" w:cs="Times New Roman"/>
          <w:sz w:val="20"/>
          <w:szCs w:val="20"/>
        </w:rPr>
      </w:pPr>
      <w:r w:rsidRPr="000F0912">
        <w:rPr>
          <w:rFonts w:ascii="Times New Roman" w:hAnsi="Times New Roman" w:cs="Times New Roman"/>
          <w:sz w:val="20"/>
          <w:szCs w:val="20"/>
        </w:rPr>
        <w:t>Dystrybucja posiłków powinna odbywać się w odpowiednio  przeznaczonych do tego celu wózkach, oznakowanych nazwą oddziału, dostosowanych do transportu tac (system tacowy). System tacowy powinien posiadać stosowny  atest i być wykonany z tworzywa zabezpieczającego posiłki przed wychłodzeniem.</w:t>
      </w:r>
    </w:p>
    <w:p w14:paraId="61FCEBF3" w14:textId="77777777" w:rsidR="00125691" w:rsidRPr="000F0912" w:rsidRDefault="00125691" w:rsidP="00125691">
      <w:pPr>
        <w:numPr>
          <w:ilvl w:val="0"/>
          <w:numId w:val="77"/>
        </w:numPr>
        <w:spacing w:after="0" w:line="240" w:lineRule="auto"/>
        <w:ind w:left="1068"/>
        <w:contextualSpacing/>
        <w:jc w:val="both"/>
        <w:rPr>
          <w:rFonts w:ascii="Times New Roman" w:hAnsi="Times New Roman" w:cs="Times New Roman"/>
          <w:sz w:val="20"/>
          <w:szCs w:val="20"/>
        </w:rPr>
      </w:pPr>
      <w:r w:rsidRPr="000F0912">
        <w:rPr>
          <w:rFonts w:ascii="Times New Roman" w:hAnsi="Times New Roman" w:cs="Times New Roman"/>
          <w:sz w:val="20"/>
          <w:szCs w:val="20"/>
        </w:rPr>
        <w:t>Wózki z posiłkami na oddziały rozwożą pracownicy Wykonawcy w wyznaczonych godzinach.   Na wniosek Ordynatora lub Pielęgniarki Oddziałowej godziny posiłków mogą ulec przesunięciu do ok. 30 minut.</w:t>
      </w:r>
    </w:p>
    <w:p w14:paraId="3EF4B0E7" w14:textId="77777777" w:rsidR="00125691" w:rsidRPr="000F0912" w:rsidRDefault="00125691" w:rsidP="00125691">
      <w:pPr>
        <w:numPr>
          <w:ilvl w:val="0"/>
          <w:numId w:val="77"/>
        </w:numPr>
        <w:spacing w:after="0" w:line="240" w:lineRule="auto"/>
        <w:ind w:left="1068"/>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Transport posiłków powinien odbywać się środkami transportu spełniającymi wymogi sanitarne i zasad  systemu HACCP, systemu Dobrej Praktyki Higienicznej GHP lub norm/zaświadczeń równoważnych </w:t>
      </w:r>
      <w:r w:rsidRPr="000F0912">
        <w:rPr>
          <w:rFonts w:ascii="Times New Roman" w:hAnsi="Times New Roman" w:cs="Times New Roman"/>
          <w:color w:val="000000"/>
          <w:sz w:val="20"/>
          <w:szCs w:val="20"/>
        </w:rPr>
        <w:t>wystawionych przez podmioty mające siedzibę w innym państwie członkowskim, Europejskiego Obszaru Gospodarczego.</w:t>
      </w:r>
    </w:p>
    <w:p w14:paraId="4C336FC6" w14:textId="77777777" w:rsidR="00125691" w:rsidRPr="000F0912" w:rsidRDefault="00125691" w:rsidP="00125691">
      <w:pPr>
        <w:numPr>
          <w:ilvl w:val="0"/>
          <w:numId w:val="77"/>
        </w:numPr>
        <w:spacing w:after="0" w:line="240" w:lineRule="auto"/>
        <w:ind w:left="1068"/>
        <w:contextualSpacing/>
        <w:jc w:val="both"/>
        <w:rPr>
          <w:rFonts w:ascii="Times New Roman" w:hAnsi="Times New Roman" w:cs="Times New Roman"/>
          <w:sz w:val="20"/>
          <w:szCs w:val="20"/>
        </w:rPr>
      </w:pPr>
      <w:r w:rsidRPr="000F0912">
        <w:rPr>
          <w:rFonts w:ascii="Times New Roman" w:hAnsi="Times New Roman" w:cs="Times New Roman"/>
          <w:sz w:val="20"/>
          <w:szCs w:val="20"/>
        </w:rPr>
        <w:t>Pomiar temperatury posiłków  odbywać się będzie w momencie przekazania ich na poszczególne oddziały.</w:t>
      </w:r>
    </w:p>
    <w:p w14:paraId="6C53E14F" w14:textId="77777777" w:rsidR="00125691" w:rsidRPr="000F0912" w:rsidRDefault="00125691" w:rsidP="00125691">
      <w:pPr>
        <w:numPr>
          <w:ilvl w:val="0"/>
          <w:numId w:val="77"/>
        </w:numPr>
        <w:spacing w:after="0" w:line="240" w:lineRule="auto"/>
        <w:ind w:left="1068"/>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zapewnia prowadzenie dokumentacji dotyczącej  pomiaru temperatury posiłków.</w:t>
      </w:r>
    </w:p>
    <w:p w14:paraId="68F7807E" w14:textId="77777777" w:rsidR="00125691" w:rsidRPr="000F0912" w:rsidRDefault="00125691" w:rsidP="00125691">
      <w:pPr>
        <w:numPr>
          <w:ilvl w:val="0"/>
          <w:numId w:val="77"/>
        </w:numPr>
        <w:spacing w:after="0" w:line="240" w:lineRule="auto"/>
        <w:ind w:left="1068"/>
        <w:contextualSpacing/>
        <w:jc w:val="both"/>
        <w:rPr>
          <w:rFonts w:ascii="Times New Roman" w:hAnsi="Times New Roman" w:cs="Times New Roman"/>
          <w:sz w:val="20"/>
          <w:szCs w:val="20"/>
        </w:rPr>
      </w:pPr>
      <w:r w:rsidRPr="000F0912">
        <w:rPr>
          <w:rFonts w:ascii="Times New Roman" w:hAnsi="Times New Roman" w:cs="Times New Roman"/>
          <w:sz w:val="20"/>
          <w:szCs w:val="20"/>
        </w:rPr>
        <w:t>Temperatura posiłków badana jest w następujący sposób: zupy i sosy badane są pirometrem użyczonym od Wykonawcy, pozostałe potrawy badane są wewnątrz potrawy termometrem bagnetowym użyczonym przez Wykonawcę.</w:t>
      </w:r>
    </w:p>
    <w:p w14:paraId="7A095815" w14:textId="77777777" w:rsidR="00125691" w:rsidRPr="000F0912" w:rsidRDefault="00125691" w:rsidP="00125691">
      <w:pPr>
        <w:numPr>
          <w:ilvl w:val="0"/>
          <w:numId w:val="77"/>
        </w:numPr>
        <w:spacing w:after="0" w:line="240" w:lineRule="auto"/>
        <w:ind w:left="1068"/>
        <w:contextualSpacing/>
        <w:jc w:val="both"/>
        <w:rPr>
          <w:rFonts w:ascii="Times New Roman" w:hAnsi="Times New Roman" w:cs="Times New Roman"/>
          <w:sz w:val="20"/>
          <w:szCs w:val="20"/>
        </w:rPr>
      </w:pPr>
      <w:r w:rsidRPr="000F0912">
        <w:rPr>
          <w:rFonts w:ascii="Times New Roman" w:hAnsi="Times New Roman" w:cs="Times New Roman"/>
          <w:sz w:val="20"/>
          <w:szCs w:val="20"/>
        </w:rPr>
        <w:t>Temperatura dostarczanych na oddziały posiłków powinna wynosić:</w:t>
      </w:r>
    </w:p>
    <w:p w14:paraId="53851690" w14:textId="77777777" w:rsidR="00125691" w:rsidRPr="000F0912" w:rsidRDefault="00125691" w:rsidP="00125691">
      <w:pPr>
        <w:numPr>
          <w:ilvl w:val="0"/>
          <w:numId w:val="78"/>
        </w:numPr>
        <w:spacing w:after="0" w:line="240" w:lineRule="auto"/>
        <w:ind w:left="1092"/>
        <w:contextualSpacing/>
        <w:jc w:val="both"/>
        <w:rPr>
          <w:rFonts w:ascii="Times New Roman" w:hAnsi="Times New Roman" w:cs="Times New Roman"/>
          <w:sz w:val="20"/>
          <w:szCs w:val="20"/>
        </w:rPr>
      </w:pPr>
      <w:r w:rsidRPr="000F0912">
        <w:rPr>
          <w:rFonts w:ascii="Times New Roman" w:hAnsi="Times New Roman" w:cs="Times New Roman"/>
          <w:sz w:val="20"/>
          <w:szCs w:val="20"/>
        </w:rPr>
        <w:t>dla potraw serwowanych na gorąco: zupy temp. +75</w:t>
      </w:r>
      <w:r w:rsidRPr="000F0912">
        <w:rPr>
          <w:rFonts w:ascii="Times New Roman" w:hAnsi="Times New Roman" w:cs="Times New Roman"/>
          <w:sz w:val="20"/>
          <w:szCs w:val="20"/>
          <w:vertAlign w:val="superscript"/>
        </w:rPr>
        <w:t>o</w:t>
      </w:r>
      <w:r w:rsidRPr="000F0912">
        <w:rPr>
          <w:rFonts w:ascii="Times New Roman" w:hAnsi="Times New Roman" w:cs="Times New Roman"/>
          <w:sz w:val="20"/>
          <w:szCs w:val="20"/>
        </w:rPr>
        <w:t>C (±3</w:t>
      </w:r>
      <w:r w:rsidRPr="000F0912">
        <w:rPr>
          <w:rFonts w:ascii="Times New Roman" w:hAnsi="Times New Roman" w:cs="Times New Roman"/>
          <w:sz w:val="20"/>
          <w:szCs w:val="20"/>
          <w:vertAlign w:val="superscript"/>
        </w:rPr>
        <w:t xml:space="preserve"> </w:t>
      </w:r>
      <w:proofErr w:type="spellStart"/>
      <w:r w:rsidRPr="000F0912">
        <w:rPr>
          <w:rFonts w:ascii="Times New Roman" w:hAnsi="Times New Roman" w:cs="Times New Roman"/>
          <w:sz w:val="20"/>
          <w:szCs w:val="20"/>
          <w:vertAlign w:val="superscript"/>
        </w:rPr>
        <w:t>o</w:t>
      </w:r>
      <w:r w:rsidRPr="000F0912">
        <w:rPr>
          <w:rFonts w:ascii="Times New Roman" w:hAnsi="Times New Roman" w:cs="Times New Roman"/>
          <w:sz w:val="20"/>
          <w:szCs w:val="20"/>
        </w:rPr>
        <w:t>C</w:t>
      </w:r>
      <w:proofErr w:type="spellEnd"/>
      <w:r w:rsidRPr="000F0912">
        <w:rPr>
          <w:rFonts w:ascii="Times New Roman" w:hAnsi="Times New Roman" w:cs="Times New Roman"/>
          <w:sz w:val="20"/>
          <w:szCs w:val="20"/>
        </w:rPr>
        <w:t>), II dania temp. +65</w:t>
      </w:r>
      <w:r w:rsidRPr="000F0912">
        <w:rPr>
          <w:rFonts w:ascii="Times New Roman" w:hAnsi="Times New Roman" w:cs="Times New Roman"/>
          <w:sz w:val="20"/>
          <w:szCs w:val="20"/>
          <w:vertAlign w:val="superscript"/>
        </w:rPr>
        <w:t>o</w:t>
      </w:r>
      <w:r w:rsidRPr="000F0912">
        <w:rPr>
          <w:rFonts w:ascii="Times New Roman" w:hAnsi="Times New Roman" w:cs="Times New Roman"/>
          <w:sz w:val="20"/>
          <w:szCs w:val="20"/>
        </w:rPr>
        <w:t>C (±3</w:t>
      </w:r>
      <w:r w:rsidRPr="000F0912">
        <w:rPr>
          <w:rFonts w:ascii="Times New Roman" w:hAnsi="Times New Roman" w:cs="Times New Roman"/>
          <w:sz w:val="20"/>
          <w:szCs w:val="20"/>
          <w:vertAlign w:val="superscript"/>
        </w:rPr>
        <w:t xml:space="preserve">  </w:t>
      </w:r>
      <w:proofErr w:type="spellStart"/>
      <w:r w:rsidRPr="000F0912">
        <w:rPr>
          <w:rFonts w:ascii="Times New Roman" w:hAnsi="Times New Roman" w:cs="Times New Roman"/>
          <w:sz w:val="20"/>
          <w:szCs w:val="20"/>
          <w:vertAlign w:val="superscript"/>
        </w:rPr>
        <w:t>o</w:t>
      </w:r>
      <w:r w:rsidRPr="000F0912">
        <w:rPr>
          <w:rFonts w:ascii="Times New Roman" w:hAnsi="Times New Roman" w:cs="Times New Roman"/>
          <w:sz w:val="20"/>
          <w:szCs w:val="20"/>
        </w:rPr>
        <w:t>C</w:t>
      </w:r>
      <w:proofErr w:type="spellEnd"/>
      <w:r w:rsidRPr="000F0912">
        <w:rPr>
          <w:rFonts w:ascii="Times New Roman" w:hAnsi="Times New Roman" w:cs="Times New Roman"/>
          <w:sz w:val="20"/>
          <w:szCs w:val="20"/>
        </w:rPr>
        <w:t>), napoje gorące (herbata, kawa inka, kakao, mleko) temp. +70</w:t>
      </w:r>
      <w:r w:rsidRPr="000F0912">
        <w:rPr>
          <w:rFonts w:ascii="Times New Roman" w:hAnsi="Times New Roman" w:cs="Times New Roman"/>
          <w:sz w:val="20"/>
          <w:szCs w:val="20"/>
          <w:vertAlign w:val="superscript"/>
        </w:rPr>
        <w:t>o</w:t>
      </w:r>
      <w:r w:rsidRPr="000F0912">
        <w:rPr>
          <w:rFonts w:ascii="Times New Roman" w:hAnsi="Times New Roman" w:cs="Times New Roman"/>
          <w:sz w:val="20"/>
          <w:szCs w:val="20"/>
        </w:rPr>
        <w:t>C (±3</w:t>
      </w:r>
      <w:r w:rsidRPr="000F0912">
        <w:rPr>
          <w:rFonts w:ascii="Times New Roman" w:hAnsi="Times New Roman" w:cs="Times New Roman"/>
          <w:sz w:val="20"/>
          <w:szCs w:val="20"/>
          <w:vertAlign w:val="superscript"/>
        </w:rPr>
        <w:t xml:space="preserve"> </w:t>
      </w:r>
      <w:proofErr w:type="spellStart"/>
      <w:r w:rsidRPr="000F0912">
        <w:rPr>
          <w:rFonts w:ascii="Times New Roman" w:hAnsi="Times New Roman" w:cs="Times New Roman"/>
          <w:sz w:val="20"/>
          <w:szCs w:val="20"/>
          <w:vertAlign w:val="superscript"/>
        </w:rPr>
        <w:t>o</w:t>
      </w:r>
      <w:r w:rsidRPr="000F0912">
        <w:rPr>
          <w:rFonts w:ascii="Times New Roman" w:hAnsi="Times New Roman" w:cs="Times New Roman"/>
          <w:sz w:val="20"/>
          <w:szCs w:val="20"/>
        </w:rPr>
        <w:t>C</w:t>
      </w:r>
      <w:proofErr w:type="spellEnd"/>
      <w:r w:rsidRPr="000F0912">
        <w:rPr>
          <w:rFonts w:ascii="Times New Roman" w:hAnsi="Times New Roman" w:cs="Times New Roman"/>
          <w:sz w:val="20"/>
          <w:szCs w:val="20"/>
        </w:rPr>
        <w:t>),</w:t>
      </w:r>
    </w:p>
    <w:p w14:paraId="33BF72BF" w14:textId="77777777" w:rsidR="00125691" w:rsidRPr="000F0912" w:rsidRDefault="00125691" w:rsidP="00125691">
      <w:pPr>
        <w:numPr>
          <w:ilvl w:val="0"/>
          <w:numId w:val="78"/>
        </w:numPr>
        <w:spacing w:after="0" w:line="240" w:lineRule="auto"/>
        <w:ind w:left="1092"/>
        <w:contextualSpacing/>
        <w:jc w:val="both"/>
        <w:rPr>
          <w:rFonts w:ascii="Times New Roman" w:hAnsi="Times New Roman" w:cs="Times New Roman"/>
          <w:sz w:val="20"/>
          <w:szCs w:val="20"/>
        </w:rPr>
      </w:pPr>
      <w:r w:rsidRPr="000F0912">
        <w:rPr>
          <w:rFonts w:ascii="Times New Roman" w:hAnsi="Times New Roman" w:cs="Times New Roman"/>
          <w:sz w:val="20"/>
          <w:szCs w:val="20"/>
        </w:rPr>
        <w:t>dla potraw serwowanych na zimno (wędliny, surówki, desery, sosy zimne, chłodniki) temp. + 4</w:t>
      </w:r>
      <w:r w:rsidRPr="000F0912">
        <w:rPr>
          <w:rFonts w:ascii="Times New Roman" w:hAnsi="Times New Roman" w:cs="Times New Roman"/>
          <w:sz w:val="20"/>
          <w:szCs w:val="20"/>
          <w:vertAlign w:val="superscript"/>
        </w:rPr>
        <w:t>o</w:t>
      </w:r>
      <w:r w:rsidRPr="000F0912">
        <w:rPr>
          <w:rFonts w:ascii="Times New Roman" w:hAnsi="Times New Roman" w:cs="Times New Roman"/>
          <w:sz w:val="20"/>
          <w:szCs w:val="20"/>
        </w:rPr>
        <w:t>C (±3</w:t>
      </w:r>
      <w:r w:rsidRPr="000F0912">
        <w:rPr>
          <w:rFonts w:ascii="Times New Roman" w:hAnsi="Times New Roman" w:cs="Times New Roman"/>
          <w:sz w:val="20"/>
          <w:szCs w:val="20"/>
          <w:vertAlign w:val="superscript"/>
        </w:rPr>
        <w:t xml:space="preserve"> </w:t>
      </w:r>
      <w:proofErr w:type="spellStart"/>
      <w:r w:rsidRPr="000F0912">
        <w:rPr>
          <w:rFonts w:ascii="Times New Roman" w:hAnsi="Times New Roman" w:cs="Times New Roman"/>
          <w:sz w:val="20"/>
          <w:szCs w:val="20"/>
          <w:vertAlign w:val="superscript"/>
        </w:rPr>
        <w:t>o</w:t>
      </w:r>
      <w:r w:rsidRPr="000F0912">
        <w:rPr>
          <w:rFonts w:ascii="Times New Roman" w:hAnsi="Times New Roman" w:cs="Times New Roman"/>
          <w:sz w:val="20"/>
          <w:szCs w:val="20"/>
        </w:rPr>
        <w:t>C</w:t>
      </w:r>
      <w:proofErr w:type="spellEnd"/>
      <w:r w:rsidRPr="000F0912">
        <w:rPr>
          <w:rFonts w:ascii="Times New Roman" w:hAnsi="Times New Roman" w:cs="Times New Roman"/>
          <w:sz w:val="20"/>
          <w:szCs w:val="20"/>
        </w:rPr>
        <w:t>), napoje chłodne  +15</w:t>
      </w:r>
      <w:r w:rsidRPr="000F0912">
        <w:rPr>
          <w:rFonts w:ascii="Times New Roman" w:hAnsi="Times New Roman" w:cs="Times New Roman"/>
          <w:sz w:val="20"/>
          <w:szCs w:val="20"/>
          <w:vertAlign w:val="superscript"/>
        </w:rPr>
        <w:t>o</w:t>
      </w:r>
      <w:r w:rsidRPr="000F0912">
        <w:rPr>
          <w:rFonts w:ascii="Times New Roman" w:hAnsi="Times New Roman" w:cs="Times New Roman"/>
          <w:sz w:val="20"/>
          <w:szCs w:val="20"/>
        </w:rPr>
        <w:t>C (±3</w:t>
      </w:r>
      <w:r w:rsidRPr="000F0912">
        <w:rPr>
          <w:rFonts w:ascii="Times New Roman" w:hAnsi="Times New Roman" w:cs="Times New Roman"/>
          <w:sz w:val="20"/>
          <w:szCs w:val="20"/>
          <w:vertAlign w:val="superscript"/>
        </w:rPr>
        <w:t xml:space="preserve"> </w:t>
      </w:r>
      <w:proofErr w:type="spellStart"/>
      <w:r w:rsidRPr="000F0912">
        <w:rPr>
          <w:rFonts w:ascii="Times New Roman" w:hAnsi="Times New Roman" w:cs="Times New Roman"/>
          <w:sz w:val="20"/>
          <w:szCs w:val="20"/>
          <w:vertAlign w:val="superscript"/>
        </w:rPr>
        <w:t>o</w:t>
      </w:r>
      <w:r w:rsidRPr="000F0912">
        <w:rPr>
          <w:rFonts w:ascii="Times New Roman" w:hAnsi="Times New Roman" w:cs="Times New Roman"/>
          <w:sz w:val="20"/>
          <w:szCs w:val="20"/>
        </w:rPr>
        <w:t>C</w:t>
      </w:r>
      <w:proofErr w:type="spellEnd"/>
      <w:r w:rsidRPr="000F0912">
        <w:rPr>
          <w:rFonts w:ascii="Times New Roman" w:hAnsi="Times New Roman" w:cs="Times New Roman"/>
          <w:sz w:val="20"/>
          <w:szCs w:val="20"/>
        </w:rPr>
        <w:t>).</w:t>
      </w:r>
    </w:p>
    <w:p w14:paraId="52A1DA75" w14:textId="77777777" w:rsidR="00125691" w:rsidRPr="000F0912" w:rsidRDefault="00125691" w:rsidP="00125691">
      <w:pPr>
        <w:numPr>
          <w:ilvl w:val="0"/>
          <w:numId w:val="77"/>
        </w:numPr>
        <w:spacing w:after="0" w:line="240" w:lineRule="auto"/>
        <w:ind w:left="1068"/>
        <w:contextualSpacing/>
        <w:jc w:val="both"/>
        <w:rPr>
          <w:rFonts w:ascii="Times New Roman" w:hAnsi="Times New Roman" w:cs="Times New Roman"/>
          <w:sz w:val="20"/>
          <w:szCs w:val="20"/>
        </w:rPr>
      </w:pPr>
      <w:r w:rsidRPr="000F0912">
        <w:rPr>
          <w:rFonts w:ascii="Times New Roman" w:hAnsi="Times New Roman" w:cs="Times New Roman"/>
          <w:sz w:val="20"/>
          <w:szCs w:val="20"/>
        </w:rPr>
        <w:t>Indywidualne tace żywieniowe wraz z zastawą  mają być czyste, bez uszkodzeń, nie zakamienione, bez  zmian fizycznych mogących przyczynić się do obniżenia jakości posiłku i  zagrożeń epidemiologicznych.</w:t>
      </w:r>
    </w:p>
    <w:p w14:paraId="2646A8E0" w14:textId="77777777" w:rsidR="00125691" w:rsidRPr="000F0912" w:rsidRDefault="00125691" w:rsidP="00125691">
      <w:pPr>
        <w:numPr>
          <w:ilvl w:val="0"/>
          <w:numId w:val="77"/>
        </w:numPr>
        <w:spacing w:after="0" w:line="240" w:lineRule="auto"/>
        <w:ind w:left="1068"/>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zapewni pacjentom hospitalizowanym dodatkowo kubeczki i sztućce (widelec i łyżka) w ilości zabezpieczającej wykonanie usługi.</w:t>
      </w:r>
    </w:p>
    <w:p w14:paraId="7FC96234" w14:textId="77777777" w:rsidR="00125691" w:rsidRPr="000F0912" w:rsidRDefault="00125691" w:rsidP="00125691">
      <w:pPr>
        <w:numPr>
          <w:ilvl w:val="0"/>
          <w:numId w:val="77"/>
        </w:numPr>
        <w:spacing w:after="0" w:line="240" w:lineRule="auto"/>
        <w:ind w:left="1068"/>
        <w:contextualSpacing/>
        <w:jc w:val="both"/>
        <w:rPr>
          <w:rFonts w:ascii="Times New Roman" w:hAnsi="Times New Roman" w:cs="Times New Roman"/>
          <w:sz w:val="20"/>
          <w:szCs w:val="20"/>
        </w:rPr>
      </w:pPr>
      <w:r w:rsidRPr="000F0912">
        <w:rPr>
          <w:rFonts w:ascii="Times New Roman" w:hAnsi="Times New Roman" w:cs="Times New Roman"/>
          <w:sz w:val="20"/>
          <w:szCs w:val="20"/>
        </w:rPr>
        <w:t>Wózki wraz z tacami muszą być zabrane z oddziału przez pracownika Wykonawcy, nie później niż w ciągu 1 godziny od zakończenia spożywania posiłków przez pacjentów.</w:t>
      </w:r>
    </w:p>
    <w:p w14:paraId="6BC95402" w14:textId="77777777" w:rsidR="00125691" w:rsidRPr="000F0912" w:rsidRDefault="00125691" w:rsidP="00125691">
      <w:pPr>
        <w:numPr>
          <w:ilvl w:val="0"/>
          <w:numId w:val="77"/>
        </w:numPr>
        <w:spacing w:after="0" w:line="240" w:lineRule="auto"/>
        <w:ind w:left="1068"/>
        <w:contextualSpacing/>
        <w:jc w:val="both"/>
        <w:rPr>
          <w:rFonts w:ascii="Times New Roman" w:hAnsi="Times New Roman" w:cs="Times New Roman"/>
          <w:sz w:val="20"/>
          <w:szCs w:val="20"/>
        </w:rPr>
      </w:pPr>
      <w:r w:rsidRPr="000F0912">
        <w:rPr>
          <w:rFonts w:ascii="Times New Roman" w:hAnsi="Times New Roman" w:cs="Times New Roman"/>
          <w:sz w:val="20"/>
          <w:szCs w:val="20"/>
        </w:rPr>
        <w:t>Odpadki pokonsumpcyjne będą odbierane przez Wykonawcę wraz z brudnymi naczyniami. W przypadku pacjentów z chorobą zakaźną przestrzegane będą odpowiednie procedury Zamawiającego.</w:t>
      </w:r>
    </w:p>
    <w:p w14:paraId="25A8B8F4" w14:textId="77777777" w:rsidR="00125691" w:rsidRPr="000F0912" w:rsidRDefault="00125691" w:rsidP="00125691">
      <w:pPr>
        <w:numPr>
          <w:ilvl w:val="0"/>
          <w:numId w:val="77"/>
        </w:numPr>
        <w:spacing w:after="0" w:line="240" w:lineRule="auto"/>
        <w:ind w:left="1068"/>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Wykonawca zapewni we własnym zakresie  mycie i dezynfekcję naczyń zgodnie z zasadami i przepisami sanitarnymi. </w:t>
      </w:r>
    </w:p>
    <w:p w14:paraId="54CC3597" w14:textId="77777777" w:rsidR="00125691" w:rsidRPr="000F0912" w:rsidRDefault="00125691" w:rsidP="00125691">
      <w:pPr>
        <w:spacing w:after="0" w:line="240" w:lineRule="auto"/>
        <w:ind w:left="426"/>
        <w:rPr>
          <w:rFonts w:ascii="Times New Roman" w:hAnsi="Times New Roman" w:cs="Times New Roman"/>
          <w:b/>
          <w:sz w:val="20"/>
          <w:szCs w:val="20"/>
          <w:u w:val="single"/>
        </w:rPr>
      </w:pPr>
      <w:r w:rsidRPr="000F0912">
        <w:rPr>
          <w:rFonts w:ascii="Times New Roman" w:hAnsi="Times New Roman" w:cs="Times New Roman"/>
          <w:b/>
          <w:sz w:val="20"/>
          <w:szCs w:val="20"/>
        </w:rPr>
        <w:lastRenderedPageBreak/>
        <w:t xml:space="preserve">       </w:t>
      </w:r>
      <w:r w:rsidRPr="000F0912">
        <w:rPr>
          <w:rFonts w:ascii="Times New Roman" w:hAnsi="Times New Roman" w:cs="Times New Roman"/>
          <w:b/>
          <w:sz w:val="20"/>
          <w:szCs w:val="20"/>
          <w:u w:val="single"/>
        </w:rPr>
        <w:t xml:space="preserve"> Przygotowywanie i wydawanie posiłków dla pacjentów na Oddział Przeszczepiania Szpiku Kostnego</w:t>
      </w:r>
    </w:p>
    <w:p w14:paraId="3930D09A" w14:textId="77777777" w:rsidR="00125691" w:rsidRPr="000F0912" w:rsidRDefault="00125691" w:rsidP="00125691">
      <w:pPr>
        <w:spacing w:after="0" w:line="240" w:lineRule="auto"/>
        <w:ind w:left="426" w:firstLine="720"/>
        <w:rPr>
          <w:rFonts w:ascii="Times New Roman" w:hAnsi="Times New Roman" w:cs="Times New Roman"/>
          <w:sz w:val="20"/>
          <w:szCs w:val="20"/>
        </w:rPr>
      </w:pPr>
      <w:r w:rsidRPr="000F0912">
        <w:rPr>
          <w:rFonts w:ascii="Times New Roman" w:hAnsi="Times New Roman" w:cs="Times New Roman"/>
          <w:sz w:val="20"/>
          <w:szCs w:val="20"/>
        </w:rPr>
        <w:t>Odbywa się w oparciu o opracowaną przez Zamawiającego procedurę.</w:t>
      </w:r>
    </w:p>
    <w:p w14:paraId="20BF6942" w14:textId="77777777" w:rsidR="00125691" w:rsidRPr="000F0912" w:rsidRDefault="00125691" w:rsidP="00125691">
      <w:pPr>
        <w:shd w:val="clear" w:color="auto" w:fill="FFFFFF"/>
        <w:tabs>
          <w:tab w:val="left" w:pos="658"/>
        </w:tabs>
        <w:spacing w:after="0" w:line="240" w:lineRule="auto"/>
        <w:ind w:left="426"/>
        <w:jc w:val="both"/>
        <w:rPr>
          <w:rFonts w:ascii="Times New Roman" w:hAnsi="Times New Roman" w:cs="Times New Roman"/>
          <w:b/>
          <w:bCs/>
          <w:color w:val="000000"/>
          <w:spacing w:val="3"/>
          <w:sz w:val="20"/>
          <w:szCs w:val="20"/>
        </w:rPr>
      </w:pPr>
      <w:r w:rsidRPr="000F0912">
        <w:rPr>
          <w:rFonts w:ascii="Times New Roman" w:hAnsi="Times New Roman" w:cs="Times New Roman"/>
          <w:b/>
          <w:bCs/>
          <w:color w:val="000000"/>
          <w:spacing w:val="-26"/>
          <w:sz w:val="20"/>
          <w:szCs w:val="20"/>
        </w:rPr>
        <w:tab/>
        <w:t xml:space="preserve">1)  </w:t>
      </w:r>
      <w:r w:rsidRPr="000F0912">
        <w:rPr>
          <w:rFonts w:ascii="Times New Roman" w:hAnsi="Times New Roman" w:cs="Times New Roman"/>
          <w:b/>
          <w:bCs/>
          <w:color w:val="000000"/>
          <w:spacing w:val="3"/>
          <w:sz w:val="20"/>
          <w:szCs w:val="20"/>
        </w:rPr>
        <w:t>Charakterystyka naczyń stołowych dla pacjentów:</w:t>
      </w:r>
    </w:p>
    <w:p w14:paraId="6A35BD20" w14:textId="77777777" w:rsidR="00125691" w:rsidRPr="000F0912" w:rsidRDefault="00125691" w:rsidP="00125691">
      <w:pPr>
        <w:numPr>
          <w:ilvl w:val="0"/>
          <w:numId w:val="79"/>
        </w:numPr>
        <w:shd w:val="clear" w:color="auto" w:fill="FFFFFF"/>
        <w:spacing w:after="0" w:line="240" w:lineRule="auto"/>
        <w:ind w:left="1480" w:right="2448"/>
        <w:contextualSpacing/>
        <w:jc w:val="both"/>
        <w:rPr>
          <w:rFonts w:ascii="Times New Roman" w:hAnsi="Times New Roman" w:cs="Times New Roman"/>
          <w:color w:val="000000"/>
          <w:spacing w:val="-3"/>
          <w:sz w:val="20"/>
          <w:szCs w:val="20"/>
        </w:rPr>
      </w:pPr>
      <w:r w:rsidRPr="000F0912">
        <w:rPr>
          <w:rFonts w:ascii="Times New Roman" w:hAnsi="Times New Roman" w:cs="Times New Roman"/>
          <w:color w:val="000000"/>
          <w:spacing w:val="-3"/>
          <w:sz w:val="20"/>
          <w:szCs w:val="20"/>
        </w:rPr>
        <w:t xml:space="preserve">wykonane z tworzywa sztucznego ze szczelnymi pokrywami, </w:t>
      </w:r>
    </w:p>
    <w:p w14:paraId="2AA55EA6" w14:textId="77777777" w:rsidR="00125691" w:rsidRPr="000F0912" w:rsidRDefault="00125691" w:rsidP="00125691">
      <w:pPr>
        <w:numPr>
          <w:ilvl w:val="0"/>
          <w:numId w:val="79"/>
        </w:numPr>
        <w:shd w:val="clear" w:color="auto" w:fill="FFFFFF"/>
        <w:spacing w:after="0" w:line="240" w:lineRule="auto"/>
        <w:ind w:left="1480" w:right="2448"/>
        <w:contextualSpacing/>
        <w:jc w:val="both"/>
        <w:rPr>
          <w:rFonts w:ascii="Times New Roman" w:hAnsi="Times New Roman" w:cs="Times New Roman"/>
          <w:color w:val="000000"/>
          <w:spacing w:val="-1"/>
          <w:sz w:val="20"/>
          <w:szCs w:val="20"/>
        </w:rPr>
      </w:pPr>
      <w:r w:rsidRPr="000F0912">
        <w:rPr>
          <w:rFonts w:ascii="Times New Roman" w:hAnsi="Times New Roman" w:cs="Times New Roman"/>
          <w:color w:val="000000"/>
          <w:spacing w:val="-1"/>
          <w:sz w:val="20"/>
          <w:szCs w:val="20"/>
        </w:rPr>
        <w:t>wytrzymałe na temperaturę powyżej 90˚C.</w:t>
      </w:r>
    </w:p>
    <w:p w14:paraId="252CE0F8" w14:textId="77777777" w:rsidR="00125691" w:rsidRPr="000F0912" w:rsidRDefault="00125691" w:rsidP="00125691">
      <w:pPr>
        <w:shd w:val="clear" w:color="auto" w:fill="FFFFFF"/>
        <w:tabs>
          <w:tab w:val="left" w:pos="658"/>
        </w:tabs>
        <w:spacing w:after="0" w:line="240" w:lineRule="auto"/>
        <w:ind w:left="658"/>
        <w:jc w:val="both"/>
        <w:rPr>
          <w:rFonts w:ascii="Times New Roman" w:hAnsi="Times New Roman" w:cs="Times New Roman"/>
          <w:b/>
          <w:bCs/>
          <w:color w:val="000000"/>
          <w:spacing w:val="3"/>
          <w:sz w:val="20"/>
          <w:szCs w:val="20"/>
        </w:rPr>
      </w:pPr>
      <w:r w:rsidRPr="000F0912">
        <w:rPr>
          <w:rFonts w:ascii="Times New Roman" w:hAnsi="Times New Roman" w:cs="Times New Roman"/>
          <w:b/>
          <w:bCs/>
          <w:color w:val="000000"/>
          <w:spacing w:val="-15"/>
          <w:sz w:val="20"/>
          <w:szCs w:val="20"/>
        </w:rPr>
        <w:t xml:space="preserve">2)  </w:t>
      </w:r>
      <w:r w:rsidRPr="000F0912">
        <w:rPr>
          <w:rFonts w:ascii="Times New Roman" w:hAnsi="Times New Roman" w:cs="Times New Roman"/>
          <w:b/>
          <w:bCs/>
          <w:color w:val="000000"/>
          <w:spacing w:val="3"/>
          <w:sz w:val="20"/>
          <w:szCs w:val="20"/>
        </w:rPr>
        <w:t>Przygotowywanie naczyń stołowych:</w:t>
      </w:r>
    </w:p>
    <w:p w14:paraId="45BF5BB1" w14:textId="77777777" w:rsidR="00125691" w:rsidRPr="000F0912" w:rsidRDefault="00125691" w:rsidP="00125691">
      <w:pPr>
        <w:numPr>
          <w:ilvl w:val="0"/>
          <w:numId w:val="80"/>
        </w:numPr>
        <w:shd w:val="clear" w:color="auto" w:fill="FFFFFF"/>
        <w:spacing w:after="0" w:line="240" w:lineRule="auto"/>
        <w:ind w:left="1146"/>
        <w:contextualSpacing/>
        <w:jc w:val="both"/>
        <w:rPr>
          <w:rFonts w:ascii="Times New Roman" w:hAnsi="Times New Roman" w:cs="Times New Roman"/>
          <w:color w:val="000000"/>
          <w:spacing w:val="-2"/>
          <w:sz w:val="20"/>
          <w:szCs w:val="20"/>
        </w:rPr>
      </w:pPr>
      <w:r w:rsidRPr="000F0912">
        <w:rPr>
          <w:rFonts w:ascii="Times New Roman" w:hAnsi="Times New Roman" w:cs="Times New Roman"/>
          <w:color w:val="000000"/>
          <w:spacing w:val="-2"/>
          <w:sz w:val="20"/>
          <w:szCs w:val="20"/>
        </w:rPr>
        <w:t xml:space="preserve">maszynowe mycie naczyń płynnym środkiem do maszynowego mycia naczyń w zmywarce w Dziale Żywienia, </w:t>
      </w:r>
    </w:p>
    <w:p w14:paraId="592D67B8" w14:textId="77777777" w:rsidR="00125691" w:rsidRPr="000F0912" w:rsidRDefault="00125691" w:rsidP="00125691">
      <w:pPr>
        <w:numPr>
          <w:ilvl w:val="0"/>
          <w:numId w:val="81"/>
        </w:numPr>
        <w:shd w:val="clear" w:color="auto" w:fill="FFFFFF"/>
        <w:spacing w:after="0" w:line="240" w:lineRule="auto"/>
        <w:ind w:left="1146"/>
        <w:contextualSpacing/>
        <w:jc w:val="both"/>
        <w:rPr>
          <w:rFonts w:ascii="Times New Roman" w:hAnsi="Times New Roman" w:cs="Times New Roman"/>
          <w:color w:val="000000"/>
          <w:spacing w:val="-2"/>
          <w:sz w:val="20"/>
          <w:szCs w:val="20"/>
        </w:rPr>
      </w:pPr>
      <w:r w:rsidRPr="000F0912">
        <w:rPr>
          <w:rFonts w:ascii="Times New Roman" w:hAnsi="Times New Roman" w:cs="Times New Roman"/>
          <w:color w:val="000000"/>
          <w:spacing w:val="2"/>
          <w:sz w:val="20"/>
          <w:szCs w:val="20"/>
        </w:rPr>
        <w:t>transport naczyń sterylnych</w:t>
      </w:r>
      <w:r w:rsidRPr="000F0912">
        <w:rPr>
          <w:rFonts w:ascii="Times New Roman" w:hAnsi="Times New Roman" w:cs="Times New Roman"/>
          <w:color w:val="000000"/>
          <w:spacing w:val="-3"/>
          <w:sz w:val="20"/>
          <w:szCs w:val="20"/>
        </w:rPr>
        <w:t xml:space="preserve"> przez pracownika Wykonawcy </w:t>
      </w:r>
      <w:r w:rsidRPr="000F0912">
        <w:rPr>
          <w:rFonts w:ascii="Times New Roman" w:hAnsi="Times New Roman" w:cs="Times New Roman"/>
          <w:color w:val="000000"/>
          <w:spacing w:val="-2"/>
          <w:sz w:val="20"/>
          <w:szCs w:val="20"/>
        </w:rPr>
        <w:t xml:space="preserve">z Działu Sterylizacji i Dezynfekcji do Działu Żywienia w godzinach 10:00 – 10:30 oraz transport naczyń do sterylizacji </w:t>
      </w:r>
      <w:r w:rsidRPr="000F0912">
        <w:rPr>
          <w:rFonts w:ascii="Times New Roman" w:hAnsi="Times New Roman" w:cs="Times New Roman"/>
          <w:color w:val="000000"/>
          <w:spacing w:val="2"/>
          <w:sz w:val="20"/>
          <w:szCs w:val="20"/>
        </w:rPr>
        <w:t xml:space="preserve">z Działu Żywienia do </w:t>
      </w:r>
      <w:r w:rsidRPr="000F0912">
        <w:rPr>
          <w:rFonts w:ascii="Times New Roman" w:hAnsi="Times New Roman" w:cs="Times New Roman"/>
          <w:color w:val="000000"/>
          <w:spacing w:val="-2"/>
          <w:sz w:val="20"/>
          <w:szCs w:val="20"/>
        </w:rPr>
        <w:t xml:space="preserve">Działu Sterylizacji i Dezynfekcji  </w:t>
      </w:r>
      <w:proofErr w:type="spellStart"/>
      <w:r w:rsidRPr="000F0912">
        <w:rPr>
          <w:rFonts w:ascii="Times New Roman" w:hAnsi="Times New Roman" w:cs="Times New Roman"/>
          <w:color w:val="000000"/>
          <w:spacing w:val="-2"/>
          <w:sz w:val="20"/>
          <w:szCs w:val="20"/>
        </w:rPr>
        <w:t>USzD</w:t>
      </w:r>
      <w:proofErr w:type="spellEnd"/>
      <w:r w:rsidRPr="000F0912">
        <w:rPr>
          <w:rFonts w:ascii="Times New Roman" w:hAnsi="Times New Roman" w:cs="Times New Roman"/>
          <w:color w:val="000000"/>
          <w:spacing w:val="-2"/>
          <w:sz w:val="20"/>
          <w:szCs w:val="20"/>
        </w:rPr>
        <w:t xml:space="preserve"> </w:t>
      </w:r>
      <w:r w:rsidRPr="000F0912">
        <w:rPr>
          <w:rFonts w:ascii="Times New Roman" w:hAnsi="Times New Roman" w:cs="Times New Roman"/>
          <w:color w:val="000000"/>
          <w:spacing w:val="-3"/>
          <w:sz w:val="20"/>
          <w:szCs w:val="20"/>
        </w:rPr>
        <w:t xml:space="preserve">w godzinach </w:t>
      </w:r>
      <w:r w:rsidRPr="000F0912">
        <w:rPr>
          <w:rFonts w:ascii="Times New Roman" w:hAnsi="Times New Roman" w:cs="Times New Roman"/>
          <w:color w:val="000000"/>
          <w:spacing w:val="10"/>
          <w:sz w:val="20"/>
          <w:szCs w:val="20"/>
        </w:rPr>
        <w:t>12:15</w:t>
      </w:r>
      <w:r w:rsidRPr="000F0912">
        <w:rPr>
          <w:rFonts w:ascii="Times New Roman" w:hAnsi="Times New Roman" w:cs="Times New Roman"/>
          <w:color w:val="000000"/>
          <w:spacing w:val="-3"/>
          <w:sz w:val="20"/>
          <w:szCs w:val="20"/>
        </w:rPr>
        <w:t xml:space="preserve"> –</w:t>
      </w:r>
      <w:r w:rsidRPr="000F0912">
        <w:rPr>
          <w:rFonts w:ascii="Times New Roman" w:hAnsi="Times New Roman" w:cs="Times New Roman"/>
          <w:color w:val="000000"/>
          <w:spacing w:val="-2"/>
          <w:sz w:val="20"/>
          <w:szCs w:val="20"/>
        </w:rPr>
        <w:t xml:space="preserve"> 13:00, </w:t>
      </w:r>
    </w:p>
    <w:p w14:paraId="3DF0F68E" w14:textId="77777777" w:rsidR="00125691" w:rsidRPr="000F0912" w:rsidRDefault="00125691" w:rsidP="00125691">
      <w:pPr>
        <w:numPr>
          <w:ilvl w:val="0"/>
          <w:numId w:val="82"/>
        </w:numPr>
        <w:shd w:val="clear" w:color="auto" w:fill="FFFFFF"/>
        <w:spacing w:after="0" w:line="240" w:lineRule="auto"/>
        <w:ind w:left="1146"/>
        <w:contextualSpacing/>
        <w:jc w:val="both"/>
        <w:rPr>
          <w:rFonts w:ascii="Times New Roman" w:hAnsi="Times New Roman" w:cs="Times New Roman"/>
          <w:color w:val="000000"/>
          <w:spacing w:val="-2"/>
          <w:sz w:val="20"/>
          <w:szCs w:val="20"/>
        </w:rPr>
      </w:pPr>
      <w:r w:rsidRPr="000F0912">
        <w:rPr>
          <w:rFonts w:ascii="Times New Roman" w:hAnsi="Times New Roman" w:cs="Times New Roman"/>
          <w:color w:val="000000"/>
          <w:spacing w:val="-2"/>
          <w:sz w:val="20"/>
          <w:szCs w:val="20"/>
        </w:rPr>
        <w:t>w Dziale Sterylizacji i Dezynfekcji - dezynfekcja chemiczna i sterylizacja tac, naczyń stołowych i sztućców,</w:t>
      </w:r>
    </w:p>
    <w:p w14:paraId="602F70F6" w14:textId="77777777" w:rsidR="00125691" w:rsidRPr="000F0912" w:rsidRDefault="00125691" w:rsidP="00125691">
      <w:pPr>
        <w:numPr>
          <w:ilvl w:val="0"/>
          <w:numId w:val="83"/>
        </w:numPr>
        <w:shd w:val="clear" w:color="auto" w:fill="FFFFFF"/>
        <w:spacing w:after="0" w:line="240" w:lineRule="auto"/>
        <w:ind w:left="1146"/>
        <w:contextualSpacing/>
        <w:jc w:val="both"/>
        <w:rPr>
          <w:rFonts w:ascii="Times New Roman" w:hAnsi="Times New Roman" w:cs="Times New Roman"/>
          <w:color w:val="000000"/>
          <w:spacing w:val="5"/>
          <w:sz w:val="20"/>
          <w:szCs w:val="20"/>
        </w:rPr>
      </w:pPr>
      <w:r w:rsidRPr="000F0912">
        <w:rPr>
          <w:rFonts w:ascii="Times New Roman" w:hAnsi="Times New Roman" w:cs="Times New Roman"/>
          <w:color w:val="000000"/>
          <w:spacing w:val="5"/>
          <w:sz w:val="20"/>
          <w:szCs w:val="20"/>
        </w:rPr>
        <w:t xml:space="preserve">pakowanie dla każdego dziecka </w:t>
      </w:r>
      <w:r w:rsidRPr="000F0912">
        <w:rPr>
          <w:rFonts w:ascii="Times New Roman" w:hAnsi="Times New Roman" w:cs="Times New Roman"/>
          <w:color w:val="000000"/>
          <w:spacing w:val="-3"/>
          <w:sz w:val="20"/>
          <w:szCs w:val="20"/>
        </w:rPr>
        <w:t xml:space="preserve">oddzielnie </w:t>
      </w:r>
      <w:r w:rsidRPr="000F0912">
        <w:rPr>
          <w:rFonts w:ascii="Times New Roman" w:hAnsi="Times New Roman" w:cs="Times New Roman"/>
          <w:color w:val="000000"/>
          <w:spacing w:val="5"/>
          <w:sz w:val="20"/>
          <w:szCs w:val="20"/>
        </w:rPr>
        <w:t xml:space="preserve">kompletu naczyń, sztućców oraz tacy na jeden posiłek. </w:t>
      </w:r>
    </w:p>
    <w:p w14:paraId="170D833B" w14:textId="77777777" w:rsidR="00125691" w:rsidRPr="000F0912" w:rsidRDefault="00125691" w:rsidP="00125691">
      <w:pPr>
        <w:shd w:val="clear" w:color="auto" w:fill="FFFFFF"/>
        <w:spacing w:after="0" w:line="240" w:lineRule="auto"/>
        <w:ind w:left="1146"/>
        <w:jc w:val="both"/>
        <w:rPr>
          <w:rFonts w:ascii="Times New Roman" w:hAnsi="Times New Roman" w:cs="Times New Roman"/>
          <w:color w:val="000000"/>
          <w:spacing w:val="5"/>
          <w:sz w:val="20"/>
          <w:szCs w:val="20"/>
        </w:rPr>
      </w:pPr>
    </w:p>
    <w:p w14:paraId="7C703D8E" w14:textId="77777777" w:rsidR="00125691" w:rsidRPr="000F0912" w:rsidRDefault="00125691" w:rsidP="00125691">
      <w:pPr>
        <w:shd w:val="clear" w:color="auto" w:fill="FFFFFF"/>
        <w:tabs>
          <w:tab w:val="left" w:pos="658"/>
        </w:tabs>
        <w:spacing w:after="0" w:line="240" w:lineRule="auto"/>
        <w:ind w:left="658"/>
        <w:jc w:val="both"/>
        <w:rPr>
          <w:rFonts w:ascii="Times New Roman" w:hAnsi="Times New Roman" w:cs="Times New Roman"/>
          <w:b/>
          <w:bCs/>
          <w:color w:val="000000"/>
          <w:spacing w:val="-2"/>
          <w:sz w:val="20"/>
          <w:szCs w:val="20"/>
        </w:rPr>
      </w:pPr>
      <w:r w:rsidRPr="000F0912">
        <w:rPr>
          <w:rFonts w:ascii="Times New Roman" w:hAnsi="Times New Roman" w:cs="Times New Roman"/>
          <w:b/>
          <w:bCs/>
          <w:color w:val="000000"/>
          <w:spacing w:val="-19"/>
          <w:sz w:val="20"/>
          <w:szCs w:val="20"/>
        </w:rPr>
        <w:t xml:space="preserve">3) </w:t>
      </w:r>
      <w:r w:rsidRPr="000F0912">
        <w:rPr>
          <w:rFonts w:ascii="Times New Roman" w:hAnsi="Times New Roman" w:cs="Times New Roman"/>
          <w:color w:val="000000"/>
          <w:spacing w:val="-19"/>
          <w:sz w:val="20"/>
          <w:szCs w:val="20"/>
        </w:rPr>
        <w:t xml:space="preserve"> </w:t>
      </w:r>
      <w:r w:rsidRPr="000F0912">
        <w:rPr>
          <w:rFonts w:ascii="Times New Roman" w:hAnsi="Times New Roman" w:cs="Times New Roman"/>
          <w:b/>
          <w:bCs/>
          <w:color w:val="000000"/>
          <w:spacing w:val="-2"/>
          <w:sz w:val="20"/>
          <w:szCs w:val="20"/>
        </w:rPr>
        <w:t>Pakowanie posiłków w</w:t>
      </w:r>
      <w:r w:rsidRPr="000F0912">
        <w:rPr>
          <w:rFonts w:ascii="Times New Roman" w:hAnsi="Times New Roman" w:cs="Times New Roman"/>
          <w:color w:val="000000"/>
          <w:spacing w:val="-2"/>
          <w:sz w:val="20"/>
          <w:szCs w:val="20"/>
        </w:rPr>
        <w:t xml:space="preserve"> </w:t>
      </w:r>
      <w:r w:rsidRPr="000F0912">
        <w:rPr>
          <w:rFonts w:ascii="Times New Roman" w:hAnsi="Times New Roman" w:cs="Times New Roman"/>
          <w:b/>
          <w:bCs/>
          <w:color w:val="000000"/>
          <w:spacing w:val="-2"/>
          <w:sz w:val="20"/>
          <w:szCs w:val="20"/>
        </w:rPr>
        <w:t>Dziale Żywienia:</w:t>
      </w:r>
    </w:p>
    <w:p w14:paraId="78F66998" w14:textId="77777777" w:rsidR="00125691" w:rsidRPr="000F0912" w:rsidRDefault="00125691" w:rsidP="00125691">
      <w:pPr>
        <w:numPr>
          <w:ilvl w:val="0"/>
          <w:numId w:val="84"/>
        </w:numPr>
        <w:shd w:val="clear" w:color="auto" w:fill="FFFFFF"/>
        <w:spacing w:after="0" w:line="240" w:lineRule="auto"/>
        <w:ind w:left="1378"/>
        <w:contextualSpacing/>
        <w:jc w:val="both"/>
        <w:rPr>
          <w:rFonts w:ascii="Times New Roman" w:hAnsi="Times New Roman" w:cs="Times New Roman"/>
          <w:color w:val="000000"/>
          <w:spacing w:val="-2"/>
          <w:sz w:val="20"/>
          <w:szCs w:val="20"/>
        </w:rPr>
      </w:pPr>
      <w:r w:rsidRPr="000F0912">
        <w:rPr>
          <w:rFonts w:ascii="Times New Roman" w:hAnsi="Times New Roman" w:cs="Times New Roman"/>
          <w:color w:val="000000"/>
          <w:spacing w:val="-1"/>
          <w:sz w:val="20"/>
          <w:szCs w:val="20"/>
        </w:rPr>
        <w:t xml:space="preserve">pakowanie posiłków odbywa się z zachowaniem zasad szczególnej higieny;  </w:t>
      </w:r>
      <w:r w:rsidRPr="000F0912">
        <w:rPr>
          <w:rFonts w:ascii="Times New Roman" w:hAnsi="Times New Roman" w:cs="Times New Roman"/>
          <w:color w:val="000000"/>
          <w:spacing w:val="5"/>
          <w:sz w:val="20"/>
          <w:szCs w:val="20"/>
        </w:rPr>
        <w:t xml:space="preserve">naczynia stołowe po nałożeniu porcji, są zamykane i wkładane na tacę oraz osłonięte </w:t>
      </w:r>
      <w:r w:rsidRPr="000F0912">
        <w:rPr>
          <w:rFonts w:ascii="Times New Roman" w:hAnsi="Times New Roman" w:cs="Times New Roman"/>
          <w:color w:val="000000"/>
          <w:spacing w:val="3"/>
          <w:sz w:val="20"/>
          <w:szCs w:val="20"/>
        </w:rPr>
        <w:t xml:space="preserve">papierem medycznym, dodatkowo są zabezpieczone </w:t>
      </w:r>
      <w:r w:rsidRPr="000F0912">
        <w:rPr>
          <w:rFonts w:ascii="Times New Roman" w:hAnsi="Times New Roman" w:cs="Times New Roman"/>
          <w:color w:val="000000"/>
          <w:spacing w:val="-2"/>
          <w:sz w:val="20"/>
          <w:szCs w:val="20"/>
        </w:rPr>
        <w:t>workiem foliowym.</w:t>
      </w:r>
    </w:p>
    <w:p w14:paraId="203DD38C" w14:textId="77777777" w:rsidR="00125691" w:rsidRPr="000F0912" w:rsidRDefault="00125691" w:rsidP="00125691">
      <w:pPr>
        <w:shd w:val="clear" w:color="auto" w:fill="FFFFFF"/>
        <w:tabs>
          <w:tab w:val="left" w:pos="658"/>
        </w:tabs>
        <w:spacing w:after="0" w:line="240" w:lineRule="auto"/>
        <w:ind w:left="658"/>
        <w:jc w:val="both"/>
        <w:rPr>
          <w:rFonts w:ascii="Times New Roman" w:hAnsi="Times New Roman" w:cs="Times New Roman"/>
          <w:b/>
          <w:bCs/>
          <w:color w:val="000000"/>
          <w:spacing w:val="-2"/>
          <w:sz w:val="20"/>
          <w:szCs w:val="20"/>
        </w:rPr>
      </w:pPr>
      <w:r w:rsidRPr="000F0912">
        <w:rPr>
          <w:rFonts w:ascii="Times New Roman" w:hAnsi="Times New Roman" w:cs="Times New Roman"/>
          <w:b/>
          <w:bCs/>
          <w:color w:val="000000"/>
          <w:spacing w:val="-14"/>
          <w:sz w:val="20"/>
          <w:szCs w:val="20"/>
        </w:rPr>
        <w:t xml:space="preserve">4) </w:t>
      </w:r>
      <w:r w:rsidRPr="000F0912">
        <w:rPr>
          <w:rFonts w:ascii="Times New Roman" w:hAnsi="Times New Roman" w:cs="Times New Roman"/>
          <w:b/>
          <w:bCs/>
          <w:color w:val="000000"/>
          <w:spacing w:val="-2"/>
          <w:sz w:val="20"/>
          <w:szCs w:val="20"/>
        </w:rPr>
        <w:t>Transport posiłków:</w:t>
      </w:r>
    </w:p>
    <w:p w14:paraId="7EE967EA" w14:textId="77777777" w:rsidR="00125691" w:rsidRPr="000F0912" w:rsidRDefault="00125691" w:rsidP="00125691">
      <w:pPr>
        <w:numPr>
          <w:ilvl w:val="0"/>
          <w:numId w:val="84"/>
        </w:numPr>
        <w:shd w:val="clear" w:color="auto" w:fill="FFFFFF"/>
        <w:spacing w:after="0" w:line="240" w:lineRule="auto"/>
        <w:ind w:left="1378"/>
        <w:contextualSpacing/>
        <w:jc w:val="both"/>
        <w:rPr>
          <w:rFonts w:ascii="Times New Roman" w:hAnsi="Times New Roman" w:cs="Times New Roman"/>
          <w:color w:val="000000"/>
          <w:spacing w:val="4"/>
          <w:sz w:val="20"/>
          <w:szCs w:val="20"/>
        </w:rPr>
      </w:pPr>
      <w:r w:rsidRPr="000F0912">
        <w:rPr>
          <w:rFonts w:ascii="Times New Roman" w:hAnsi="Times New Roman" w:cs="Times New Roman"/>
          <w:color w:val="000000"/>
          <w:spacing w:val="4"/>
          <w:sz w:val="20"/>
          <w:szCs w:val="20"/>
        </w:rPr>
        <w:t>transport posiłków odbywa się w zamkniętym wózku przez pracownika transportu, razem z posiłkami dla innych pacjentów Oddziału Hematologii, Onkologii i Transplantologii Dziecięcej,</w:t>
      </w:r>
    </w:p>
    <w:p w14:paraId="5B4475D7" w14:textId="77777777" w:rsidR="00125691" w:rsidRPr="000F0912" w:rsidRDefault="00125691" w:rsidP="00125691">
      <w:pPr>
        <w:numPr>
          <w:ilvl w:val="0"/>
          <w:numId w:val="84"/>
        </w:numPr>
        <w:shd w:val="clear" w:color="auto" w:fill="FFFFFF"/>
        <w:tabs>
          <w:tab w:val="left" w:pos="420"/>
        </w:tabs>
        <w:spacing w:after="0" w:line="240" w:lineRule="auto"/>
        <w:ind w:left="1378"/>
        <w:contextualSpacing/>
        <w:jc w:val="both"/>
        <w:rPr>
          <w:rFonts w:ascii="Times New Roman" w:hAnsi="Times New Roman" w:cs="Times New Roman"/>
          <w:color w:val="000000"/>
          <w:spacing w:val="4"/>
          <w:sz w:val="20"/>
          <w:szCs w:val="20"/>
        </w:rPr>
      </w:pPr>
      <w:r w:rsidRPr="000F0912">
        <w:rPr>
          <w:rFonts w:ascii="Times New Roman" w:hAnsi="Times New Roman" w:cs="Times New Roman"/>
          <w:color w:val="000000"/>
          <w:spacing w:val="4"/>
          <w:sz w:val="20"/>
          <w:szCs w:val="20"/>
        </w:rPr>
        <w:t>pielęgniarka oddziału transportuje zabezpieczoną tacę z posiłkiem do części transplantacyjnej oddziału, zdejmuje opakowanie foliowe, zostawia w komorze naświetleń,</w:t>
      </w:r>
    </w:p>
    <w:p w14:paraId="6C69A06E" w14:textId="77777777" w:rsidR="00125691" w:rsidRPr="000F0912" w:rsidRDefault="00125691" w:rsidP="00125691">
      <w:pPr>
        <w:numPr>
          <w:ilvl w:val="0"/>
          <w:numId w:val="84"/>
        </w:numPr>
        <w:shd w:val="clear" w:color="auto" w:fill="FFFFFF"/>
        <w:tabs>
          <w:tab w:val="left" w:pos="420"/>
        </w:tabs>
        <w:spacing w:after="0" w:line="240" w:lineRule="auto"/>
        <w:ind w:left="1378"/>
        <w:contextualSpacing/>
        <w:jc w:val="both"/>
        <w:rPr>
          <w:rFonts w:ascii="Times New Roman" w:hAnsi="Times New Roman" w:cs="Times New Roman"/>
          <w:color w:val="000000"/>
          <w:spacing w:val="4"/>
          <w:sz w:val="20"/>
          <w:szCs w:val="20"/>
        </w:rPr>
      </w:pPr>
      <w:r w:rsidRPr="000F0912">
        <w:rPr>
          <w:rFonts w:ascii="Times New Roman" w:hAnsi="Times New Roman" w:cs="Times New Roman"/>
          <w:color w:val="000000"/>
          <w:spacing w:val="4"/>
          <w:sz w:val="20"/>
          <w:szCs w:val="20"/>
        </w:rPr>
        <w:t>pielęgniarka zanosi tacę z posiłkiem do śluzy pacjenta, zdejmuje papier z tacy i wnosi posiłek na salę pacjenta.</w:t>
      </w:r>
    </w:p>
    <w:p w14:paraId="2B3C884F" w14:textId="77777777" w:rsidR="00125691" w:rsidRPr="000F0912" w:rsidRDefault="00125691" w:rsidP="00125691">
      <w:pPr>
        <w:shd w:val="clear" w:color="auto" w:fill="FFFFFF"/>
        <w:tabs>
          <w:tab w:val="left" w:pos="420"/>
        </w:tabs>
        <w:spacing w:after="0" w:line="240" w:lineRule="auto"/>
        <w:jc w:val="both"/>
        <w:rPr>
          <w:rFonts w:ascii="Times New Roman" w:hAnsi="Times New Roman" w:cs="Times New Roman"/>
          <w:color w:val="000000"/>
          <w:spacing w:val="4"/>
          <w:sz w:val="20"/>
          <w:szCs w:val="20"/>
        </w:rPr>
      </w:pPr>
    </w:p>
    <w:p w14:paraId="4C460B5A" w14:textId="77777777" w:rsidR="00125691" w:rsidRPr="000F0912" w:rsidRDefault="00125691" w:rsidP="00125691">
      <w:pPr>
        <w:spacing w:after="0" w:line="240" w:lineRule="auto"/>
        <w:ind w:left="708"/>
        <w:rPr>
          <w:rFonts w:ascii="Times New Roman" w:hAnsi="Times New Roman" w:cs="Times New Roman"/>
          <w:b/>
          <w:sz w:val="20"/>
          <w:szCs w:val="20"/>
        </w:rPr>
      </w:pPr>
    </w:p>
    <w:p w14:paraId="362E4E91" w14:textId="77777777" w:rsidR="00125691" w:rsidRPr="000F0912" w:rsidRDefault="00125691" w:rsidP="00125691">
      <w:pPr>
        <w:spacing w:after="0" w:line="240" w:lineRule="auto"/>
        <w:ind w:left="708"/>
        <w:rPr>
          <w:rFonts w:ascii="Times New Roman" w:hAnsi="Times New Roman" w:cs="Times New Roman"/>
          <w:b/>
          <w:sz w:val="20"/>
          <w:szCs w:val="20"/>
        </w:rPr>
      </w:pPr>
      <w:r w:rsidRPr="000F0912">
        <w:rPr>
          <w:rFonts w:ascii="Times New Roman" w:hAnsi="Times New Roman" w:cs="Times New Roman"/>
          <w:b/>
          <w:sz w:val="20"/>
          <w:szCs w:val="20"/>
        </w:rPr>
        <w:t>Podrozdział 1.8. Kuchnia mleczna</w:t>
      </w:r>
    </w:p>
    <w:p w14:paraId="2988E678" w14:textId="77777777" w:rsidR="00125691" w:rsidRPr="000F0912" w:rsidRDefault="00125691" w:rsidP="00125691">
      <w:pPr>
        <w:numPr>
          <w:ilvl w:val="0"/>
          <w:numId w:val="85"/>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zobowiązuje się do prowadzenia kuchni mlecznej, w której będą sporządzane mieszanki mleczne, kleiki, zupki miksowane, marchwianka  dla noworodków i niemowląt  oraz dla dzieci karmionych przez smoczek.</w:t>
      </w:r>
    </w:p>
    <w:p w14:paraId="03FE629D" w14:textId="77777777" w:rsidR="00125691" w:rsidRPr="000F0912" w:rsidRDefault="00125691" w:rsidP="00125691">
      <w:pPr>
        <w:numPr>
          <w:ilvl w:val="0"/>
          <w:numId w:val="85"/>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zobowiązany będzie do stosowania się do aktualnego schematu żywienia niemowląt opracowanego przez Instytut Żywności i Żywienia.</w:t>
      </w:r>
    </w:p>
    <w:p w14:paraId="5119CC6B" w14:textId="77777777" w:rsidR="00125691" w:rsidRPr="000F0912" w:rsidRDefault="00125691" w:rsidP="00125691">
      <w:pPr>
        <w:numPr>
          <w:ilvl w:val="0"/>
          <w:numId w:val="85"/>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Sposób przygotowywania mieszanek mlecznych musi być zgodny z systemem  HACCP, systemem Dobrej Praktyki Higienicznej GHP i systemem  Dobrej Praktyki Produkcyjnej GMP.</w:t>
      </w:r>
    </w:p>
    <w:p w14:paraId="65C4053A" w14:textId="77777777" w:rsidR="00125691" w:rsidRPr="000F0912" w:rsidRDefault="00125691" w:rsidP="00125691">
      <w:pPr>
        <w:numPr>
          <w:ilvl w:val="0"/>
          <w:numId w:val="85"/>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Mieszanki mleczne będą przygotowywane i dostarczane na podstawie pisemnego dziennego zapotrzebowania z podziałem na oddziały, składane Wykonawcy drogą elektroniczną przez upoważnioną osobę z każdego oddziału.</w:t>
      </w:r>
    </w:p>
    <w:p w14:paraId="2C09728A" w14:textId="77777777" w:rsidR="00125691" w:rsidRPr="000F0912" w:rsidRDefault="00125691" w:rsidP="00125691">
      <w:pPr>
        <w:numPr>
          <w:ilvl w:val="0"/>
          <w:numId w:val="85"/>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W sytuacjach wyjątkowych mieszanki mogą być zamawiane przez telefon.</w:t>
      </w:r>
    </w:p>
    <w:p w14:paraId="017BE444" w14:textId="77777777" w:rsidR="00125691" w:rsidRPr="000F0912" w:rsidRDefault="00125691" w:rsidP="00125691">
      <w:pPr>
        <w:numPr>
          <w:ilvl w:val="0"/>
          <w:numId w:val="85"/>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jest zobowiązany do prowadzenia ewidencji wydawanych mieszanek mlecznych, butelek z wodą i butelek pustych z podziałem na oddziały, potwierdzonej każdorazowo imiennie przez osobę wydającą i odbierającą mieszanki.</w:t>
      </w:r>
    </w:p>
    <w:p w14:paraId="08F0A6CD" w14:textId="77777777" w:rsidR="00125691" w:rsidRPr="000F0912" w:rsidRDefault="00125691" w:rsidP="00125691">
      <w:pPr>
        <w:numPr>
          <w:ilvl w:val="0"/>
          <w:numId w:val="85"/>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jest zobowiązany do pobierania i przechowywania próbek wydanych posiłków (mieszanki mleczne, zupki, kleiki, herbatki w butelkach).</w:t>
      </w:r>
    </w:p>
    <w:p w14:paraId="133BAC64" w14:textId="77777777" w:rsidR="00125691" w:rsidRPr="000F0912" w:rsidRDefault="00125691" w:rsidP="00125691">
      <w:pPr>
        <w:numPr>
          <w:ilvl w:val="0"/>
          <w:numId w:val="85"/>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zobowiązuje się do sporządzania mieszanek leczniczych, które są przekazywane ze strony oddziału Szpitala do kuchni mlecznej, na zlecenie lekarza.</w:t>
      </w:r>
    </w:p>
    <w:p w14:paraId="735133DB" w14:textId="77777777" w:rsidR="00125691" w:rsidRPr="000F0912" w:rsidRDefault="00125691" w:rsidP="00125691">
      <w:pPr>
        <w:numPr>
          <w:ilvl w:val="0"/>
          <w:numId w:val="85"/>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Wykonawca zobowiązuje się do </w:t>
      </w:r>
      <w:proofErr w:type="spellStart"/>
      <w:r w:rsidRPr="000F0912">
        <w:rPr>
          <w:rFonts w:ascii="Times New Roman" w:hAnsi="Times New Roman" w:cs="Times New Roman"/>
          <w:sz w:val="20"/>
          <w:szCs w:val="20"/>
        </w:rPr>
        <w:t>dosterczenia</w:t>
      </w:r>
      <w:proofErr w:type="spellEnd"/>
      <w:r w:rsidRPr="000F0912">
        <w:rPr>
          <w:rFonts w:ascii="Times New Roman" w:hAnsi="Times New Roman" w:cs="Times New Roman"/>
          <w:sz w:val="20"/>
          <w:szCs w:val="20"/>
        </w:rPr>
        <w:t xml:space="preserve"> wody w butelkach i przygotowania pustych sterylnych butelek.</w:t>
      </w:r>
    </w:p>
    <w:p w14:paraId="0D3F519C" w14:textId="77777777" w:rsidR="00125691" w:rsidRPr="000F0912" w:rsidRDefault="00125691" w:rsidP="00125691">
      <w:pPr>
        <w:numPr>
          <w:ilvl w:val="0"/>
          <w:numId w:val="85"/>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Mieszanki mleczne muszą być dostarczone na  oddziały w zamkniętych </w:t>
      </w:r>
      <w:proofErr w:type="spellStart"/>
      <w:r w:rsidRPr="000F0912">
        <w:rPr>
          <w:rFonts w:ascii="Times New Roman" w:hAnsi="Times New Roman" w:cs="Times New Roman"/>
          <w:sz w:val="20"/>
          <w:szCs w:val="20"/>
        </w:rPr>
        <w:t>termoportach</w:t>
      </w:r>
      <w:proofErr w:type="spellEnd"/>
      <w:r w:rsidRPr="000F0912">
        <w:rPr>
          <w:rFonts w:ascii="Times New Roman" w:hAnsi="Times New Roman" w:cs="Times New Roman"/>
          <w:sz w:val="20"/>
          <w:szCs w:val="20"/>
        </w:rPr>
        <w:t>, zgodnie  z zapotrzebowaniem 2 x dziennie, o godz. 10:45 i godz. 13:45.</w:t>
      </w:r>
    </w:p>
    <w:p w14:paraId="512A7EE6" w14:textId="77777777" w:rsidR="00125691" w:rsidRPr="000F0912" w:rsidRDefault="00125691" w:rsidP="00125691">
      <w:pPr>
        <w:numPr>
          <w:ilvl w:val="0"/>
          <w:numId w:val="85"/>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Ilość zamówionych mieszanek może ulec zmianie. Informację przekazuje do kuchni mlecznej pielęgniarka oddziałowa lub osoba wyznaczona z danego oddziału do godz. 10:00 lub do godz. 13:00.</w:t>
      </w:r>
    </w:p>
    <w:p w14:paraId="6653245B" w14:textId="77777777" w:rsidR="00125691" w:rsidRPr="000F0912" w:rsidRDefault="00125691" w:rsidP="00125691">
      <w:pPr>
        <w:numPr>
          <w:ilvl w:val="0"/>
          <w:numId w:val="85"/>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W sytuacjach wyjątkowych dopuszcza się zgłaszanie zmian ilości mieszanek w innych godzinach.</w:t>
      </w:r>
    </w:p>
    <w:p w14:paraId="1EA698FE" w14:textId="77777777" w:rsidR="00125691" w:rsidRPr="000F0912" w:rsidRDefault="00125691" w:rsidP="00125691">
      <w:pPr>
        <w:numPr>
          <w:ilvl w:val="0"/>
          <w:numId w:val="85"/>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Butelki  po opróżnieniu z resztek mieszanek i wypłukaniu w kuchenkach oddziałowych są zabierane przez pracownika Wykonawcy do zmywalni kuchni mlecznej w godzinach: 7:00, 11:30, 14:30, 18:00 i 20:00, z wyjątkiem butelek wielokrotnego użytku od pacjentów z choroba zakaźną. Postępowanie i transport odbywa się według odpowiedniej procedury szpitala.</w:t>
      </w:r>
    </w:p>
    <w:p w14:paraId="78480B42" w14:textId="77777777" w:rsidR="00125691" w:rsidRPr="000F0912" w:rsidRDefault="00125691" w:rsidP="00125691">
      <w:pPr>
        <w:numPr>
          <w:ilvl w:val="0"/>
          <w:numId w:val="85"/>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zobowiązuje się do mycia i sterylizacji butelek. Skuteczność procesu potwierdzona jest odpowiednimi wskaźnikami i dokumentacją.</w:t>
      </w:r>
    </w:p>
    <w:p w14:paraId="7EE4CBA6" w14:textId="77777777" w:rsidR="00125691" w:rsidRPr="000F0912" w:rsidRDefault="00125691" w:rsidP="00125691">
      <w:pPr>
        <w:numPr>
          <w:ilvl w:val="0"/>
          <w:numId w:val="85"/>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Dostarczanie mieszanek oraz odbiór pustych butelek odbywa się za pokwitowaniem ilościowym przez pracownika oddziału i Wykonawcy.</w:t>
      </w:r>
    </w:p>
    <w:p w14:paraId="2A659611" w14:textId="77777777" w:rsidR="00125691" w:rsidRPr="000F0912" w:rsidRDefault="00125691" w:rsidP="00125691">
      <w:pPr>
        <w:numPr>
          <w:ilvl w:val="0"/>
          <w:numId w:val="85"/>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sprawuje nadzór nad prawidłowym przygotowaniem mieszanek mlecznych, zupek (rosołki, kleiki, marchwianki).</w:t>
      </w:r>
    </w:p>
    <w:p w14:paraId="163AE045" w14:textId="77777777" w:rsidR="00125691" w:rsidRPr="000F0912" w:rsidRDefault="00125691" w:rsidP="00125691">
      <w:pPr>
        <w:numPr>
          <w:ilvl w:val="0"/>
          <w:numId w:val="85"/>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O liczbie posiłków (karmień) decyduje lekarz prowadzący.</w:t>
      </w:r>
    </w:p>
    <w:p w14:paraId="6BBA8597" w14:textId="77777777" w:rsidR="00125691" w:rsidRPr="000F0912" w:rsidRDefault="00125691" w:rsidP="00125691">
      <w:pPr>
        <w:numPr>
          <w:ilvl w:val="0"/>
          <w:numId w:val="85"/>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zobowiązany jest do zapewnienia wystarczającej liczby butelek z atestem  do mieszanek mlecznych.</w:t>
      </w:r>
    </w:p>
    <w:p w14:paraId="6DA3D97B" w14:textId="77777777" w:rsidR="00125691" w:rsidRPr="000F0912" w:rsidRDefault="00125691" w:rsidP="00125691">
      <w:pPr>
        <w:spacing w:after="0" w:line="240" w:lineRule="auto"/>
        <w:ind w:left="786"/>
        <w:rPr>
          <w:rFonts w:ascii="Times New Roman" w:hAnsi="Times New Roman" w:cs="Times New Roman"/>
          <w:b/>
          <w:sz w:val="20"/>
          <w:szCs w:val="20"/>
        </w:rPr>
      </w:pPr>
    </w:p>
    <w:p w14:paraId="41DB259D" w14:textId="77777777" w:rsidR="00125691" w:rsidRPr="000F0912" w:rsidRDefault="00125691" w:rsidP="00125691">
      <w:pPr>
        <w:spacing w:after="0" w:line="240" w:lineRule="auto"/>
        <w:ind w:left="786"/>
        <w:rPr>
          <w:rFonts w:ascii="Times New Roman" w:hAnsi="Times New Roman" w:cs="Times New Roman"/>
          <w:b/>
          <w:sz w:val="20"/>
          <w:szCs w:val="20"/>
        </w:rPr>
      </w:pPr>
      <w:r w:rsidRPr="000F0912">
        <w:rPr>
          <w:rFonts w:ascii="Times New Roman" w:hAnsi="Times New Roman" w:cs="Times New Roman"/>
          <w:b/>
          <w:sz w:val="20"/>
          <w:szCs w:val="20"/>
        </w:rPr>
        <w:t>Podrozdział 1.9. Dodatki</w:t>
      </w:r>
    </w:p>
    <w:p w14:paraId="0F3EE176" w14:textId="77777777" w:rsidR="00125691" w:rsidRPr="000F0912" w:rsidRDefault="00125691" w:rsidP="00125691">
      <w:pPr>
        <w:numPr>
          <w:ilvl w:val="0"/>
          <w:numId w:val="86"/>
        </w:numPr>
        <w:spacing w:after="0" w:line="240" w:lineRule="auto"/>
        <w:ind w:left="851"/>
        <w:contextualSpacing/>
        <w:jc w:val="both"/>
        <w:rPr>
          <w:rFonts w:ascii="Times New Roman" w:hAnsi="Times New Roman" w:cs="Times New Roman"/>
          <w:sz w:val="20"/>
          <w:szCs w:val="20"/>
        </w:rPr>
      </w:pPr>
      <w:r w:rsidRPr="000F0912">
        <w:rPr>
          <w:rFonts w:ascii="Times New Roman" w:hAnsi="Times New Roman" w:cs="Times New Roman"/>
          <w:sz w:val="20"/>
          <w:szCs w:val="20"/>
        </w:rPr>
        <w:lastRenderedPageBreak/>
        <w:t>Wykonawca dostarczy dodatki (suchary, dżem, cukier, wędlinę, ser żółty, ser biały, soki owocowe z uwzględnieniem soków zagęszczanych dla dzieci  chorych na cukrzycę) na indywidualne zamówienie  z każdego oddziału Szpitala.</w:t>
      </w:r>
    </w:p>
    <w:p w14:paraId="7A5C3525" w14:textId="77777777" w:rsidR="00125691" w:rsidRPr="000F0912" w:rsidRDefault="00125691" w:rsidP="00125691">
      <w:pPr>
        <w:numPr>
          <w:ilvl w:val="0"/>
          <w:numId w:val="86"/>
        </w:numPr>
        <w:spacing w:after="0" w:line="240" w:lineRule="auto"/>
        <w:ind w:left="851"/>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Zamawianie dodatków będzie dokonywane drogą elektroniczną przez osobę upoważnioną z oddziału. </w:t>
      </w:r>
    </w:p>
    <w:p w14:paraId="3E6FBF02" w14:textId="77777777" w:rsidR="00125691" w:rsidRPr="000F0912" w:rsidRDefault="00125691" w:rsidP="00125691">
      <w:pPr>
        <w:numPr>
          <w:ilvl w:val="0"/>
          <w:numId w:val="86"/>
        </w:numPr>
        <w:spacing w:after="0" w:line="240" w:lineRule="auto"/>
        <w:ind w:left="851"/>
        <w:contextualSpacing/>
        <w:jc w:val="both"/>
        <w:rPr>
          <w:rFonts w:ascii="Times New Roman" w:hAnsi="Times New Roman" w:cs="Times New Roman"/>
          <w:sz w:val="20"/>
          <w:szCs w:val="20"/>
        </w:rPr>
      </w:pPr>
      <w:r w:rsidRPr="000F0912">
        <w:rPr>
          <w:rFonts w:ascii="Times New Roman" w:hAnsi="Times New Roman" w:cs="Times New Roman"/>
          <w:sz w:val="20"/>
          <w:szCs w:val="20"/>
        </w:rPr>
        <w:t>Koszt dodatków pozostaje po stronie Wykonawcy.</w:t>
      </w:r>
    </w:p>
    <w:p w14:paraId="5FFF7F39" w14:textId="77777777" w:rsidR="00125691" w:rsidRPr="000F0912" w:rsidRDefault="00125691" w:rsidP="00125691">
      <w:pPr>
        <w:spacing w:after="0" w:line="240" w:lineRule="auto"/>
        <w:jc w:val="both"/>
        <w:rPr>
          <w:rFonts w:ascii="Times New Roman" w:hAnsi="Times New Roman" w:cs="Times New Roman"/>
          <w:sz w:val="20"/>
          <w:szCs w:val="20"/>
        </w:rPr>
      </w:pPr>
    </w:p>
    <w:p w14:paraId="67C0A331" w14:textId="77777777" w:rsidR="00125691" w:rsidRPr="000F0912" w:rsidRDefault="00125691" w:rsidP="00125691">
      <w:pPr>
        <w:spacing w:after="0" w:line="240" w:lineRule="auto"/>
        <w:ind w:left="960"/>
        <w:jc w:val="both"/>
        <w:rPr>
          <w:rFonts w:ascii="Times New Roman" w:hAnsi="Times New Roman" w:cs="Times New Roman"/>
          <w:b/>
          <w:sz w:val="20"/>
          <w:szCs w:val="20"/>
        </w:rPr>
      </w:pPr>
      <w:r w:rsidRPr="000F0912">
        <w:rPr>
          <w:rFonts w:ascii="Times New Roman" w:hAnsi="Times New Roman" w:cs="Times New Roman"/>
          <w:b/>
          <w:sz w:val="20"/>
          <w:szCs w:val="20"/>
        </w:rPr>
        <w:t>Podrozdział 1.10. Wymagania sanitarne</w:t>
      </w:r>
    </w:p>
    <w:p w14:paraId="644187CF" w14:textId="77777777" w:rsidR="00125691" w:rsidRPr="000F0912" w:rsidRDefault="00125691" w:rsidP="00125691">
      <w:pPr>
        <w:numPr>
          <w:ilvl w:val="0"/>
          <w:numId w:val="87"/>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Pracownicy wykonawcy zobowiązani są do posiadania orzeczenia lekarskiego o przydatności do pracy w zakładach żywienia zbiorowego.</w:t>
      </w:r>
    </w:p>
    <w:p w14:paraId="4103F773" w14:textId="77777777" w:rsidR="00125691" w:rsidRPr="000F0912" w:rsidRDefault="00125691" w:rsidP="00125691">
      <w:pPr>
        <w:numPr>
          <w:ilvl w:val="0"/>
          <w:numId w:val="87"/>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zabezpieczy odzież ochronną, roboczą, preparaty do mycia i dezynfekcji rąk oraz  środki ochrony indywidualnej pracownikom realizującym produkcję, transport posiłków i mieszanek mlecznych na Oddziały Szpitala.</w:t>
      </w:r>
    </w:p>
    <w:p w14:paraId="5038DC28" w14:textId="77777777" w:rsidR="00125691" w:rsidRPr="000F0912" w:rsidRDefault="00125691" w:rsidP="00125691">
      <w:pPr>
        <w:numPr>
          <w:ilvl w:val="0"/>
          <w:numId w:val="87"/>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Pracownicy Wykonawcy zobowiązani są do używania odzieży ochronnej w czasie pracy i jej wymiany minimum 2 x w tygodniu lub częściej w razie potrzeby.</w:t>
      </w:r>
    </w:p>
    <w:p w14:paraId="3062BB28" w14:textId="77777777" w:rsidR="00125691" w:rsidRPr="000F0912" w:rsidRDefault="00125691" w:rsidP="00125691">
      <w:pPr>
        <w:numPr>
          <w:ilvl w:val="0"/>
          <w:numId w:val="87"/>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Pracownicy Wykonawcy zobowiązani są do dbałości o swój wygląd i taktowne zachowanie podczas wykonywania pracy.</w:t>
      </w:r>
    </w:p>
    <w:p w14:paraId="56B2B217" w14:textId="77777777" w:rsidR="00125691" w:rsidRPr="000F0912" w:rsidRDefault="00125691" w:rsidP="00125691">
      <w:pPr>
        <w:numPr>
          <w:ilvl w:val="0"/>
          <w:numId w:val="87"/>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ponosi odpowiedzialność pod względem zdrowotnym i higienicznym za zatrudniony personel, właściwe przechowywanie środków spożywczych i higienę przygotowywania posiłków.</w:t>
      </w:r>
    </w:p>
    <w:p w14:paraId="2066FDEA" w14:textId="77777777" w:rsidR="00125691" w:rsidRPr="000F0912" w:rsidRDefault="00125691" w:rsidP="00125691">
      <w:pPr>
        <w:numPr>
          <w:ilvl w:val="0"/>
          <w:numId w:val="87"/>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W sytuacji wystąpienia potrzeby wykonania płatnych badań mikrobiologicznych, wykonywanych lub narzuconych przez jednostki kontrolujące, a związanych z realizacją usługi, koszty tych badań w całości pokrywa Wykonawca. Wyniki badań mikrobiologicznych Wykonawca przedstawi Zamawiającemu.</w:t>
      </w:r>
    </w:p>
    <w:p w14:paraId="2A27C084" w14:textId="77777777" w:rsidR="00125691" w:rsidRPr="000F0912" w:rsidRDefault="00125691" w:rsidP="00125691">
      <w:pPr>
        <w:numPr>
          <w:ilvl w:val="0"/>
          <w:numId w:val="87"/>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Zamawiający narzuca obowiązek wykonywania badań mikrobiologicznych przez Wykonawcę </w:t>
      </w:r>
      <w:proofErr w:type="spellStart"/>
      <w:r w:rsidRPr="000F0912">
        <w:rPr>
          <w:rFonts w:ascii="Times New Roman" w:hAnsi="Times New Roman" w:cs="Times New Roman"/>
          <w:sz w:val="20"/>
          <w:szCs w:val="20"/>
        </w:rPr>
        <w:t>minumum</w:t>
      </w:r>
      <w:proofErr w:type="spellEnd"/>
      <w:r w:rsidRPr="000F0912">
        <w:rPr>
          <w:rFonts w:ascii="Times New Roman" w:hAnsi="Times New Roman" w:cs="Times New Roman"/>
          <w:sz w:val="20"/>
          <w:szCs w:val="20"/>
        </w:rPr>
        <w:t xml:space="preserve"> 2 x w roku dla kuchni głównej i 2 x w roku dla kuchni mlecznej lub częściej, w zależności od potrzeby (np. w przypadku dochodzenia epidemiologicznego).</w:t>
      </w:r>
    </w:p>
    <w:p w14:paraId="52115EDF" w14:textId="77777777" w:rsidR="00125691" w:rsidRPr="000F0912" w:rsidRDefault="00125691" w:rsidP="00125691">
      <w:pPr>
        <w:numPr>
          <w:ilvl w:val="0"/>
          <w:numId w:val="87"/>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Zamawiający zobowiązuje Wykonawcę do przestrzegania reżimu sanitarnego wobec pacjentów nim objętych.</w:t>
      </w:r>
    </w:p>
    <w:p w14:paraId="7F715F75" w14:textId="77777777" w:rsidR="00125691" w:rsidRPr="000F0912" w:rsidRDefault="00125691" w:rsidP="00125691">
      <w:pPr>
        <w:numPr>
          <w:ilvl w:val="0"/>
          <w:numId w:val="87"/>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zobowiązany  będzie  do  przestrzegania  procedur  higienicznych  dotyczących  higieny rąk, środków transportu, urządzeń, sprzętów i powierzchni.</w:t>
      </w:r>
    </w:p>
    <w:p w14:paraId="3B681286" w14:textId="77777777" w:rsidR="00125691" w:rsidRPr="000F0912" w:rsidRDefault="00125691" w:rsidP="00125691">
      <w:pPr>
        <w:numPr>
          <w:ilvl w:val="0"/>
          <w:numId w:val="87"/>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 Dobór  preparatów myjących, czyszczących  i dezynfekcyjnych powinien być uzgodniony ze specjalistą ds. higieny i epidemiologii oraz dietetykami Szpitala.</w:t>
      </w:r>
    </w:p>
    <w:p w14:paraId="229B84CF" w14:textId="77777777" w:rsidR="00125691" w:rsidRPr="000F0912" w:rsidRDefault="00125691" w:rsidP="00125691">
      <w:pPr>
        <w:numPr>
          <w:ilvl w:val="0"/>
          <w:numId w:val="87"/>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Preparaty winny posiadać karty charakterystyki substancji niebezpiecznych, ulotki i być  dopuszczone do zastosowania w kontakcie z żywnością. </w:t>
      </w:r>
    </w:p>
    <w:p w14:paraId="4342C2C7" w14:textId="77777777" w:rsidR="00125691" w:rsidRPr="000F0912" w:rsidRDefault="00125691" w:rsidP="00125691">
      <w:pPr>
        <w:numPr>
          <w:ilvl w:val="0"/>
          <w:numId w:val="87"/>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jest zobowiązany do przedstawienia na każde wezwanie Zamawiającego wszystkich posiadanych instrukcji i procedur.</w:t>
      </w:r>
    </w:p>
    <w:p w14:paraId="7337345E" w14:textId="77777777" w:rsidR="00125691" w:rsidRPr="000F0912" w:rsidRDefault="00125691" w:rsidP="00125691">
      <w:pPr>
        <w:numPr>
          <w:ilvl w:val="0"/>
          <w:numId w:val="87"/>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ma obowiązek 2 x w roku przedstawić zużycie środków dezynfekcyjnych, w tym preparatów do dezynfekcji  i mycia rąk wraz z liczbą osób realizującą usługę żywienia w tym okresie do specjalisty ds. higieny i epidemiologii i dietetyków Szpitala.</w:t>
      </w:r>
    </w:p>
    <w:p w14:paraId="27E0DF74" w14:textId="77777777" w:rsidR="00125691" w:rsidRPr="000F0912" w:rsidRDefault="00125691" w:rsidP="00125691">
      <w:pPr>
        <w:numPr>
          <w:ilvl w:val="0"/>
          <w:numId w:val="87"/>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 Wykonawca ma obowiązek 2 x w roku  przeprowadzić szkolenia wszystkich pracowników z zakresu higieny rąk. Listy osób przeszkolonych należy dostarczyć do specjalisty ds. higieny i epidemiologii.</w:t>
      </w:r>
    </w:p>
    <w:p w14:paraId="78E92ECB" w14:textId="77777777" w:rsidR="00125691" w:rsidRPr="000F0912" w:rsidRDefault="00125691" w:rsidP="00125691">
      <w:pPr>
        <w:numPr>
          <w:ilvl w:val="0"/>
          <w:numId w:val="87"/>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W przypadku podejrzenia choroby zakaźnej, schorzeń skóry, nieżytu przewodu pokarmowego, wystąpienia innych schorzeń infekcyjnych pracownik musi być odsunięty od pracy.</w:t>
      </w:r>
    </w:p>
    <w:p w14:paraId="24B510CB" w14:textId="77777777" w:rsidR="00125691" w:rsidRPr="000F0912" w:rsidRDefault="00125691" w:rsidP="00125691">
      <w:pPr>
        <w:numPr>
          <w:ilvl w:val="0"/>
          <w:numId w:val="87"/>
        </w:numPr>
        <w:spacing w:after="0" w:line="240" w:lineRule="auto"/>
        <w:ind w:left="567"/>
        <w:contextualSpacing/>
        <w:jc w:val="both"/>
        <w:rPr>
          <w:rFonts w:ascii="Times New Roman" w:hAnsi="Times New Roman" w:cs="Times New Roman"/>
          <w:sz w:val="20"/>
          <w:szCs w:val="20"/>
        </w:rPr>
      </w:pPr>
      <w:r w:rsidRPr="000F0912">
        <w:rPr>
          <w:rFonts w:ascii="Times New Roman" w:hAnsi="Times New Roman" w:cs="Times New Roman"/>
          <w:sz w:val="20"/>
          <w:szCs w:val="20"/>
        </w:rPr>
        <w:t>Wszystkie pomieszczenia Działu Żywienia muszą być zabezpieczone przed dostępem gryzoni i owadów oraz poddawane 2 x w roku i w razie potrzeby dezynsekcji i deratyzacji na koszt Wykonawcy.</w:t>
      </w:r>
    </w:p>
    <w:p w14:paraId="5151F6B7" w14:textId="77777777" w:rsidR="00125691" w:rsidRPr="000F0912" w:rsidRDefault="00125691" w:rsidP="00125691">
      <w:pPr>
        <w:spacing w:after="0" w:line="240" w:lineRule="auto"/>
        <w:jc w:val="both"/>
        <w:rPr>
          <w:rFonts w:ascii="Times New Roman" w:hAnsi="Times New Roman" w:cs="Times New Roman"/>
          <w:sz w:val="20"/>
          <w:szCs w:val="20"/>
        </w:rPr>
      </w:pPr>
    </w:p>
    <w:p w14:paraId="5072A272" w14:textId="77777777" w:rsidR="00125691" w:rsidRPr="000F0912" w:rsidRDefault="00125691" w:rsidP="00125691">
      <w:pPr>
        <w:tabs>
          <w:tab w:val="left" w:pos="30"/>
        </w:tabs>
        <w:spacing w:after="0" w:line="240" w:lineRule="auto"/>
        <w:ind w:left="960"/>
        <w:jc w:val="both"/>
        <w:rPr>
          <w:rFonts w:ascii="Times New Roman" w:hAnsi="Times New Roman" w:cs="Times New Roman"/>
          <w:b/>
          <w:sz w:val="20"/>
          <w:szCs w:val="20"/>
        </w:rPr>
      </w:pPr>
      <w:r w:rsidRPr="000F0912">
        <w:rPr>
          <w:rFonts w:ascii="Times New Roman" w:hAnsi="Times New Roman" w:cs="Times New Roman"/>
          <w:b/>
          <w:sz w:val="20"/>
          <w:szCs w:val="20"/>
        </w:rPr>
        <w:t>Podrozdział 1.11. Informacje uzupełniające</w:t>
      </w:r>
    </w:p>
    <w:p w14:paraId="58CED2B1" w14:textId="77777777" w:rsidR="00125691" w:rsidRPr="000F0912" w:rsidRDefault="00125691" w:rsidP="00125691">
      <w:pPr>
        <w:numPr>
          <w:ilvl w:val="0"/>
          <w:numId w:val="88"/>
        </w:numPr>
        <w:spacing w:after="0" w:line="240" w:lineRule="auto"/>
        <w:ind w:left="709"/>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zobowiązany jest do przeprowadzenia szkoleń pracowników z zakresu BHP i p/</w:t>
      </w:r>
      <w:proofErr w:type="spellStart"/>
      <w:r w:rsidRPr="000F0912">
        <w:rPr>
          <w:rFonts w:ascii="Times New Roman" w:hAnsi="Times New Roman" w:cs="Times New Roman"/>
          <w:sz w:val="20"/>
          <w:szCs w:val="20"/>
        </w:rPr>
        <w:t>poż</w:t>
      </w:r>
      <w:proofErr w:type="spellEnd"/>
      <w:r w:rsidRPr="000F0912">
        <w:rPr>
          <w:rFonts w:ascii="Times New Roman" w:hAnsi="Times New Roman" w:cs="Times New Roman"/>
          <w:sz w:val="20"/>
          <w:szCs w:val="20"/>
        </w:rPr>
        <w:t>.</w:t>
      </w:r>
    </w:p>
    <w:p w14:paraId="1175C3FE" w14:textId="77777777" w:rsidR="00125691" w:rsidRPr="000F0912" w:rsidRDefault="00125691" w:rsidP="00125691">
      <w:pPr>
        <w:numPr>
          <w:ilvl w:val="0"/>
          <w:numId w:val="88"/>
        </w:numPr>
        <w:spacing w:after="0" w:line="240" w:lineRule="auto"/>
        <w:ind w:left="709"/>
        <w:contextualSpacing/>
        <w:jc w:val="both"/>
        <w:rPr>
          <w:rFonts w:ascii="Times New Roman" w:hAnsi="Times New Roman" w:cs="Times New Roman"/>
          <w:sz w:val="20"/>
          <w:szCs w:val="20"/>
        </w:rPr>
      </w:pPr>
      <w:r w:rsidRPr="000F0912">
        <w:rPr>
          <w:rFonts w:ascii="Times New Roman" w:hAnsi="Times New Roman" w:cs="Times New Roman"/>
          <w:sz w:val="20"/>
          <w:szCs w:val="20"/>
        </w:rPr>
        <w:t>Kontrolę ze strony Szpitala nad prawidłowością żywienia pacjentów sprawować będzie specjalista ds. higieny i epidemiologii oraz dietetycy Szpitala. Kontrole będą odbywać się w oparciu o procedurę obowiązującą u Zamawiającego.</w:t>
      </w:r>
    </w:p>
    <w:p w14:paraId="6DECAC21" w14:textId="77777777" w:rsidR="00125691" w:rsidRPr="000F0912" w:rsidRDefault="00125691" w:rsidP="00125691">
      <w:pPr>
        <w:numPr>
          <w:ilvl w:val="0"/>
          <w:numId w:val="88"/>
        </w:numPr>
        <w:spacing w:after="0" w:line="240" w:lineRule="auto"/>
        <w:ind w:left="709"/>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ponosi odpowiedzialność za wystąpienie zatrucia pokarmowego z winy Wykonawcy, jeśli wina zostanie mu udowodniona.</w:t>
      </w:r>
    </w:p>
    <w:p w14:paraId="2B946B6B" w14:textId="67B2A211" w:rsidR="00125691" w:rsidRPr="000F0912" w:rsidRDefault="00125691" w:rsidP="00125691">
      <w:pPr>
        <w:numPr>
          <w:ilvl w:val="0"/>
          <w:numId w:val="88"/>
        </w:numPr>
        <w:spacing w:after="0" w:line="240" w:lineRule="auto"/>
        <w:ind w:left="709"/>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 Wykonawca musi mieć wdrożony system jakości HACCP, system Dobrej Praktyki Higienicznej GHP i system  Dobrej Praktyki Produkcyjnej GMP.</w:t>
      </w:r>
    </w:p>
    <w:p w14:paraId="77E9C468" w14:textId="77777777" w:rsidR="00125691" w:rsidRPr="000F0912" w:rsidRDefault="00125691" w:rsidP="00125691">
      <w:pPr>
        <w:numPr>
          <w:ilvl w:val="0"/>
          <w:numId w:val="88"/>
        </w:numPr>
        <w:spacing w:after="0" w:line="240" w:lineRule="auto"/>
        <w:ind w:left="709"/>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 Zamawiający zastrzega sobie prawo dostępu do kopii protokołów pokontrolnych (np. z kontroli Państwowej Inspekcji </w:t>
      </w:r>
      <w:proofErr w:type="spellStart"/>
      <w:r w:rsidRPr="000F0912">
        <w:rPr>
          <w:rFonts w:ascii="Times New Roman" w:hAnsi="Times New Roman" w:cs="Times New Roman"/>
          <w:sz w:val="20"/>
          <w:szCs w:val="20"/>
        </w:rPr>
        <w:t>Sanitarneji</w:t>
      </w:r>
      <w:proofErr w:type="spellEnd"/>
      <w:r w:rsidRPr="000F0912">
        <w:rPr>
          <w:rFonts w:ascii="Times New Roman" w:hAnsi="Times New Roman" w:cs="Times New Roman"/>
          <w:sz w:val="20"/>
          <w:szCs w:val="20"/>
        </w:rPr>
        <w:t xml:space="preserve"> i innych).</w:t>
      </w:r>
    </w:p>
    <w:p w14:paraId="5E20B022" w14:textId="77777777" w:rsidR="00125691" w:rsidRPr="000F0912" w:rsidRDefault="00125691" w:rsidP="00125691">
      <w:pPr>
        <w:numPr>
          <w:ilvl w:val="0"/>
          <w:numId w:val="88"/>
        </w:numPr>
        <w:spacing w:after="0" w:line="240" w:lineRule="auto"/>
        <w:ind w:left="709"/>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 Do Wykonawcy  należało będzie  prowadzenie ewidencji wydawanych posiłków, potwierdzonej podpisem przez osobę upoważnioną przez Zamawiającego oraz sporządzanie comiesięcznych zestawień liczby wydanych posiłków z podziałem na oddziały. Ewentualne nieścisłości będą rozstrzygane z udziałem obu stron. </w:t>
      </w:r>
    </w:p>
    <w:p w14:paraId="2711E6FD" w14:textId="77777777" w:rsidR="00125691" w:rsidRPr="000F0912" w:rsidRDefault="00125691" w:rsidP="00125691">
      <w:pPr>
        <w:numPr>
          <w:ilvl w:val="0"/>
          <w:numId w:val="88"/>
        </w:numPr>
        <w:spacing w:after="0" w:line="240" w:lineRule="auto"/>
        <w:ind w:left="709"/>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 W przypadku zmiany obowiązujących przepisów żywienia w zakładach opieki zdrowotnej, Wykonawca zobowiązany jest do dostosowania produkcji posiłków bez dodatkowych opłat ze strony Zamawiającego.</w:t>
      </w:r>
    </w:p>
    <w:p w14:paraId="74D73B31" w14:textId="77777777" w:rsidR="00125691" w:rsidRPr="000F0912" w:rsidRDefault="00125691" w:rsidP="00125691">
      <w:pPr>
        <w:numPr>
          <w:ilvl w:val="0"/>
          <w:numId w:val="88"/>
        </w:numPr>
        <w:spacing w:after="0" w:line="240" w:lineRule="auto"/>
        <w:ind w:left="709"/>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Wykonawca zobowiązuje się do elastycznego reagowania na zwiększone lub zmniejszone zapotrzebowanie na posiłki.  </w:t>
      </w:r>
    </w:p>
    <w:p w14:paraId="0006CB5A" w14:textId="77777777" w:rsidR="00125691" w:rsidRPr="000F0912" w:rsidRDefault="00125691" w:rsidP="00125691">
      <w:pPr>
        <w:numPr>
          <w:ilvl w:val="0"/>
          <w:numId w:val="88"/>
        </w:numPr>
        <w:spacing w:after="0" w:line="240" w:lineRule="auto"/>
        <w:ind w:left="709"/>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zobowiązuje się do przestrzegania zaleconej przez Zamawiającego gramatury potraw, kaloryczności, wartości odżywczej.</w:t>
      </w:r>
    </w:p>
    <w:p w14:paraId="1FB3FB9D" w14:textId="77777777" w:rsidR="00125691" w:rsidRPr="000F0912" w:rsidRDefault="00125691" w:rsidP="00125691">
      <w:pPr>
        <w:numPr>
          <w:ilvl w:val="0"/>
          <w:numId w:val="88"/>
        </w:numPr>
        <w:spacing w:after="0" w:line="240" w:lineRule="auto"/>
        <w:ind w:left="709"/>
        <w:contextualSpacing/>
        <w:jc w:val="both"/>
        <w:rPr>
          <w:rFonts w:ascii="Times New Roman" w:hAnsi="Times New Roman" w:cs="Times New Roman"/>
          <w:sz w:val="20"/>
          <w:szCs w:val="20"/>
        </w:rPr>
      </w:pPr>
      <w:r w:rsidRPr="000F0912">
        <w:rPr>
          <w:rFonts w:ascii="Times New Roman" w:hAnsi="Times New Roman" w:cs="Times New Roman"/>
          <w:sz w:val="20"/>
          <w:szCs w:val="20"/>
        </w:rPr>
        <w:t>Zamawiający zobowiązuje Wykonawcę do zapewnienia takiej organizacji pracy w kuchni mlecznej, aby pracownik nie był przesuwany w trackie produkcji mieszanek (w części czystej) do mycia i dezynfekcji butelek (w części brudnej).</w:t>
      </w:r>
    </w:p>
    <w:p w14:paraId="56C86730" w14:textId="77777777" w:rsidR="00125691" w:rsidRPr="000F0912" w:rsidRDefault="00125691" w:rsidP="00125691">
      <w:pPr>
        <w:numPr>
          <w:ilvl w:val="0"/>
          <w:numId w:val="88"/>
        </w:numPr>
        <w:spacing w:after="0" w:line="240" w:lineRule="auto"/>
        <w:ind w:left="709"/>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dokonywać  będzie  na  bieżąco  napraw  i wymiany  uszkodzonych  wózków transportowych i innego sprzętu.</w:t>
      </w:r>
    </w:p>
    <w:p w14:paraId="612B89E8" w14:textId="77777777" w:rsidR="00125691" w:rsidRPr="000F0912" w:rsidRDefault="00125691" w:rsidP="00125691">
      <w:pPr>
        <w:numPr>
          <w:ilvl w:val="0"/>
          <w:numId w:val="88"/>
        </w:numPr>
        <w:spacing w:after="0" w:line="240" w:lineRule="auto"/>
        <w:ind w:left="709"/>
        <w:contextualSpacing/>
        <w:jc w:val="both"/>
        <w:rPr>
          <w:rFonts w:ascii="Times New Roman" w:hAnsi="Times New Roman" w:cs="Times New Roman"/>
          <w:sz w:val="20"/>
          <w:szCs w:val="20"/>
        </w:rPr>
      </w:pPr>
      <w:r w:rsidRPr="000F0912">
        <w:rPr>
          <w:rFonts w:ascii="Times New Roman" w:hAnsi="Times New Roman" w:cs="Times New Roman"/>
          <w:sz w:val="20"/>
          <w:szCs w:val="20"/>
        </w:rPr>
        <w:t>Wykonawca zobowiązuje się we własnym zakresie do  utylizacji odpadów pokonsumpcyjnych i  innych.</w:t>
      </w:r>
    </w:p>
    <w:p w14:paraId="5E567194" w14:textId="77777777" w:rsidR="00125691" w:rsidRPr="000F0912" w:rsidRDefault="00125691" w:rsidP="00125691">
      <w:pPr>
        <w:numPr>
          <w:ilvl w:val="0"/>
          <w:numId w:val="88"/>
        </w:numPr>
        <w:spacing w:after="0" w:line="240" w:lineRule="auto"/>
        <w:ind w:left="709"/>
        <w:contextualSpacing/>
        <w:jc w:val="both"/>
        <w:rPr>
          <w:rFonts w:ascii="Times New Roman" w:hAnsi="Times New Roman" w:cs="Times New Roman"/>
          <w:sz w:val="20"/>
          <w:szCs w:val="20"/>
        </w:rPr>
      </w:pPr>
      <w:r w:rsidRPr="000F0912">
        <w:rPr>
          <w:rFonts w:ascii="Times New Roman" w:hAnsi="Times New Roman" w:cs="Times New Roman"/>
          <w:sz w:val="20"/>
          <w:szCs w:val="20"/>
        </w:rPr>
        <w:lastRenderedPageBreak/>
        <w:t xml:space="preserve">Wykonawca ponosić będzie odpowiedzialność prawną i materialną wobec organów kontroli (Państwowy Powiatowy Inspektor Sanitarny, PIP, BHP) w zakresie wykonywanej usługi, w tym m. in. w zakresie jakości produktów i przygotowywanych posiłków, ich zgodności z opisanymi wyżej normami oraz  w zakresie wymagań higieniczno-sanitarnych.  </w:t>
      </w:r>
    </w:p>
    <w:p w14:paraId="355034FA" w14:textId="77777777" w:rsidR="00125691" w:rsidRPr="000F0912" w:rsidRDefault="00125691" w:rsidP="00125691">
      <w:pPr>
        <w:numPr>
          <w:ilvl w:val="0"/>
          <w:numId w:val="88"/>
        </w:numPr>
        <w:spacing w:after="0" w:line="240" w:lineRule="auto"/>
        <w:ind w:left="709"/>
        <w:contextualSpacing/>
        <w:jc w:val="both"/>
        <w:rPr>
          <w:rFonts w:ascii="Times New Roman" w:hAnsi="Times New Roman" w:cs="Times New Roman"/>
          <w:sz w:val="20"/>
          <w:szCs w:val="20"/>
        </w:rPr>
      </w:pPr>
      <w:r w:rsidRPr="000F0912">
        <w:rPr>
          <w:rFonts w:ascii="Times New Roman" w:hAnsi="Times New Roman" w:cs="Times New Roman"/>
          <w:sz w:val="20"/>
          <w:szCs w:val="20"/>
        </w:rPr>
        <w:t xml:space="preserve"> Wykonawca zobowiązuje się do przedstawienia w formie pisemnej, czytelnej i zrozumiałej dla konsumenta informacji o składzie surowcowym  produktów używanych do produkcji posiłków oraz potraw i przekazanie ich na poszczególne Oddziały Szpitala oraz do dietetyka Szpitala</w:t>
      </w:r>
      <w:r w:rsidRPr="000F0912">
        <w:rPr>
          <w:rFonts w:ascii="Times New Roman" w:hAnsi="Times New Roman" w:cs="Times New Roman"/>
          <w:b/>
          <w:sz w:val="20"/>
          <w:szCs w:val="20"/>
        </w:rPr>
        <w:t xml:space="preserve"> (Rozporządzenie Parlamentu Europejskiego i Rady (UE) nr 1169/2011 z dnia 21 października 2011r. w sprawie przekazywania konsumentom informacji na temat żywności).</w:t>
      </w:r>
    </w:p>
    <w:p w14:paraId="610D181C" w14:textId="77777777" w:rsidR="00125691" w:rsidRPr="000F0912" w:rsidRDefault="00125691" w:rsidP="00125691">
      <w:pPr>
        <w:numPr>
          <w:ilvl w:val="0"/>
          <w:numId w:val="88"/>
        </w:numPr>
        <w:spacing w:after="0" w:line="240" w:lineRule="auto"/>
        <w:ind w:left="709"/>
        <w:contextualSpacing/>
        <w:jc w:val="both"/>
        <w:rPr>
          <w:rFonts w:ascii="Times New Roman" w:hAnsi="Times New Roman" w:cs="Times New Roman"/>
          <w:b/>
          <w:sz w:val="20"/>
          <w:szCs w:val="20"/>
        </w:rPr>
      </w:pPr>
      <w:r w:rsidRPr="000F0912">
        <w:rPr>
          <w:rFonts w:ascii="Times New Roman" w:hAnsi="Times New Roman" w:cs="Times New Roman"/>
          <w:sz w:val="20"/>
          <w:szCs w:val="20"/>
        </w:rPr>
        <w:t>Wykonawca zobowiązuje się do umieszczenia wykazu alergenów występujących  w produktach i potrawach oraz przekazania informacji w formie pisemnej  na poszczególne Oddziały Szpitala oraz do dietetyka Szpitala. Wykonawca zobowiązuje się też dokonywać na bieżąco zmian w przypadku wprowadzenia nowego produktu</w:t>
      </w:r>
      <w:r w:rsidRPr="000F0912">
        <w:rPr>
          <w:rFonts w:ascii="Times New Roman" w:hAnsi="Times New Roman" w:cs="Times New Roman"/>
          <w:b/>
          <w:sz w:val="20"/>
          <w:szCs w:val="20"/>
        </w:rPr>
        <w:t xml:space="preserve"> (Rozporządzenie Parlamentu Europejskiego i Rady (UE) nr 1169/2011 z dnia 21 października 2011r. w sprawie przekazywania konsumentom informacji na temat żywności).</w:t>
      </w:r>
    </w:p>
    <w:p w14:paraId="4E62DA57" w14:textId="77777777" w:rsidR="00125691" w:rsidRPr="000F0912" w:rsidRDefault="00125691" w:rsidP="00125691">
      <w:pPr>
        <w:spacing w:after="0" w:line="240" w:lineRule="auto"/>
        <w:jc w:val="both"/>
        <w:rPr>
          <w:rFonts w:ascii="Times New Roman" w:hAnsi="Times New Roman" w:cs="Times New Roman"/>
          <w:sz w:val="20"/>
          <w:szCs w:val="20"/>
        </w:rPr>
      </w:pPr>
    </w:p>
    <w:p w14:paraId="415F1239" w14:textId="77777777" w:rsidR="00125691" w:rsidRPr="000F0912" w:rsidRDefault="00125691" w:rsidP="00125691">
      <w:pPr>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 xml:space="preserve">       16. W przypadku pacjentów objętych reżimem sanitarnym Wykonawca zobowiązuje się do podawania posiłków w pojemnikach jednorazowych oraz zapewnienie jednorazowych sztućców. </w:t>
      </w:r>
      <w:r w:rsidRPr="000F0912">
        <w:rPr>
          <w:sz w:val="20"/>
          <w:szCs w:val="20"/>
        </w:rPr>
        <w:t>System tacowy powinien być wydzielony i odpowiednio oznakowany (pacjent reżimowy).Prowadzić dokumentację pacjentów objętych reżimem sanitarnym. Wykonawca zobowiązuje się do zapewnienia wydzielonego pojemnika na butelki skażone z mieszankami mlecznymi. Pojemnik musi być odpowiednio oznakowany (reżim sanitarny).</w:t>
      </w:r>
    </w:p>
    <w:p w14:paraId="774AEDA5" w14:textId="77777777" w:rsidR="00125691" w:rsidRPr="000F0912" w:rsidRDefault="00125691" w:rsidP="00125691">
      <w:pPr>
        <w:spacing w:after="0" w:line="240" w:lineRule="auto"/>
        <w:ind w:left="709"/>
        <w:jc w:val="both"/>
        <w:rPr>
          <w:rFonts w:ascii="Times New Roman" w:hAnsi="Times New Roman" w:cs="Times New Roman"/>
          <w:sz w:val="20"/>
          <w:szCs w:val="20"/>
        </w:rPr>
      </w:pPr>
    </w:p>
    <w:p w14:paraId="108BC416" w14:textId="77777777" w:rsidR="00125691" w:rsidRPr="000F0912" w:rsidRDefault="00125691" w:rsidP="00125691">
      <w:pPr>
        <w:spacing w:after="0" w:line="240" w:lineRule="auto"/>
        <w:ind w:left="709"/>
        <w:jc w:val="both"/>
        <w:rPr>
          <w:rFonts w:ascii="Times New Roman" w:hAnsi="Times New Roman" w:cs="Times New Roman"/>
          <w:sz w:val="20"/>
          <w:szCs w:val="20"/>
        </w:rPr>
      </w:pPr>
    </w:p>
    <w:p w14:paraId="5CEE3E42" w14:textId="77777777" w:rsidR="00125691" w:rsidRPr="000F0912" w:rsidRDefault="00125691" w:rsidP="00125691">
      <w:pPr>
        <w:spacing w:after="0" w:line="240" w:lineRule="auto"/>
        <w:jc w:val="both"/>
        <w:rPr>
          <w:rFonts w:ascii="Times New Roman" w:hAnsi="Times New Roman" w:cs="Times New Roman"/>
          <w:sz w:val="20"/>
          <w:szCs w:val="20"/>
        </w:rPr>
      </w:pPr>
      <w:r w:rsidRPr="000F0912">
        <w:rPr>
          <w:rFonts w:ascii="Times New Roman" w:hAnsi="Times New Roman" w:cs="Times New Roman"/>
          <w:b/>
          <w:sz w:val="20"/>
          <w:szCs w:val="20"/>
        </w:rPr>
        <w:t>Podrozdział 1.12. Informacje dodatkowe</w:t>
      </w:r>
    </w:p>
    <w:p w14:paraId="3AD741A5" w14:textId="77777777" w:rsidR="00125691" w:rsidRPr="000F0912" w:rsidRDefault="00125691" w:rsidP="00125691">
      <w:pPr>
        <w:spacing w:after="0" w:line="240" w:lineRule="auto"/>
        <w:jc w:val="both"/>
        <w:rPr>
          <w:rFonts w:ascii="Times New Roman" w:hAnsi="Times New Roman" w:cs="Times New Roman"/>
          <w:sz w:val="20"/>
          <w:szCs w:val="20"/>
        </w:rPr>
      </w:pPr>
      <w:r w:rsidRPr="000F0912">
        <w:rPr>
          <w:rFonts w:ascii="Times New Roman" w:hAnsi="Times New Roman" w:cs="Times New Roman"/>
          <w:sz w:val="20"/>
          <w:szCs w:val="20"/>
        </w:rPr>
        <w:t>W przypadku wątpliwości co do jakości posiłków Zamawiający zastrzega sobie prawo do wysłania próbki posiłku do analizy celem uzyskania „zaświadczenia o jakości gotowego posiłku” wydawanego przez niezależny podmiot. Każdorazowy koszt wysyłki i uzyskania zaświadczenia ponosi Wykonawca.</w:t>
      </w:r>
    </w:p>
    <w:p w14:paraId="6EFE1E58" w14:textId="77777777" w:rsidR="00125691" w:rsidRPr="000F0912" w:rsidRDefault="00125691" w:rsidP="00125691">
      <w:pPr>
        <w:pStyle w:val="Akapitzlist"/>
        <w:spacing w:line="240" w:lineRule="auto"/>
        <w:ind w:left="708"/>
        <w:rPr>
          <w:rFonts w:ascii="Times New Roman" w:hAnsi="Times New Roman" w:cs="Times New Roman"/>
          <w:b/>
          <w:sz w:val="20"/>
          <w:szCs w:val="20"/>
          <w:u w:val="single"/>
        </w:rPr>
      </w:pPr>
      <w:r w:rsidRPr="000F0912">
        <w:rPr>
          <w:rFonts w:ascii="Times New Roman" w:eastAsia="Times New Roman" w:hAnsi="Times New Roman" w:cs="Times New Roman"/>
          <w:b/>
          <w:sz w:val="20"/>
          <w:szCs w:val="20"/>
          <w:u w:val="single"/>
          <w:lang w:eastAsia="ar-SA"/>
        </w:rPr>
        <w:br w:type="page"/>
      </w:r>
    </w:p>
    <w:p w14:paraId="0C04A682" w14:textId="19CAB4C8" w:rsidR="00595268" w:rsidRPr="000F0912" w:rsidRDefault="00595268" w:rsidP="00595268">
      <w:pPr>
        <w:pStyle w:val="Tekstpodstawowy21"/>
        <w:spacing w:line="240" w:lineRule="auto"/>
        <w:ind w:left="708"/>
        <w:jc w:val="right"/>
        <w:rPr>
          <w:b/>
          <w:iCs/>
          <w:sz w:val="20"/>
          <w:u w:val="single"/>
        </w:rPr>
      </w:pPr>
      <w:r w:rsidRPr="000F0912">
        <w:rPr>
          <w:b/>
          <w:iCs/>
          <w:sz w:val="20"/>
          <w:u w:val="single"/>
        </w:rPr>
        <w:lastRenderedPageBreak/>
        <w:t xml:space="preserve">Załącznik nr </w:t>
      </w:r>
      <w:r w:rsidR="000E76ED" w:rsidRPr="000F0912">
        <w:rPr>
          <w:b/>
          <w:iCs/>
          <w:sz w:val="20"/>
          <w:u w:val="single"/>
        </w:rPr>
        <w:t>9</w:t>
      </w:r>
    </w:p>
    <w:p w14:paraId="29748BEA" w14:textId="77777777" w:rsidR="00595268" w:rsidRPr="000F0912" w:rsidRDefault="00595268" w:rsidP="00595268">
      <w:pPr>
        <w:pStyle w:val="Tekstpodstawowy21"/>
        <w:spacing w:line="240" w:lineRule="auto"/>
        <w:ind w:left="708"/>
        <w:rPr>
          <w:b/>
          <w:iCs/>
          <w:sz w:val="20"/>
        </w:rPr>
      </w:pPr>
    </w:p>
    <w:p w14:paraId="77285CCE" w14:textId="77777777" w:rsidR="00595268" w:rsidRPr="000F0912" w:rsidRDefault="00595268" w:rsidP="00595268">
      <w:pPr>
        <w:pStyle w:val="Tekstpodstawowy21"/>
        <w:spacing w:line="240" w:lineRule="auto"/>
        <w:ind w:left="708"/>
        <w:rPr>
          <w:b/>
          <w:bCs/>
          <w:sz w:val="20"/>
        </w:rPr>
      </w:pPr>
      <w:r w:rsidRPr="000F0912">
        <w:rPr>
          <w:b/>
          <w:bCs/>
          <w:sz w:val="20"/>
        </w:rPr>
        <w:t>POWIERZCHNIA DZIAŁU ŻYWIENIA DO DZIERŻAWY – 1 398,65 m</w:t>
      </w:r>
      <w:r w:rsidRPr="000F0912">
        <w:rPr>
          <w:b/>
          <w:bCs/>
          <w:sz w:val="20"/>
          <w:vertAlign w:val="superscript"/>
        </w:rPr>
        <w:t>2</w:t>
      </w:r>
      <w:r w:rsidRPr="000F0912">
        <w:rPr>
          <w:b/>
          <w:bCs/>
          <w:sz w:val="20"/>
        </w:rPr>
        <w:t>.</w:t>
      </w:r>
    </w:p>
    <w:p w14:paraId="627D5201" w14:textId="77777777" w:rsidR="00595268" w:rsidRPr="000F0912" w:rsidRDefault="00595268" w:rsidP="00595268">
      <w:pPr>
        <w:pStyle w:val="Tekstpodstawowy21"/>
        <w:spacing w:line="240" w:lineRule="auto"/>
        <w:ind w:left="708"/>
        <w:rPr>
          <w:b/>
          <w:sz w:val="20"/>
        </w:rPr>
      </w:pPr>
    </w:p>
    <w:p w14:paraId="7CBFE446" w14:textId="77777777" w:rsidR="00595268" w:rsidRPr="000F0912" w:rsidRDefault="00595268" w:rsidP="00595268">
      <w:pPr>
        <w:pStyle w:val="Tekstpodstawowy21"/>
        <w:spacing w:line="240" w:lineRule="auto"/>
        <w:ind w:left="708"/>
        <w:rPr>
          <w:b/>
          <w:sz w:val="20"/>
        </w:rPr>
      </w:pPr>
    </w:p>
    <w:p w14:paraId="68A5518E" w14:textId="77777777" w:rsidR="00595268" w:rsidRPr="000F0912" w:rsidRDefault="00595268" w:rsidP="00595268">
      <w:pPr>
        <w:pStyle w:val="Tekstpodstawowy21"/>
        <w:spacing w:line="240" w:lineRule="auto"/>
        <w:ind w:left="708"/>
        <w:rPr>
          <w:b/>
          <w:sz w:val="20"/>
        </w:rPr>
      </w:pPr>
      <w:r w:rsidRPr="000F0912">
        <w:rPr>
          <w:b/>
          <w:sz w:val="20"/>
        </w:rPr>
        <w:t xml:space="preserve">Aktualne wyposażenie kuchni  </w:t>
      </w:r>
    </w:p>
    <w:p w14:paraId="2936A5CE" w14:textId="496FBE41" w:rsidR="00595268" w:rsidRPr="000F0912" w:rsidRDefault="00595268" w:rsidP="00595268">
      <w:pPr>
        <w:pStyle w:val="Tekstpodstawowy21"/>
        <w:spacing w:line="240" w:lineRule="auto"/>
        <w:ind w:left="708"/>
        <w:rPr>
          <w:b/>
          <w:sz w:val="20"/>
        </w:rPr>
      </w:pPr>
      <w:r w:rsidRPr="000F0912">
        <w:rPr>
          <w:b/>
          <w:sz w:val="20"/>
        </w:rPr>
        <w:t xml:space="preserve">Stan na dzień </w:t>
      </w:r>
      <w:r w:rsidR="00AE71D7" w:rsidRPr="000F0912">
        <w:rPr>
          <w:b/>
          <w:sz w:val="20"/>
        </w:rPr>
        <w:t>31.10.2020</w:t>
      </w:r>
      <w:r w:rsidRPr="000F0912">
        <w:rPr>
          <w:b/>
          <w:sz w:val="20"/>
        </w:rPr>
        <w:t>r</w:t>
      </w:r>
      <w:r w:rsidR="003642CB" w:rsidRPr="000F0912">
        <w:rPr>
          <w:b/>
          <w:sz w:val="20"/>
        </w:rPr>
        <w:t>.</w:t>
      </w:r>
    </w:p>
    <w:p w14:paraId="308394EC" w14:textId="2F841356" w:rsidR="00595268" w:rsidRPr="000F0912" w:rsidRDefault="00595268" w:rsidP="00595268">
      <w:pPr>
        <w:pStyle w:val="Tekstpodstawowy21"/>
        <w:spacing w:line="240" w:lineRule="auto"/>
        <w:ind w:left="708"/>
        <w:rPr>
          <w:sz w:val="20"/>
        </w:rPr>
      </w:pPr>
      <w:r w:rsidRPr="000F0912">
        <w:rPr>
          <w:sz w:val="20"/>
        </w:rPr>
        <w:t xml:space="preserve">Wszystkie koszty i procedury związane z naprawami, remontami czy wymianą i doposażeniem Działu </w:t>
      </w:r>
      <w:r w:rsidR="003642CB" w:rsidRPr="000F0912">
        <w:rPr>
          <w:sz w:val="20"/>
        </w:rPr>
        <w:t>Ż</w:t>
      </w:r>
      <w:r w:rsidRPr="000F0912">
        <w:rPr>
          <w:sz w:val="20"/>
        </w:rPr>
        <w:t>ywienia w niezbędne urządzenia do wykonania usługi pozostają po stronie Wykonawcy.</w:t>
      </w:r>
    </w:p>
    <w:p w14:paraId="42F4E758" w14:textId="77777777" w:rsidR="00595268" w:rsidRPr="000F0912" w:rsidRDefault="00595268" w:rsidP="00595268">
      <w:pPr>
        <w:pStyle w:val="Tekstpodstawowy21"/>
        <w:spacing w:line="240" w:lineRule="auto"/>
        <w:ind w:left="708"/>
        <w:rPr>
          <w:sz w:val="20"/>
        </w:rPr>
      </w:pPr>
    </w:p>
    <w:p w14:paraId="485BEAFE" w14:textId="77777777" w:rsidR="00595268" w:rsidRPr="000F0912" w:rsidRDefault="00595268" w:rsidP="00595268">
      <w:pPr>
        <w:pStyle w:val="Tekstpodstawowy21"/>
        <w:spacing w:line="240" w:lineRule="auto"/>
        <w:rPr>
          <w:sz w:val="20"/>
        </w:rPr>
      </w:pPr>
    </w:p>
    <w:tbl>
      <w:tblPr>
        <w:tblW w:w="9634" w:type="dxa"/>
        <w:tblCellMar>
          <w:left w:w="70" w:type="dxa"/>
          <w:right w:w="70" w:type="dxa"/>
        </w:tblCellMar>
        <w:tblLook w:val="04A0" w:firstRow="1" w:lastRow="0" w:firstColumn="1" w:lastColumn="0" w:noHBand="0" w:noVBand="1"/>
      </w:tblPr>
      <w:tblGrid>
        <w:gridCol w:w="441"/>
        <w:gridCol w:w="1780"/>
        <w:gridCol w:w="1604"/>
        <w:gridCol w:w="4817"/>
        <w:gridCol w:w="992"/>
      </w:tblGrid>
      <w:tr w:rsidR="00AE71D7" w:rsidRPr="000F0912" w14:paraId="5C036E26" w14:textId="77777777" w:rsidTr="00AE71D7">
        <w:trPr>
          <w:trHeight w:val="960"/>
        </w:trPr>
        <w:tc>
          <w:tcPr>
            <w:tcW w:w="4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F18A88" w14:textId="77777777" w:rsidR="00AE71D7" w:rsidRPr="000F0912" w:rsidRDefault="00AE71D7" w:rsidP="00AE71D7">
            <w:pPr>
              <w:spacing w:after="0" w:line="240" w:lineRule="auto"/>
              <w:rPr>
                <w:rFonts w:ascii="Arial" w:eastAsia="Times New Roman" w:hAnsi="Arial" w:cs="Arial"/>
                <w:sz w:val="18"/>
                <w:szCs w:val="18"/>
                <w:lang w:eastAsia="pl-PL"/>
              </w:rPr>
            </w:pPr>
            <w:r w:rsidRPr="000F0912">
              <w:rPr>
                <w:rFonts w:ascii="Arial" w:eastAsia="Times New Roman" w:hAnsi="Arial" w:cs="Arial"/>
                <w:sz w:val="18"/>
                <w:szCs w:val="18"/>
                <w:lang w:eastAsia="pl-PL"/>
              </w:rPr>
              <w:t>Lp.</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14:paraId="035C5216" w14:textId="77777777" w:rsidR="00AE71D7" w:rsidRPr="000F0912" w:rsidRDefault="00AE71D7" w:rsidP="00AE71D7">
            <w:pPr>
              <w:spacing w:after="0" w:line="240" w:lineRule="auto"/>
              <w:jc w:val="center"/>
              <w:rPr>
                <w:rFonts w:ascii="Calibri" w:eastAsia="Times New Roman" w:hAnsi="Calibri" w:cs="Calibri"/>
                <w:b/>
                <w:bCs/>
                <w:color w:val="000000"/>
                <w:sz w:val="18"/>
                <w:szCs w:val="18"/>
                <w:lang w:eastAsia="pl-PL"/>
              </w:rPr>
            </w:pPr>
            <w:r w:rsidRPr="000F0912">
              <w:rPr>
                <w:rFonts w:ascii="Calibri" w:eastAsia="Times New Roman" w:hAnsi="Calibri" w:cs="Calibri"/>
                <w:b/>
                <w:bCs/>
                <w:color w:val="000000"/>
                <w:sz w:val="18"/>
                <w:szCs w:val="18"/>
                <w:lang w:eastAsia="pl-PL"/>
              </w:rPr>
              <w:t>Symbol zewnętrzny</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07C5BED5" w14:textId="77777777" w:rsidR="00AE71D7" w:rsidRPr="000F0912" w:rsidRDefault="00AE71D7" w:rsidP="00AE71D7">
            <w:pPr>
              <w:spacing w:after="0" w:line="240" w:lineRule="auto"/>
              <w:jc w:val="center"/>
              <w:rPr>
                <w:rFonts w:ascii="Calibri" w:eastAsia="Times New Roman" w:hAnsi="Calibri" w:cs="Calibri"/>
                <w:b/>
                <w:bCs/>
                <w:color w:val="000000"/>
                <w:sz w:val="18"/>
                <w:szCs w:val="18"/>
                <w:lang w:eastAsia="pl-PL"/>
              </w:rPr>
            </w:pPr>
            <w:r w:rsidRPr="000F0912">
              <w:rPr>
                <w:rFonts w:ascii="Calibri" w:eastAsia="Times New Roman" w:hAnsi="Calibri" w:cs="Calibri"/>
                <w:b/>
                <w:bCs/>
                <w:color w:val="000000"/>
                <w:sz w:val="18"/>
                <w:szCs w:val="18"/>
                <w:lang w:eastAsia="pl-PL"/>
              </w:rPr>
              <w:t>Nr fabryczny</w:t>
            </w:r>
          </w:p>
        </w:tc>
        <w:tc>
          <w:tcPr>
            <w:tcW w:w="4817" w:type="dxa"/>
            <w:tcBorders>
              <w:top w:val="single" w:sz="4" w:space="0" w:color="auto"/>
              <w:left w:val="nil"/>
              <w:bottom w:val="single" w:sz="4" w:space="0" w:color="auto"/>
              <w:right w:val="single" w:sz="4" w:space="0" w:color="auto"/>
            </w:tcBorders>
            <w:shd w:val="clear" w:color="auto" w:fill="auto"/>
            <w:noWrap/>
            <w:vAlign w:val="bottom"/>
            <w:hideMark/>
          </w:tcPr>
          <w:p w14:paraId="4836A4A1" w14:textId="77777777" w:rsidR="00AE71D7" w:rsidRPr="000F0912" w:rsidRDefault="00AE71D7" w:rsidP="00AE71D7">
            <w:pPr>
              <w:spacing w:after="0" w:line="240" w:lineRule="auto"/>
              <w:jc w:val="center"/>
              <w:rPr>
                <w:rFonts w:ascii="Calibri" w:eastAsia="Times New Roman" w:hAnsi="Calibri" w:cs="Calibri"/>
                <w:b/>
                <w:bCs/>
                <w:color w:val="000000"/>
                <w:sz w:val="18"/>
                <w:szCs w:val="18"/>
                <w:lang w:eastAsia="pl-PL"/>
              </w:rPr>
            </w:pPr>
            <w:r w:rsidRPr="000F0912">
              <w:rPr>
                <w:rFonts w:ascii="Calibri" w:eastAsia="Times New Roman" w:hAnsi="Calibri" w:cs="Calibri"/>
                <w:b/>
                <w:bCs/>
                <w:color w:val="000000"/>
                <w:sz w:val="18"/>
                <w:szCs w:val="18"/>
                <w:lang w:eastAsia="pl-PL"/>
              </w:rPr>
              <w:t>Nazwa wyposażenia</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7356979E" w14:textId="77777777" w:rsidR="00AE71D7" w:rsidRPr="000F0912" w:rsidRDefault="00AE71D7" w:rsidP="00AE71D7">
            <w:pPr>
              <w:spacing w:after="0" w:line="240" w:lineRule="auto"/>
              <w:jc w:val="center"/>
              <w:rPr>
                <w:rFonts w:ascii="Calibri" w:eastAsia="Times New Roman" w:hAnsi="Calibri" w:cs="Calibri"/>
                <w:b/>
                <w:bCs/>
                <w:color w:val="000000"/>
                <w:sz w:val="18"/>
                <w:szCs w:val="18"/>
                <w:lang w:eastAsia="pl-PL"/>
              </w:rPr>
            </w:pPr>
            <w:r w:rsidRPr="000F0912">
              <w:rPr>
                <w:rFonts w:ascii="Calibri" w:eastAsia="Times New Roman" w:hAnsi="Calibri" w:cs="Calibri"/>
                <w:b/>
                <w:bCs/>
                <w:color w:val="000000"/>
                <w:sz w:val="18"/>
                <w:szCs w:val="18"/>
                <w:lang w:eastAsia="pl-PL"/>
              </w:rPr>
              <w:t>Ilość</w:t>
            </w:r>
          </w:p>
        </w:tc>
      </w:tr>
      <w:tr w:rsidR="00AE71D7" w:rsidRPr="000F0912" w14:paraId="105A0E9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AA59B6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w:t>
            </w:r>
          </w:p>
        </w:tc>
        <w:tc>
          <w:tcPr>
            <w:tcW w:w="1780" w:type="dxa"/>
            <w:tcBorders>
              <w:top w:val="nil"/>
              <w:left w:val="nil"/>
              <w:bottom w:val="single" w:sz="4" w:space="0" w:color="auto"/>
              <w:right w:val="single" w:sz="4" w:space="0" w:color="auto"/>
            </w:tcBorders>
            <w:shd w:val="clear" w:color="auto" w:fill="auto"/>
            <w:noWrap/>
            <w:vAlign w:val="bottom"/>
            <w:hideMark/>
          </w:tcPr>
          <w:p w14:paraId="0E483C2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485T-952-1/97</w:t>
            </w:r>
          </w:p>
        </w:tc>
        <w:tc>
          <w:tcPr>
            <w:tcW w:w="1604" w:type="dxa"/>
            <w:tcBorders>
              <w:top w:val="nil"/>
              <w:left w:val="nil"/>
              <w:bottom w:val="single" w:sz="4" w:space="0" w:color="auto"/>
              <w:right w:val="single" w:sz="4" w:space="0" w:color="auto"/>
            </w:tcBorders>
            <w:shd w:val="clear" w:color="auto" w:fill="auto"/>
            <w:noWrap/>
            <w:vAlign w:val="bottom"/>
            <w:hideMark/>
          </w:tcPr>
          <w:p w14:paraId="043772D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2706-1/AM</w:t>
            </w:r>
          </w:p>
        </w:tc>
        <w:tc>
          <w:tcPr>
            <w:tcW w:w="4817" w:type="dxa"/>
            <w:tcBorders>
              <w:top w:val="nil"/>
              <w:left w:val="nil"/>
              <w:bottom w:val="single" w:sz="4" w:space="0" w:color="auto"/>
              <w:right w:val="single" w:sz="4" w:space="0" w:color="auto"/>
            </w:tcBorders>
            <w:shd w:val="clear" w:color="auto" w:fill="auto"/>
            <w:noWrap/>
            <w:vAlign w:val="bottom"/>
            <w:hideMark/>
          </w:tcPr>
          <w:p w14:paraId="5E3C719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Komora ch-odn.KZ-System-005 25</w:t>
            </w:r>
          </w:p>
        </w:tc>
        <w:tc>
          <w:tcPr>
            <w:tcW w:w="992" w:type="dxa"/>
            <w:tcBorders>
              <w:top w:val="nil"/>
              <w:left w:val="nil"/>
              <w:bottom w:val="single" w:sz="4" w:space="0" w:color="auto"/>
              <w:right w:val="single" w:sz="4" w:space="0" w:color="auto"/>
            </w:tcBorders>
            <w:shd w:val="clear" w:color="auto" w:fill="auto"/>
            <w:noWrap/>
            <w:vAlign w:val="bottom"/>
            <w:hideMark/>
          </w:tcPr>
          <w:p w14:paraId="4FDDF057" w14:textId="0722DA1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660C45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9EDF67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w:t>
            </w:r>
          </w:p>
        </w:tc>
        <w:tc>
          <w:tcPr>
            <w:tcW w:w="1780" w:type="dxa"/>
            <w:tcBorders>
              <w:top w:val="nil"/>
              <w:left w:val="nil"/>
              <w:bottom w:val="single" w:sz="4" w:space="0" w:color="auto"/>
              <w:right w:val="single" w:sz="4" w:space="0" w:color="auto"/>
            </w:tcBorders>
            <w:shd w:val="clear" w:color="auto" w:fill="auto"/>
            <w:noWrap/>
            <w:vAlign w:val="bottom"/>
            <w:hideMark/>
          </w:tcPr>
          <w:p w14:paraId="6916187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485T-952-2/97</w:t>
            </w:r>
          </w:p>
        </w:tc>
        <w:tc>
          <w:tcPr>
            <w:tcW w:w="1604" w:type="dxa"/>
            <w:tcBorders>
              <w:top w:val="nil"/>
              <w:left w:val="nil"/>
              <w:bottom w:val="single" w:sz="4" w:space="0" w:color="auto"/>
              <w:right w:val="single" w:sz="4" w:space="0" w:color="auto"/>
            </w:tcBorders>
            <w:shd w:val="clear" w:color="auto" w:fill="auto"/>
            <w:noWrap/>
            <w:vAlign w:val="bottom"/>
            <w:hideMark/>
          </w:tcPr>
          <w:p w14:paraId="0FB64FA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2706-1/AM</w:t>
            </w:r>
          </w:p>
        </w:tc>
        <w:tc>
          <w:tcPr>
            <w:tcW w:w="4817" w:type="dxa"/>
            <w:tcBorders>
              <w:top w:val="nil"/>
              <w:left w:val="nil"/>
              <w:bottom w:val="single" w:sz="4" w:space="0" w:color="auto"/>
              <w:right w:val="single" w:sz="4" w:space="0" w:color="auto"/>
            </w:tcBorders>
            <w:shd w:val="clear" w:color="auto" w:fill="auto"/>
            <w:noWrap/>
            <w:vAlign w:val="bottom"/>
            <w:hideMark/>
          </w:tcPr>
          <w:p w14:paraId="601A5DC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Komora chłodnicza-KZ-System-005 2500kg</w:t>
            </w:r>
          </w:p>
        </w:tc>
        <w:tc>
          <w:tcPr>
            <w:tcW w:w="992" w:type="dxa"/>
            <w:tcBorders>
              <w:top w:val="nil"/>
              <w:left w:val="nil"/>
              <w:bottom w:val="single" w:sz="4" w:space="0" w:color="auto"/>
              <w:right w:val="single" w:sz="4" w:space="0" w:color="auto"/>
            </w:tcBorders>
            <w:shd w:val="clear" w:color="auto" w:fill="auto"/>
            <w:noWrap/>
            <w:vAlign w:val="bottom"/>
            <w:hideMark/>
          </w:tcPr>
          <w:p w14:paraId="6E8CB09F" w14:textId="5F15131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5399C2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9590BC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w:t>
            </w:r>
          </w:p>
        </w:tc>
        <w:tc>
          <w:tcPr>
            <w:tcW w:w="1780" w:type="dxa"/>
            <w:tcBorders>
              <w:top w:val="nil"/>
              <w:left w:val="nil"/>
              <w:bottom w:val="single" w:sz="4" w:space="0" w:color="auto"/>
              <w:right w:val="single" w:sz="4" w:space="0" w:color="auto"/>
            </w:tcBorders>
            <w:shd w:val="clear" w:color="auto" w:fill="auto"/>
            <w:noWrap/>
            <w:vAlign w:val="bottom"/>
            <w:hideMark/>
          </w:tcPr>
          <w:p w14:paraId="1824D64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485T-952-3/97</w:t>
            </w:r>
          </w:p>
        </w:tc>
        <w:tc>
          <w:tcPr>
            <w:tcW w:w="1604" w:type="dxa"/>
            <w:tcBorders>
              <w:top w:val="nil"/>
              <w:left w:val="nil"/>
              <w:bottom w:val="single" w:sz="4" w:space="0" w:color="auto"/>
              <w:right w:val="single" w:sz="4" w:space="0" w:color="auto"/>
            </w:tcBorders>
            <w:shd w:val="clear" w:color="auto" w:fill="auto"/>
            <w:noWrap/>
            <w:vAlign w:val="bottom"/>
            <w:hideMark/>
          </w:tcPr>
          <w:p w14:paraId="583C987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2706-1/AM</w:t>
            </w:r>
          </w:p>
        </w:tc>
        <w:tc>
          <w:tcPr>
            <w:tcW w:w="4817" w:type="dxa"/>
            <w:tcBorders>
              <w:top w:val="nil"/>
              <w:left w:val="nil"/>
              <w:bottom w:val="single" w:sz="4" w:space="0" w:color="auto"/>
              <w:right w:val="single" w:sz="4" w:space="0" w:color="auto"/>
            </w:tcBorders>
            <w:shd w:val="clear" w:color="auto" w:fill="auto"/>
            <w:noWrap/>
            <w:vAlign w:val="bottom"/>
            <w:hideMark/>
          </w:tcPr>
          <w:p w14:paraId="27B0E13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Komora chłodniczan.KZ-System-005 2500kg</w:t>
            </w:r>
          </w:p>
        </w:tc>
        <w:tc>
          <w:tcPr>
            <w:tcW w:w="992" w:type="dxa"/>
            <w:tcBorders>
              <w:top w:val="nil"/>
              <w:left w:val="nil"/>
              <w:bottom w:val="single" w:sz="4" w:space="0" w:color="auto"/>
              <w:right w:val="single" w:sz="4" w:space="0" w:color="auto"/>
            </w:tcBorders>
            <w:shd w:val="clear" w:color="auto" w:fill="auto"/>
            <w:noWrap/>
            <w:vAlign w:val="bottom"/>
            <w:hideMark/>
          </w:tcPr>
          <w:p w14:paraId="47BC1334" w14:textId="468B6EA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6E6BF1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E27DA48"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4</w:t>
            </w:r>
          </w:p>
        </w:tc>
        <w:tc>
          <w:tcPr>
            <w:tcW w:w="1780" w:type="dxa"/>
            <w:tcBorders>
              <w:top w:val="nil"/>
              <w:left w:val="nil"/>
              <w:bottom w:val="single" w:sz="4" w:space="0" w:color="auto"/>
              <w:right w:val="single" w:sz="4" w:space="0" w:color="auto"/>
            </w:tcBorders>
            <w:shd w:val="clear" w:color="auto" w:fill="auto"/>
            <w:noWrap/>
            <w:vAlign w:val="bottom"/>
            <w:hideMark/>
          </w:tcPr>
          <w:p w14:paraId="39EDE7C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485T-952-4/97</w:t>
            </w:r>
          </w:p>
        </w:tc>
        <w:tc>
          <w:tcPr>
            <w:tcW w:w="1604" w:type="dxa"/>
            <w:tcBorders>
              <w:top w:val="nil"/>
              <w:left w:val="nil"/>
              <w:bottom w:val="single" w:sz="4" w:space="0" w:color="auto"/>
              <w:right w:val="single" w:sz="4" w:space="0" w:color="auto"/>
            </w:tcBorders>
            <w:shd w:val="clear" w:color="auto" w:fill="auto"/>
            <w:noWrap/>
            <w:vAlign w:val="bottom"/>
            <w:hideMark/>
          </w:tcPr>
          <w:p w14:paraId="76E0AAA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2706-1/AM</w:t>
            </w:r>
          </w:p>
        </w:tc>
        <w:tc>
          <w:tcPr>
            <w:tcW w:w="4817" w:type="dxa"/>
            <w:tcBorders>
              <w:top w:val="nil"/>
              <w:left w:val="nil"/>
              <w:bottom w:val="single" w:sz="4" w:space="0" w:color="auto"/>
              <w:right w:val="single" w:sz="4" w:space="0" w:color="auto"/>
            </w:tcBorders>
            <w:shd w:val="clear" w:color="auto" w:fill="auto"/>
            <w:noWrap/>
            <w:vAlign w:val="bottom"/>
            <w:hideMark/>
          </w:tcPr>
          <w:p w14:paraId="23FFDD2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Komora chłodnicza KZ-System-005 2500kg</w:t>
            </w:r>
          </w:p>
        </w:tc>
        <w:tc>
          <w:tcPr>
            <w:tcW w:w="992" w:type="dxa"/>
            <w:tcBorders>
              <w:top w:val="nil"/>
              <w:left w:val="nil"/>
              <w:bottom w:val="single" w:sz="4" w:space="0" w:color="auto"/>
              <w:right w:val="single" w:sz="4" w:space="0" w:color="auto"/>
            </w:tcBorders>
            <w:shd w:val="clear" w:color="auto" w:fill="auto"/>
            <w:noWrap/>
            <w:vAlign w:val="bottom"/>
            <w:hideMark/>
          </w:tcPr>
          <w:p w14:paraId="29D4E1CA" w14:textId="6E20765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8A847C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D3D1AB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5</w:t>
            </w:r>
          </w:p>
        </w:tc>
        <w:tc>
          <w:tcPr>
            <w:tcW w:w="1780" w:type="dxa"/>
            <w:tcBorders>
              <w:top w:val="nil"/>
              <w:left w:val="nil"/>
              <w:bottom w:val="single" w:sz="4" w:space="0" w:color="auto"/>
              <w:right w:val="single" w:sz="4" w:space="0" w:color="auto"/>
            </w:tcBorders>
            <w:shd w:val="clear" w:color="auto" w:fill="auto"/>
            <w:noWrap/>
            <w:vAlign w:val="bottom"/>
            <w:hideMark/>
          </w:tcPr>
          <w:p w14:paraId="6C35A32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485T-952-5/97</w:t>
            </w:r>
          </w:p>
        </w:tc>
        <w:tc>
          <w:tcPr>
            <w:tcW w:w="1604" w:type="dxa"/>
            <w:tcBorders>
              <w:top w:val="nil"/>
              <w:left w:val="nil"/>
              <w:bottom w:val="single" w:sz="4" w:space="0" w:color="auto"/>
              <w:right w:val="single" w:sz="4" w:space="0" w:color="auto"/>
            </w:tcBorders>
            <w:shd w:val="clear" w:color="auto" w:fill="auto"/>
            <w:noWrap/>
            <w:vAlign w:val="bottom"/>
            <w:hideMark/>
          </w:tcPr>
          <w:p w14:paraId="60C131D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2706-2/AM</w:t>
            </w:r>
          </w:p>
        </w:tc>
        <w:tc>
          <w:tcPr>
            <w:tcW w:w="4817" w:type="dxa"/>
            <w:tcBorders>
              <w:top w:val="nil"/>
              <w:left w:val="nil"/>
              <w:bottom w:val="single" w:sz="4" w:space="0" w:color="auto"/>
              <w:right w:val="single" w:sz="4" w:space="0" w:color="auto"/>
            </w:tcBorders>
            <w:shd w:val="clear" w:color="auto" w:fill="auto"/>
            <w:noWrap/>
            <w:vAlign w:val="bottom"/>
            <w:hideMark/>
          </w:tcPr>
          <w:p w14:paraId="6EA1C5C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Komora mrożenia 880kg  F-my ILKAZELL </w:t>
            </w:r>
            <w:proofErr w:type="spellStart"/>
            <w:r w:rsidRPr="000F0912">
              <w:rPr>
                <w:rFonts w:ascii="Calibri" w:eastAsia="Times New Roman" w:hAnsi="Calibri" w:cs="Calibri"/>
                <w:color w:val="000000"/>
                <w:sz w:val="18"/>
                <w:szCs w:val="18"/>
                <w:lang w:eastAsia="pl-PL"/>
              </w:rPr>
              <w:t>Zanott</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4F2CE70A" w14:textId="6E6A10D2"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2520ED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AD621F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6</w:t>
            </w:r>
          </w:p>
        </w:tc>
        <w:tc>
          <w:tcPr>
            <w:tcW w:w="1780" w:type="dxa"/>
            <w:tcBorders>
              <w:top w:val="nil"/>
              <w:left w:val="nil"/>
              <w:bottom w:val="single" w:sz="4" w:space="0" w:color="auto"/>
              <w:right w:val="single" w:sz="4" w:space="0" w:color="auto"/>
            </w:tcBorders>
            <w:shd w:val="clear" w:color="auto" w:fill="auto"/>
            <w:noWrap/>
            <w:vAlign w:val="bottom"/>
            <w:hideMark/>
          </w:tcPr>
          <w:p w14:paraId="43E0D81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485T-952-8/97</w:t>
            </w:r>
          </w:p>
        </w:tc>
        <w:tc>
          <w:tcPr>
            <w:tcW w:w="1604" w:type="dxa"/>
            <w:tcBorders>
              <w:top w:val="nil"/>
              <w:left w:val="nil"/>
              <w:bottom w:val="single" w:sz="4" w:space="0" w:color="auto"/>
              <w:right w:val="single" w:sz="4" w:space="0" w:color="auto"/>
            </w:tcBorders>
            <w:shd w:val="clear" w:color="auto" w:fill="auto"/>
            <w:noWrap/>
            <w:vAlign w:val="bottom"/>
            <w:hideMark/>
          </w:tcPr>
          <w:p w14:paraId="23CDE2E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C85E8B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proofErr w:type="spellStart"/>
            <w:r w:rsidRPr="000F0912">
              <w:rPr>
                <w:rFonts w:ascii="Calibri" w:eastAsia="Times New Roman" w:hAnsi="Calibri" w:cs="Calibri"/>
                <w:color w:val="000000"/>
                <w:sz w:val="18"/>
                <w:szCs w:val="18"/>
                <w:lang w:eastAsia="pl-PL"/>
              </w:rPr>
              <w:t>Inst.chłodnicza</w:t>
            </w:r>
            <w:proofErr w:type="spellEnd"/>
            <w:r w:rsidRPr="000F0912">
              <w:rPr>
                <w:rFonts w:ascii="Calibri" w:eastAsia="Times New Roman" w:hAnsi="Calibri" w:cs="Calibri"/>
                <w:color w:val="000000"/>
                <w:sz w:val="18"/>
                <w:szCs w:val="18"/>
                <w:lang w:eastAsia="pl-PL"/>
              </w:rPr>
              <w:t xml:space="preserve"> na desery z agr.Zanotti-ADB135</w:t>
            </w:r>
          </w:p>
        </w:tc>
        <w:tc>
          <w:tcPr>
            <w:tcW w:w="992" w:type="dxa"/>
            <w:tcBorders>
              <w:top w:val="nil"/>
              <w:left w:val="nil"/>
              <w:bottom w:val="single" w:sz="4" w:space="0" w:color="auto"/>
              <w:right w:val="single" w:sz="4" w:space="0" w:color="auto"/>
            </w:tcBorders>
            <w:shd w:val="clear" w:color="auto" w:fill="auto"/>
            <w:noWrap/>
            <w:vAlign w:val="bottom"/>
            <w:hideMark/>
          </w:tcPr>
          <w:p w14:paraId="283DB4E9" w14:textId="7614414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7CCBAB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110DAF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7</w:t>
            </w:r>
          </w:p>
        </w:tc>
        <w:tc>
          <w:tcPr>
            <w:tcW w:w="1780" w:type="dxa"/>
            <w:tcBorders>
              <w:top w:val="nil"/>
              <w:left w:val="nil"/>
              <w:bottom w:val="single" w:sz="4" w:space="0" w:color="auto"/>
              <w:right w:val="single" w:sz="4" w:space="0" w:color="auto"/>
            </w:tcBorders>
            <w:shd w:val="clear" w:color="auto" w:fill="auto"/>
            <w:noWrap/>
            <w:vAlign w:val="bottom"/>
            <w:hideMark/>
          </w:tcPr>
          <w:p w14:paraId="7EAC6B9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486T-951-18/95</w:t>
            </w:r>
          </w:p>
        </w:tc>
        <w:tc>
          <w:tcPr>
            <w:tcW w:w="1604" w:type="dxa"/>
            <w:tcBorders>
              <w:top w:val="nil"/>
              <w:left w:val="nil"/>
              <w:bottom w:val="single" w:sz="4" w:space="0" w:color="auto"/>
              <w:right w:val="single" w:sz="4" w:space="0" w:color="auto"/>
            </w:tcBorders>
            <w:shd w:val="clear" w:color="auto" w:fill="auto"/>
            <w:noWrap/>
            <w:vAlign w:val="bottom"/>
            <w:hideMark/>
          </w:tcPr>
          <w:p w14:paraId="37A9C0A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00057</w:t>
            </w:r>
          </w:p>
        </w:tc>
        <w:tc>
          <w:tcPr>
            <w:tcW w:w="4817" w:type="dxa"/>
            <w:tcBorders>
              <w:top w:val="nil"/>
              <w:left w:val="nil"/>
              <w:bottom w:val="single" w:sz="4" w:space="0" w:color="auto"/>
              <w:right w:val="single" w:sz="4" w:space="0" w:color="auto"/>
            </w:tcBorders>
            <w:shd w:val="clear" w:color="auto" w:fill="auto"/>
            <w:noWrap/>
            <w:vAlign w:val="bottom"/>
            <w:hideMark/>
          </w:tcPr>
          <w:p w14:paraId="0651934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Szafa-witryna chłodnicza KB/03/8-10 </w:t>
            </w:r>
            <w:proofErr w:type="spellStart"/>
            <w:r w:rsidRPr="000F0912">
              <w:rPr>
                <w:rFonts w:ascii="Calibri" w:eastAsia="Times New Roman" w:hAnsi="Calibri" w:cs="Calibri"/>
                <w:color w:val="000000"/>
                <w:sz w:val="18"/>
                <w:szCs w:val="18"/>
                <w:lang w:eastAsia="pl-PL"/>
              </w:rPr>
              <w:t>Rieber</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028BC9E3" w14:textId="0219E7F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3FE0D6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422FF1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8</w:t>
            </w:r>
          </w:p>
        </w:tc>
        <w:tc>
          <w:tcPr>
            <w:tcW w:w="1780" w:type="dxa"/>
            <w:tcBorders>
              <w:top w:val="nil"/>
              <w:left w:val="nil"/>
              <w:bottom w:val="single" w:sz="4" w:space="0" w:color="auto"/>
              <w:right w:val="single" w:sz="4" w:space="0" w:color="auto"/>
            </w:tcBorders>
            <w:shd w:val="clear" w:color="auto" w:fill="auto"/>
            <w:noWrap/>
            <w:vAlign w:val="bottom"/>
            <w:hideMark/>
          </w:tcPr>
          <w:p w14:paraId="1DA1816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486T-951-38/97</w:t>
            </w:r>
          </w:p>
        </w:tc>
        <w:tc>
          <w:tcPr>
            <w:tcW w:w="1604" w:type="dxa"/>
            <w:tcBorders>
              <w:top w:val="nil"/>
              <w:left w:val="nil"/>
              <w:bottom w:val="single" w:sz="4" w:space="0" w:color="auto"/>
              <w:right w:val="single" w:sz="4" w:space="0" w:color="auto"/>
            </w:tcBorders>
            <w:shd w:val="clear" w:color="auto" w:fill="auto"/>
            <w:noWrap/>
            <w:vAlign w:val="bottom"/>
            <w:hideMark/>
          </w:tcPr>
          <w:p w14:paraId="57ED468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5349</w:t>
            </w:r>
          </w:p>
        </w:tc>
        <w:tc>
          <w:tcPr>
            <w:tcW w:w="4817" w:type="dxa"/>
            <w:tcBorders>
              <w:top w:val="nil"/>
              <w:left w:val="nil"/>
              <w:bottom w:val="single" w:sz="4" w:space="0" w:color="auto"/>
              <w:right w:val="single" w:sz="4" w:space="0" w:color="auto"/>
            </w:tcBorders>
            <w:shd w:val="clear" w:color="auto" w:fill="auto"/>
            <w:noWrap/>
            <w:vAlign w:val="bottom"/>
            <w:hideMark/>
          </w:tcPr>
          <w:p w14:paraId="44B745D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Szafa chłodnicza przelot.oszkl.WS-714 9001</w:t>
            </w:r>
          </w:p>
        </w:tc>
        <w:tc>
          <w:tcPr>
            <w:tcW w:w="992" w:type="dxa"/>
            <w:tcBorders>
              <w:top w:val="nil"/>
              <w:left w:val="nil"/>
              <w:bottom w:val="single" w:sz="4" w:space="0" w:color="auto"/>
              <w:right w:val="single" w:sz="4" w:space="0" w:color="auto"/>
            </w:tcBorders>
            <w:shd w:val="clear" w:color="auto" w:fill="auto"/>
            <w:noWrap/>
            <w:vAlign w:val="bottom"/>
            <w:hideMark/>
          </w:tcPr>
          <w:p w14:paraId="45FE332D" w14:textId="36E3A83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8FB993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45604C3"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9</w:t>
            </w:r>
          </w:p>
        </w:tc>
        <w:tc>
          <w:tcPr>
            <w:tcW w:w="1780" w:type="dxa"/>
            <w:tcBorders>
              <w:top w:val="nil"/>
              <w:left w:val="nil"/>
              <w:bottom w:val="single" w:sz="4" w:space="0" w:color="auto"/>
              <w:right w:val="single" w:sz="4" w:space="0" w:color="auto"/>
            </w:tcBorders>
            <w:shd w:val="clear" w:color="auto" w:fill="auto"/>
            <w:noWrap/>
            <w:vAlign w:val="bottom"/>
            <w:hideMark/>
          </w:tcPr>
          <w:p w14:paraId="7301717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486T-951-17/95</w:t>
            </w:r>
          </w:p>
        </w:tc>
        <w:tc>
          <w:tcPr>
            <w:tcW w:w="1604" w:type="dxa"/>
            <w:tcBorders>
              <w:top w:val="nil"/>
              <w:left w:val="nil"/>
              <w:bottom w:val="single" w:sz="4" w:space="0" w:color="auto"/>
              <w:right w:val="single" w:sz="4" w:space="0" w:color="auto"/>
            </w:tcBorders>
            <w:shd w:val="clear" w:color="auto" w:fill="auto"/>
            <w:noWrap/>
            <w:vAlign w:val="bottom"/>
            <w:hideMark/>
          </w:tcPr>
          <w:p w14:paraId="196B177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00096</w:t>
            </w:r>
          </w:p>
        </w:tc>
        <w:tc>
          <w:tcPr>
            <w:tcW w:w="4817" w:type="dxa"/>
            <w:tcBorders>
              <w:top w:val="nil"/>
              <w:left w:val="nil"/>
              <w:bottom w:val="single" w:sz="4" w:space="0" w:color="auto"/>
              <w:right w:val="single" w:sz="4" w:space="0" w:color="auto"/>
            </w:tcBorders>
            <w:shd w:val="clear" w:color="auto" w:fill="auto"/>
            <w:noWrap/>
            <w:vAlign w:val="bottom"/>
            <w:hideMark/>
          </w:tcPr>
          <w:p w14:paraId="3C70B28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Szafa-witryna chłodnicza KB/03/8-10 </w:t>
            </w:r>
            <w:proofErr w:type="spellStart"/>
            <w:r w:rsidRPr="000F0912">
              <w:rPr>
                <w:rFonts w:ascii="Calibri" w:eastAsia="Times New Roman" w:hAnsi="Calibri" w:cs="Calibri"/>
                <w:color w:val="000000"/>
                <w:sz w:val="18"/>
                <w:szCs w:val="18"/>
                <w:lang w:eastAsia="pl-PL"/>
              </w:rPr>
              <w:t>Rieber</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4A7D037C" w14:textId="56BA4C5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704334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731C5C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10</w:t>
            </w:r>
          </w:p>
        </w:tc>
        <w:tc>
          <w:tcPr>
            <w:tcW w:w="1780" w:type="dxa"/>
            <w:tcBorders>
              <w:top w:val="nil"/>
              <w:left w:val="nil"/>
              <w:bottom w:val="single" w:sz="4" w:space="0" w:color="auto"/>
              <w:right w:val="single" w:sz="4" w:space="0" w:color="auto"/>
            </w:tcBorders>
            <w:shd w:val="clear" w:color="auto" w:fill="auto"/>
            <w:noWrap/>
            <w:vAlign w:val="bottom"/>
            <w:hideMark/>
          </w:tcPr>
          <w:p w14:paraId="3B7CFAE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578T-953-6/95</w:t>
            </w:r>
          </w:p>
        </w:tc>
        <w:tc>
          <w:tcPr>
            <w:tcW w:w="1604" w:type="dxa"/>
            <w:tcBorders>
              <w:top w:val="nil"/>
              <w:left w:val="nil"/>
              <w:bottom w:val="single" w:sz="4" w:space="0" w:color="auto"/>
              <w:right w:val="single" w:sz="4" w:space="0" w:color="auto"/>
            </w:tcBorders>
            <w:shd w:val="clear" w:color="auto" w:fill="auto"/>
            <w:noWrap/>
            <w:vAlign w:val="bottom"/>
            <w:hideMark/>
          </w:tcPr>
          <w:p w14:paraId="44B2055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51</w:t>
            </w:r>
          </w:p>
        </w:tc>
        <w:tc>
          <w:tcPr>
            <w:tcW w:w="4817" w:type="dxa"/>
            <w:tcBorders>
              <w:top w:val="nil"/>
              <w:left w:val="nil"/>
              <w:bottom w:val="single" w:sz="4" w:space="0" w:color="auto"/>
              <w:right w:val="single" w:sz="4" w:space="0" w:color="auto"/>
            </w:tcBorders>
            <w:shd w:val="clear" w:color="auto" w:fill="auto"/>
            <w:noWrap/>
            <w:vAlign w:val="bottom"/>
            <w:hideMark/>
          </w:tcPr>
          <w:p w14:paraId="7C83FF3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Maszyna do </w:t>
            </w:r>
            <w:proofErr w:type="spellStart"/>
            <w:r w:rsidRPr="000F0912">
              <w:rPr>
                <w:rFonts w:ascii="Calibri" w:eastAsia="Times New Roman" w:hAnsi="Calibri" w:cs="Calibri"/>
                <w:color w:val="000000"/>
                <w:sz w:val="18"/>
                <w:szCs w:val="18"/>
                <w:lang w:eastAsia="pl-PL"/>
              </w:rPr>
              <w:t>ugniat.ciasta</w:t>
            </w:r>
            <w:proofErr w:type="spellEnd"/>
            <w:r w:rsidRPr="000F0912">
              <w:rPr>
                <w:rFonts w:ascii="Calibri" w:eastAsia="Times New Roman" w:hAnsi="Calibri" w:cs="Calibri"/>
                <w:color w:val="000000"/>
                <w:sz w:val="18"/>
                <w:szCs w:val="18"/>
                <w:lang w:eastAsia="pl-PL"/>
              </w:rPr>
              <w:t xml:space="preserve"> MG-20</w:t>
            </w:r>
          </w:p>
        </w:tc>
        <w:tc>
          <w:tcPr>
            <w:tcW w:w="992" w:type="dxa"/>
            <w:tcBorders>
              <w:top w:val="nil"/>
              <w:left w:val="nil"/>
              <w:bottom w:val="single" w:sz="4" w:space="0" w:color="auto"/>
              <w:right w:val="single" w:sz="4" w:space="0" w:color="auto"/>
            </w:tcBorders>
            <w:shd w:val="clear" w:color="auto" w:fill="auto"/>
            <w:noWrap/>
            <w:vAlign w:val="bottom"/>
            <w:hideMark/>
          </w:tcPr>
          <w:p w14:paraId="6EE30A04" w14:textId="44103D3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94F8D4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72F7C4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11</w:t>
            </w:r>
          </w:p>
        </w:tc>
        <w:tc>
          <w:tcPr>
            <w:tcW w:w="1780" w:type="dxa"/>
            <w:tcBorders>
              <w:top w:val="nil"/>
              <w:left w:val="nil"/>
              <w:bottom w:val="single" w:sz="4" w:space="0" w:color="auto"/>
              <w:right w:val="single" w:sz="4" w:space="0" w:color="auto"/>
            </w:tcBorders>
            <w:shd w:val="clear" w:color="auto" w:fill="auto"/>
            <w:noWrap/>
            <w:vAlign w:val="bottom"/>
            <w:hideMark/>
          </w:tcPr>
          <w:p w14:paraId="13BEF7E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578T-954-10/95</w:t>
            </w:r>
          </w:p>
        </w:tc>
        <w:tc>
          <w:tcPr>
            <w:tcW w:w="1604" w:type="dxa"/>
            <w:tcBorders>
              <w:top w:val="nil"/>
              <w:left w:val="nil"/>
              <w:bottom w:val="single" w:sz="4" w:space="0" w:color="auto"/>
              <w:right w:val="single" w:sz="4" w:space="0" w:color="auto"/>
            </w:tcBorders>
            <w:shd w:val="clear" w:color="auto" w:fill="auto"/>
            <w:noWrap/>
            <w:vAlign w:val="bottom"/>
            <w:hideMark/>
          </w:tcPr>
          <w:p w14:paraId="2038F91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0062</w:t>
            </w:r>
          </w:p>
        </w:tc>
        <w:tc>
          <w:tcPr>
            <w:tcW w:w="4817" w:type="dxa"/>
            <w:tcBorders>
              <w:top w:val="nil"/>
              <w:left w:val="nil"/>
              <w:bottom w:val="single" w:sz="4" w:space="0" w:color="auto"/>
              <w:right w:val="single" w:sz="4" w:space="0" w:color="auto"/>
            </w:tcBorders>
            <w:shd w:val="clear" w:color="auto" w:fill="auto"/>
            <w:noWrap/>
            <w:vAlign w:val="bottom"/>
            <w:hideMark/>
          </w:tcPr>
          <w:p w14:paraId="44B7B1B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Witryna grzejna WB-02 </w:t>
            </w:r>
            <w:proofErr w:type="spellStart"/>
            <w:r w:rsidRPr="000F0912">
              <w:rPr>
                <w:rFonts w:ascii="Calibri" w:eastAsia="Times New Roman" w:hAnsi="Calibri" w:cs="Calibri"/>
                <w:color w:val="000000"/>
                <w:sz w:val="18"/>
                <w:szCs w:val="18"/>
                <w:lang w:eastAsia="pl-PL"/>
              </w:rPr>
              <w:t>Rieber</w:t>
            </w:r>
            <w:proofErr w:type="spellEnd"/>
            <w:r w:rsidRPr="000F0912">
              <w:rPr>
                <w:rFonts w:ascii="Calibri" w:eastAsia="Times New Roman" w:hAnsi="Calibri" w:cs="Calibri"/>
                <w:color w:val="000000"/>
                <w:sz w:val="18"/>
                <w:szCs w:val="18"/>
                <w:lang w:eastAsia="pl-PL"/>
              </w:rPr>
              <w:t xml:space="preserve"> </w:t>
            </w:r>
            <w:proofErr w:type="spellStart"/>
            <w:r w:rsidRPr="000F0912">
              <w:rPr>
                <w:rFonts w:ascii="Calibri" w:eastAsia="Times New Roman" w:hAnsi="Calibri" w:cs="Calibri"/>
                <w:color w:val="000000"/>
                <w:sz w:val="18"/>
                <w:szCs w:val="18"/>
                <w:lang w:eastAsia="pl-PL"/>
              </w:rPr>
              <w:t>Gn</w:t>
            </w:r>
            <w:proofErr w:type="spellEnd"/>
            <w:r w:rsidRPr="000F0912">
              <w:rPr>
                <w:rFonts w:ascii="Calibri" w:eastAsia="Times New Roman" w:hAnsi="Calibri" w:cs="Calibri"/>
                <w:color w:val="000000"/>
                <w:sz w:val="18"/>
                <w:szCs w:val="18"/>
                <w:lang w:eastAsia="pl-PL"/>
              </w:rPr>
              <w:t>/1/1 (4pojemniki)</w:t>
            </w:r>
          </w:p>
        </w:tc>
        <w:tc>
          <w:tcPr>
            <w:tcW w:w="992" w:type="dxa"/>
            <w:tcBorders>
              <w:top w:val="nil"/>
              <w:left w:val="nil"/>
              <w:bottom w:val="single" w:sz="4" w:space="0" w:color="auto"/>
              <w:right w:val="single" w:sz="4" w:space="0" w:color="auto"/>
            </w:tcBorders>
            <w:shd w:val="clear" w:color="auto" w:fill="auto"/>
            <w:noWrap/>
            <w:vAlign w:val="bottom"/>
            <w:hideMark/>
          </w:tcPr>
          <w:p w14:paraId="562A2162" w14:textId="3E0A228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6E8475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BEB02F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12</w:t>
            </w:r>
          </w:p>
        </w:tc>
        <w:tc>
          <w:tcPr>
            <w:tcW w:w="1780" w:type="dxa"/>
            <w:tcBorders>
              <w:top w:val="nil"/>
              <w:left w:val="nil"/>
              <w:bottom w:val="single" w:sz="4" w:space="0" w:color="auto"/>
              <w:right w:val="single" w:sz="4" w:space="0" w:color="auto"/>
            </w:tcBorders>
            <w:shd w:val="clear" w:color="auto" w:fill="auto"/>
            <w:noWrap/>
            <w:vAlign w:val="bottom"/>
            <w:hideMark/>
          </w:tcPr>
          <w:p w14:paraId="31DD2CA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578T-954-11/95</w:t>
            </w:r>
          </w:p>
        </w:tc>
        <w:tc>
          <w:tcPr>
            <w:tcW w:w="1604" w:type="dxa"/>
            <w:tcBorders>
              <w:top w:val="nil"/>
              <w:left w:val="nil"/>
              <w:bottom w:val="single" w:sz="4" w:space="0" w:color="auto"/>
              <w:right w:val="single" w:sz="4" w:space="0" w:color="auto"/>
            </w:tcBorders>
            <w:shd w:val="clear" w:color="auto" w:fill="auto"/>
            <w:noWrap/>
            <w:vAlign w:val="bottom"/>
            <w:hideMark/>
          </w:tcPr>
          <w:p w14:paraId="0D06A64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0063</w:t>
            </w:r>
          </w:p>
        </w:tc>
        <w:tc>
          <w:tcPr>
            <w:tcW w:w="4817" w:type="dxa"/>
            <w:tcBorders>
              <w:top w:val="nil"/>
              <w:left w:val="nil"/>
              <w:bottom w:val="single" w:sz="4" w:space="0" w:color="auto"/>
              <w:right w:val="single" w:sz="4" w:space="0" w:color="auto"/>
            </w:tcBorders>
            <w:shd w:val="clear" w:color="auto" w:fill="auto"/>
            <w:noWrap/>
            <w:vAlign w:val="bottom"/>
            <w:hideMark/>
          </w:tcPr>
          <w:p w14:paraId="5325168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Witryna grzejna WB-02 </w:t>
            </w:r>
            <w:proofErr w:type="spellStart"/>
            <w:r w:rsidRPr="000F0912">
              <w:rPr>
                <w:rFonts w:ascii="Calibri" w:eastAsia="Times New Roman" w:hAnsi="Calibri" w:cs="Calibri"/>
                <w:color w:val="000000"/>
                <w:sz w:val="18"/>
                <w:szCs w:val="18"/>
                <w:lang w:eastAsia="pl-PL"/>
              </w:rPr>
              <w:t>Rieber</w:t>
            </w:r>
            <w:proofErr w:type="spellEnd"/>
            <w:r w:rsidRPr="000F0912">
              <w:rPr>
                <w:rFonts w:ascii="Calibri" w:eastAsia="Times New Roman" w:hAnsi="Calibri" w:cs="Calibri"/>
                <w:color w:val="000000"/>
                <w:sz w:val="18"/>
                <w:szCs w:val="18"/>
                <w:lang w:eastAsia="pl-PL"/>
              </w:rPr>
              <w:t xml:space="preserve"> GN/1/1 (4 </w:t>
            </w:r>
            <w:proofErr w:type="spellStart"/>
            <w:r w:rsidRPr="000F0912">
              <w:rPr>
                <w:rFonts w:ascii="Calibri" w:eastAsia="Times New Roman" w:hAnsi="Calibri" w:cs="Calibri"/>
                <w:color w:val="000000"/>
                <w:sz w:val="18"/>
                <w:szCs w:val="18"/>
                <w:lang w:eastAsia="pl-PL"/>
              </w:rPr>
              <w:t>poj</w:t>
            </w:r>
            <w:proofErr w:type="spellEnd"/>
            <w:r w:rsidRPr="000F0912">
              <w:rPr>
                <w:rFonts w:ascii="Calibri" w:eastAsia="Times New Roman" w:hAnsi="Calibri" w:cs="Calibri"/>
                <w:color w:val="000000"/>
                <w:sz w:val="18"/>
                <w:szCs w:val="18"/>
                <w:lang w:eastAsia="pl-PL"/>
              </w:rPr>
              <w:t>)</w:t>
            </w:r>
          </w:p>
        </w:tc>
        <w:tc>
          <w:tcPr>
            <w:tcW w:w="992" w:type="dxa"/>
            <w:tcBorders>
              <w:top w:val="nil"/>
              <w:left w:val="nil"/>
              <w:bottom w:val="single" w:sz="4" w:space="0" w:color="auto"/>
              <w:right w:val="single" w:sz="4" w:space="0" w:color="auto"/>
            </w:tcBorders>
            <w:shd w:val="clear" w:color="auto" w:fill="auto"/>
            <w:noWrap/>
            <w:vAlign w:val="bottom"/>
            <w:hideMark/>
          </w:tcPr>
          <w:p w14:paraId="50DE301A" w14:textId="25DA846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77DBF5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8058BA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13</w:t>
            </w:r>
          </w:p>
        </w:tc>
        <w:tc>
          <w:tcPr>
            <w:tcW w:w="1780" w:type="dxa"/>
            <w:tcBorders>
              <w:top w:val="nil"/>
              <w:left w:val="nil"/>
              <w:bottom w:val="single" w:sz="4" w:space="0" w:color="auto"/>
              <w:right w:val="single" w:sz="4" w:space="0" w:color="auto"/>
            </w:tcBorders>
            <w:shd w:val="clear" w:color="auto" w:fill="auto"/>
            <w:noWrap/>
            <w:vAlign w:val="bottom"/>
            <w:hideMark/>
          </w:tcPr>
          <w:p w14:paraId="17CC592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578T-954-13/97</w:t>
            </w:r>
          </w:p>
        </w:tc>
        <w:tc>
          <w:tcPr>
            <w:tcW w:w="1604" w:type="dxa"/>
            <w:tcBorders>
              <w:top w:val="nil"/>
              <w:left w:val="nil"/>
              <w:bottom w:val="single" w:sz="4" w:space="0" w:color="auto"/>
              <w:right w:val="single" w:sz="4" w:space="0" w:color="auto"/>
            </w:tcBorders>
            <w:shd w:val="clear" w:color="auto" w:fill="auto"/>
            <w:noWrap/>
            <w:vAlign w:val="bottom"/>
            <w:hideMark/>
          </w:tcPr>
          <w:p w14:paraId="1585A0F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B/047090</w:t>
            </w:r>
          </w:p>
        </w:tc>
        <w:tc>
          <w:tcPr>
            <w:tcW w:w="4817" w:type="dxa"/>
            <w:tcBorders>
              <w:top w:val="nil"/>
              <w:left w:val="nil"/>
              <w:bottom w:val="single" w:sz="4" w:space="0" w:color="auto"/>
              <w:right w:val="single" w:sz="4" w:space="0" w:color="auto"/>
            </w:tcBorders>
            <w:shd w:val="clear" w:color="auto" w:fill="auto"/>
            <w:noWrap/>
            <w:vAlign w:val="bottom"/>
            <w:hideMark/>
          </w:tcPr>
          <w:p w14:paraId="427DBFA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Kocioł warzelny przechylny KCN0142 401</w:t>
            </w:r>
          </w:p>
        </w:tc>
        <w:tc>
          <w:tcPr>
            <w:tcW w:w="992" w:type="dxa"/>
            <w:tcBorders>
              <w:top w:val="nil"/>
              <w:left w:val="nil"/>
              <w:bottom w:val="single" w:sz="4" w:space="0" w:color="auto"/>
              <w:right w:val="single" w:sz="4" w:space="0" w:color="auto"/>
            </w:tcBorders>
            <w:shd w:val="clear" w:color="auto" w:fill="auto"/>
            <w:noWrap/>
            <w:vAlign w:val="bottom"/>
            <w:hideMark/>
          </w:tcPr>
          <w:p w14:paraId="6D2D8CC1" w14:textId="4B175A6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37DA2D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E21ACB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14</w:t>
            </w:r>
          </w:p>
        </w:tc>
        <w:tc>
          <w:tcPr>
            <w:tcW w:w="1780" w:type="dxa"/>
            <w:tcBorders>
              <w:top w:val="nil"/>
              <w:left w:val="nil"/>
              <w:bottom w:val="single" w:sz="4" w:space="0" w:color="auto"/>
              <w:right w:val="single" w:sz="4" w:space="0" w:color="auto"/>
            </w:tcBorders>
            <w:shd w:val="clear" w:color="auto" w:fill="auto"/>
            <w:noWrap/>
            <w:vAlign w:val="bottom"/>
            <w:hideMark/>
          </w:tcPr>
          <w:p w14:paraId="6CEADE7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578T-954-14/97</w:t>
            </w:r>
          </w:p>
        </w:tc>
        <w:tc>
          <w:tcPr>
            <w:tcW w:w="1604" w:type="dxa"/>
            <w:tcBorders>
              <w:top w:val="nil"/>
              <w:left w:val="nil"/>
              <w:bottom w:val="single" w:sz="4" w:space="0" w:color="auto"/>
              <w:right w:val="single" w:sz="4" w:space="0" w:color="auto"/>
            </w:tcBorders>
            <w:shd w:val="clear" w:color="auto" w:fill="auto"/>
            <w:noWrap/>
            <w:vAlign w:val="bottom"/>
            <w:hideMark/>
          </w:tcPr>
          <w:p w14:paraId="09653EE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B/04091</w:t>
            </w:r>
          </w:p>
        </w:tc>
        <w:tc>
          <w:tcPr>
            <w:tcW w:w="4817" w:type="dxa"/>
            <w:tcBorders>
              <w:top w:val="nil"/>
              <w:left w:val="nil"/>
              <w:bottom w:val="single" w:sz="4" w:space="0" w:color="auto"/>
              <w:right w:val="single" w:sz="4" w:space="0" w:color="auto"/>
            </w:tcBorders>
            <w:shd w:val="clear" w:color="auto" w:fill="auto"/>
            <w:noWrap/>
            <w:vAlign w:val="bottom"/>
            <w:hideMark/>
          </w:tcPr>
          <w:p w14:paraId="0C2A8B9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Kocioł warzelny przechylny KCN0142 401</w:t>
            </w:r>
          </w:p>
        </w:tc>
        <w:tc>
          <w:tcPr>
            <w:tcW w:w="992" w:type="dxa"/>
            <w:tcBorders>
              <w:top w:val="nil"/>
              <w:left w:val="nil"/>
              <w:bottom w:val="single" w:sz="4" w:space="0" w:color="auto"/>
              <w:right w:val="single" w:sz="4" w:space="0" w:color="auto"/>
            </w:tcBorders>
            <w:shd w:val="clear" w:color="auto" w:fill="auto"/>
            <w:noWrap/>
            <w:vAlign w:val="bottom"/>
            <w:hideMark/>
          </w:tcPr>
          <w:p w14:paraId="5739123D" w14:textId="59F5326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89CE76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5DC4B6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15</w:t>
            </w:r>
          </w:p>
        </w:tc>
        <w:tc>
          <w:tcPr>
            <w:tcW w:w="1780" w:type="dxa"/>
            <w:tcBorders>
              <w:top w:val="nil"/>
              <w:left w:val="nil"/>
              <w:bottom w:val="single" w:sz="4" w:space="0" w:color="auto"/>
              <w:right w:val="single" w:sz="4" w:space="0" w:color="auto"/>
            </w:tcBorders>
            <w:shd w:val="clear" w:color="auto" w:fill="auto"/>
            <w:noWrap/>
            <w:vAlign w:val="bottom"/>
            <w:hideMark/>
          </w:tcPr>
          <w:p w14:paraId="2F4469B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578T-959-2/97</w:t>
            </w:r>
          </w:p>
        </w:tc>
        <w:tc>
          <w:tcPr>
            <w:tcW w:w="1604" w:type="dxa"/>
            <w:tcBorders>
              <w:top w:val="nil"/>
              <w:left w:val="nil"/>
              <w:bottom w:val="single" w:sz="4" w:space="0" w:color="auto"/>
              <w:right w:val="single" w:sz="4" w:space="0" w:color="auto"/>
            </w:tcBorders>
            <w:shd w:val="clear" w:color="auto" w:fill="auto"/>
            <w:noWrap/>
            <w:vAlign w:val="bottom"/>
            <w:hideMark/>
          </w:tcPr>
          <w:p w14:paraId="6E990C3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9604596</w:t>
            </w:r>
          </w:p>
        </w:tc>
        <w:tc>
          <w:tcPr>
            <w:tcW w:w="4817" w:type="dxa"/>
            <w:tcBorders>
              <w:top w:val="nil"/>
              <w:left w:val="nil"/>
              <w:bottom w:val="single" w:sz="4" w:space="0" w:color="auto"/>
              <w:right w:val="single" w:sz="4" w:space="0" w:color="auto"/>
            </w:tcBorders>
            <w:shd w:val="clear" w:color="auto" w:fill="auto"/>
            <w:noWrap/>
            <w:vAlign w:val="bottom"/>
            <w:hideMark/>
          </w:tcPr>
          <w:p w14:paraId="007584C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proofErr w:type="spellStart"/>
            <w:r w:rsidRPr="000F0912">
              <w:rPr>
                <w:rFonts w:ascii="Calibri" w:eastAsia="Times New Roman" w:hAnsi="Calibri" w:cs="Calibri"/>
                <w:color w:val="000000"/>
                <w:sz w:val="18"/>
                <w:szCs w:val="18"/>
                <w:lang w:eastAsia="pl-PL"/>
              </w:rPr>
              <w:t>Pasteryz.do</w:t>
            </w:r>
            <w:proofErr w:type="spellEnd"/>
            <w:r w:rsidRPr="000F0912">
              <w:rPr>
                <w:rFonts w:ascii="Calibri" w:eastAsia="Times New Roman" w:hAnsi="Calibri" w:cs="Calibri"/>
                <w:color w:val="000000"/>
                <w:sz w:val="18"/>
                <w:szCs w:val="18"/>
                <w:lang w:eastAsia="pl-PL"/>
              </w:rPr>
              <w:t xml:space="preserve"> </w:t>
            </w:r>
            <w:proofErr w:type="spellStart"/>
            <w:r w:rsidRPr="000F0912">
              <w:rPr>
                <w:rFonts w:ascii="Calibri" w:eastAsia="Times New Roman" w:hAnsi="Calibri" w:cs="Calibri"/>
                <w:color w:val="000000"/>
                <w:sz w:val="18"/>
                <w:szCs w:val="18"/>
                <w:lang w:eastAsia="pl-PL"/>
              </w:rPr>
              <w:t>miesz.mlecznych</w:t>
            </w:r>
            <w:proofErr w:type="spellEnd"/>
            <w:r w:rsidRPr="000F0912">
              <w:rPr>
                <w:rFonts w:ascii="Calibri" w:eastAsia="Times New Roman" w:hAnsi="Calibri" w:cs="Calibri"/>
                <w:color w:val="000000"/>
                <w:sz w:val="18"/>
                <w:szCs w:val="18"/>
                <w:lang w:eastAsia="pl-PL"/>
              </w:rPr>
              <w:t xml:space="preserve"> WATERB SPEC</w:t>
            </w:r>
          </w:p>
        </w:tc>
        <w:tc>
          <w:tcPr>
            <w:tcW w:w="992" w:type="dxa"/>
            <w:tcBorders>
              <w:top w:val="nil"/>
              <w:left w:val="nil"/>
              <w:bottom w:val="single" w:sz="4" w:space="0" w:color="auto"/>
              <w:right w:val="single" w:sz="4" w:space="0" w:color="auto"/>
            </w:tcBorders>
            <w:shd w:val="clear" w:color="auto" w:fill="auto"/>
            <w:noWrap/>
            <w:vAlign w:val="bottom"/>
            <w:hideMark/>
          </w:tcPr>
          <w:p w14:paraId="37746D96" w14:textId="2E9CAB8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6DAF60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6669D3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16</w:t>
            </w:r>
          </w:p>
        </w:tc>
        <w:tc>
          <w:tcPr>
            <w:tcW w:w="1780" w:type="dxa"/>
            <w:tcBorders>
              <w:top w:val="nil"/>
              <w:left w:val="nil"/>
              <w:bottom w:val="single" w:sz="4" w:space="0" w:color="auto"/>
              <w:right w:val="single" w:sz="4" w:space="0" w:color="auto"/>
            </w:tcBorders>
            <w:shd w:val="clear" w:color="auto" w:fill="auto"/>
            <w:noWrap/>
            <w:vAlign w:val="bottom"/>
            <w:hideMark/>
          </w:tcPr>
          <w:p w14:paraId="29AAC47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652T-328-1/94</w:t>
            </w:r>
          </w:p>
        </w:tc>
        <w:tc>
          <w:tcPr>
            <w:tcW w:w="1604" w:type="dxa"/>
            <w:tcBorders>
              <w:top w:val="nil"/>
              <w:left w:val="nil"/>
              <w:bottom w:val="single" w:sz="4" w:space="0" w:color="auto"/>
              <w:right w:val="single" w:sz="4" w:space="0" w:color="auto"/>
            </w:tcBorders>
            <w:shd w:val="clear" w:color="auto" w:fill="auto"/>
            <w:noWrap/>
            <w:vAlign w:val="bottom"/>
            <w:hideMark/>
          </w:tcPr>
          <w:p w14:paraId="173FCF8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608BCF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Okap duży metal. do Bloku kuchennego nr.1</w:t>
            </w:r>
          </w:p>
        </w:tc>
        <w:tc>
          <w:tcPr>
            <w:tcW w:w="992" w:type="dxa"/>
            <w:tcBorders>
              <w:top w:val="nil"/>
              <w:left w:val="nil"/>
              <w:bottom w:val="single" w:sz="4" w:space="0" w:color="auto"/>
              <w:right w:val="single" w:sz="4" w:space="0" w:color="auto"/>
            </w:tcBorders>
            <w:shd w:val="clear" w:color="auto" w:fill="auto"/>
            <w:noWrap/>
            <w:vAlign w:val="bottom"/>
            <w:hideMark/>
          </w:tcPr>
          <w:p w14:paraId="18462A8C" w14:textId="4B6E619E"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9516C6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91D5B1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17</w:t>
            </w:r>
          </w:p>
        </w:tc>
        <w:tc>
          <w:tcPr>
            <w:tcW w:w="1780" w:type="dxa"/>
            <w:tcBorders>
              <w:top w:val="nil"/>
              <w:left w:val="nil"/>
              <w:bottom w:val="single" w:sz="4" w:space="0" w:color="auto"/>
              <w:right w:val="single" w:sz="4" w:space="0" w:color="auto"/>
            </w:tcBorders>
            <w:shd w:val="clear" w:color="auto" w:fill="auto"/>
            <w:noWrap/>
            <w:vAlign w:val="bottom"/>
            <w:hideMark/>
          </w:tcPr>
          <w:p w14:paraId="663C2E1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652T-328-2/94</w:t>
            </w:r>
          </w:p>
        </w:tc>
        <w:tc>
          <w:tcPr>
            <w:tcW w:w="1604" w:type="dxa"/>
            <w:tcBorders>
              <w:top w:val="nil"/>
              <w:left w:val="nil"/>
              <w:bottom w:val="single" w:sz="4" w:space="0" w:color="auto"/>
              <w:right w:val="single" w:sz="4" w:space="0" w:color="auto"/>
            </w:tcBorders>
            <w:shd w:val="clear" w:color="auto" w:fill="auto"/>
            <w:noWrap/>
            <w:vAlign w:val="bottom"/>
            <w:hideMark/>
          </w:tcPr>
          <w:p w14:paraId="2DC0ECB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D450EF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Okap </w:t>
            </w:r>
            <w:proofErr w:type="spellStart"/>
            <w:r w:rsidRPr="000F0912">
              <w:rPr>
                <w:rFonts w:ascii="Calibri" w:eastAsia="Times New Roman" w:hAnsi="Calibri" w:cs="Calibri"/>
                <w:color w:val="000000"/>
                <w:sz w:val="18"/>
                <w:szCs w:val="18"/>
                <w:lang w:eastAsia="pl-PL"/>
              </w:rPr>
              <w:t>kuch.metal.do</w:t>
            </w:r>
            <w:proofErr w:type="spellEnd"/>
            <w:r w:rsidRPr="000F0912">
              <w:rPr>
                <w:rFonts w:ascii="Calibri" w:eastAsia="Times New Roman" w:hAnsi="Calibri" w:cs="Calibri"/>
                <w:color w:val="000000"/>
                <w:sz w:val="18"/>
                <w:szCs w:val="18"/>
                <w:lang w:eastAsia="pl-PL"/>
              </w:rPr>
              <w:t xml:space="preserve"> bloku nr.3</w:t>
            </w:r>
          </w:p>
        </w:tc>
        <w:tc>
          <w:tcPr>
            <w:tcW w:w="992" w:type="dxa"/>
            <w:tcBorders>
              <w:top w:val="nil"/>
              <w:left w:val="nil"/>
              <w:bottom w:val="single" w:sz="4" w:space="0" w:color="auto"/>
              <w:right w:val="single" w:sz="4" w:space="0" w:color="auto"/>
            </w:tcBorders>
            <w:shd w:val="clear" w:color="auto" w:fill="auto"/>
            <w:noWrap/>
            <w:vAlign w:val="bottom"/>
            <w:hideMark/>
          </w:tcPr>
          <w:p w14:paraId="3D5B7983" w14:textId="64A3CDF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7758E4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3B7C49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18</w:t>
            </w:r>
          </w:p>
        </w:tc>
        <w:tc>
          <w:tcPr>
            <w:tcW w:w="1780" w:type="dxa"/>
            <w:tcBorders>
              <w:top w:val="nil"/>
              <w:left w:val="nil"/>
              <w:bottom w:val="single" w:sz="4" w:space="0" w:color="auto"/>
              <w:right w:val="single" w:sz="4" w:space="0" w:color="auto"/>
            </w:tcBorders>
            <w:shd w:val="clear" w:color="auto" w:fill="auto"/>
            <w:noWrap/>
            <w:vAlign w:val="bottom"/>
            <w:hideMark/>
          </w:tcPr>
          <w:p w14:paraId="7BFEB32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652T-328-3/94</w:t>
            </w:r>
          </w:p>
        </w:tc>
        <w:tc>
          <w:tcPr>
            <w:tcW w:w="1604" w:type="dxa"/>
            <w:tcBorders>
              <w:top w:val="nil"/>
              <w:left w:val="nil"/>
              <w:bottom w:val="single" w:sz="4" w:space="0" w:color="auto"/>
              <w:right w:val="single" w:sz="4" w:space="0" w:color="auto"/>
            </w:tcBorders>
            <w:shd w:val="clear" w:color="auto" w:fill="auto"/>
            <w:noWrap/>
            <w:vAlign w:val="bottom"/>
            <w:hideMark/>
          </w:tcPr>
          <w:p w14:paraId="752B72C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EDFECB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Okap </w:t>
            </w:r>
            <w:proofErr w:type="spellStart"/>
            <w:r w:rsidRPr="000F0912">
              <w:rPr>
                <w:rFonts w:ascii="Calibri" w:eastAsia="Times New Roman" w:hAnsi="Calibri" w:cs="Calibri"/>
                <w:color w:val="000000"/>
                <w:sz w:val="18"/>
                <w:szCs w:val="18"/>
                <w:lang w:eastAsia="pl-PL"/>
              </w:rPr>
              <w:t>kuch.metal.mały</w:t>
            </w:r>
            <w:proofErr w:type="spellEnd"/>
            <w:r w:rsidRPr="000F0912">
              <w:rPr>
                <w:rFonts w:ascii="Calibri" w:eastAsia="Times New Roman" w:hAnsi="Calibri" w:cs="Calibri"/>
                <w:color w:val="000000"/>
                <w:sz w:val="18"/>
                <w:szCs w:val="18"/>
                <w:lang w:eastAsia="pl-PL"/>
              </w:rPr>
              <w:t xml:space="preserve"> do bloku nr:2</w:t>
            </w:r>
          </w:p>
        </w:tc>
        <w:tc>
          <w:tcPr>
            <w:tcW w:w="992" w:type="dxa"/>
            <w:tcBorders>
              <w:top w:val="nil"/>
              <w:left w:val="nil"/>
              <w:bottom w:val="single" w:sz="4" w:space="0" w:color="auto"/>
              <w:right w:val="single" w:sz="4" w:space="0" w:color="auto"/>
            </w:tcBorders>
            <w:shd w:val="clear" w:color="auto" w:fill="auto"/>
            <w:noWrap/>
            <w:vAlign w:val="bottom"/>
            <w:hideMark/>
          </w:tcPr>
          <w:p w14:paraId="0F8975B6" w14:textId="22C9A67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D36A97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3E0E8E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19</w:t>
            </w:r>
          </w:p>
        </w:tc>
        <w:tc>
          <w:tcPr>
            <w:tcW w:w="1780" w:type="dxa"/>
            <w:tcBorders>
              <w:top w:val="nil"/>
              <w:left w:val="nil"/>
              <w:bottom w:val="single" w:sz="4" w:space="0" w:color="auto"/>
              <w:right w:val="single" w:sz="4" w:space="0" w:color="auto"/>
            </w:tcBorders>
            <w:shd w:val="clear" w:color="auto" w:fill="auto"/>
            <w:noWrap/>
            <w:vAlign w:val="bottom"/>
            <w:hideMark/>
          </w:tcPr>
          <w:p w14:paraId="4652CF7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652T-328-4/94</w:t>
            </w:r>
          </w:p>
        </w:tc>
        <w:tc>
          <w:tcPr>
            <w:tcW w:w="1604" w:type="dxa"/>
            <w:tcBorders>
              <w:top w:val="nil"/>
              <w:left w:val="nil"/>
              <w:bottom w:val="single" w:sz="4" w:space="0" w:color="auto"/>
              <w:right w:val="single" w:sz="4" w:space="0" w:color="auto"/>
            </w:tcBorders>
            <w:shd w:val="clear" w:color="auto" w:fill="auto"/>
            <w:noWrap/>
            <w:vAlign w:val="bottom"/>
            <w:hideMark/>
          </w:tcPr>
          <w:p w14:paraId="71EDC5E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9CDCED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Okap </w:t>
            </w:r>
            <w:proofErr w:type="spellStart"/>
            <w:r w:rsidRPr="000F0912">
              <w:rPr>
                <w:rFonts w:ascii="Calibri" w:eastAsia="Times New Roman" w:hAnsi="Calibri" w:cs="Calibri"/>
                <w:color w:val="000000"/>
                <w:sz w:val="18"/>
                <w:szCs w:val="18"/>
                <w:lang w:eastAsia="pl-PL"/>
              </w:rPr>
              <w:t>kuch.metal.mały</w:t>
            </w:r>
            <w:proofErr w:type="spellEnd"/>
            <w:r w:rsidRPr="000F0912">
              <w:rPr>
                <w:rFonts w:ascii="Calibri" w:eastAsia="Times New Roman" w:hAnsi="Calibri" w:cs="Calibri"/>
                <w:color w:val="000000"/>
                <w:sz w:val="18"/>
                <w:szCs w:val="18"/>
                <w:lang w:eastAsia="pl-PL"/>
              </w:rPr>
              <w:t xml:space="preserve"> do bloku nr:2</w:t>
            </w:r>
          </w:p>
        </w:tc>
        <w:tc>
          <w:tcPr>
            <w:tcW w:w="992" w:type="dxa"/>
            <w:tcBorders>
              <w:top w:val="nil"/>
              <w:left w:val="nil"/>
              <w:bottom w:val="single" w:sz="4" w:space="0" w:color="auto"/>
              <w:right w:val="single" w:sz="4" w:space="0" w:color="auto"/>
            </w:tcBorders>
            <w:shd w:val="clear" w:color="auto" w:fill="auto"/>
            <w:noWrap/>
            <w:vAlign w:val="bottom"/>
            <w:hideMark/>
          </w:tcPr>
          <w:p w14:paraId="7784D044" w14:textId="77BD983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4BD15A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50F9E9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20</w:t>
            </w:r>
          </w:p>
        </w:tc>
        <w:tc>
          <w:tcPr>
            <w:tcW w:w="1780" w:type="dxa"/>
            <w:tcBorders>
              <w:top w:val="nil"/>
              <w:left w:val="nil"/>
              <w:bottom w:val="single" w:sz="4" w:space="0" w:color="auto"/>
              <w:right w:val="single" w:sz="4" w:space="0" w:color="auto"/>
            </w:tcBorders>
            <w:shd w:val="clear" w:color="auto" w:fill="auto"/>
            <w:noWrap/>
            <w:vAlign w:val="bottom"/>
            <w:hideMark/>
          </w:tcPr>
          <w:p w14:paraId="734392F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808T-963-1/92</w:t>
            </w:r>
          </w:p>
        </w:tc>
        <w:tc>
          <w:tcPr>
            <w:tcW w:w="1604" w:type="dxa"/>
            <w:tcBorders>
              <w:top w:val="nil"/>
              <w:left w:val="nil"/>
              <w:bottom w:val="single" w:sz="4" w:space="0" w:color="auto"/>
              <w:right w:val="single" w:sz="4" w:space="0" w:color="auto"/>
            </w:tcBorders>
            <w:shd w:val="clear" w:color="auto" w:fill="auto"/>
            <w:noWrap/>
            <w:vAlign w:val="bottom"/>
            <w:hideMark/>
          </w:tcPr>
          <w:p w14:paraId="026B049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E9C31D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Waga </w:t>
            </w:r>
            <w:proofErr w:type="spellStart"/>
            <w:r w:rsidRPr="000F0912">
              <w:rPr>
                <w:rFonts w:ascii="Calibri" w:eastAsia="Times New Roman" w:hAnsi="Calibri" w:cs="Calibri"/>
                <w:color w:val="000000"/>
                <w:sz w:val="18"/>
                <w:szCs w:val="18"/>
                <w:lang w:eastAsia="pl-PL"/>
              </w:rPr>
              <w:t>elektr.Copylax</w:t>
            </w:r>
            <w:proofErr w:type="spellEnd"/>
            <w:r w:rsidRPr="000F0912">
              <w:rPr>
                <w:rFonts w:ascii="Calibri" w:eastAsia="Times New Roman" w:hAnsi="Calibri" w:cs="Calibri"/>
                <w:color w:val="000000"/>
                <w:sz w:val="18"/>
                <w:szCs w:val="18"/>
                <w:lang w:eastAsia="pl-PL"/>
              </w:rPr>
              <w:t xml:space="preserve"> HS-7600P</w:t>
            </w:r>
          </w:p>
        </w:tc>
        <w:tc>
          <w:tcPr>
            <w:tcW w:w="992" w:type="dxa"/>
            <w:tcBorders>
              <w:top w:val="nil"/>
              <w:left w:val="nil"/>
              <w:bottom w:val="single" w:sz="4" w:space="0" w:color="auto"/>
              <w:right w:val="single" w:sz="4" w:space="0" w:color="auto"/>
            </w:tcBorders>
            <w:shd w:val="clear" w:color="auto" w:fill="auto"/>
            <w:noWrap/>
            <w:vAlign w:val="bottom"/>
            <w:hideMark/>
          </w:tcPr>
          <w:p w14:paraId="29308077" w14:textId="70E7F29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6B1368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4F5230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21</w:t>
            </w:r>
          </w:p>
        </w:tc>
        <w:tc>
          <w:tcPr>
            <w:tcW w:w="1780" w:type="dxa"/>
            <w:tcBorders>
              <w:top w:val="nil"/>
              <w:left w:val="nil"/>
              <w:bottom w:val="single" w:sz="4" w:space="0" w:color="auto"/>
              <w:right w:val="single" w:sz="4" w:space="0" w:color="auto"/>
            </w:tcBorders>
            <w:shd w:val="clear" w:color="auto" w:fill="auto"/>
            <w:noWrap/>
            <w:vAlign w:val="bottom"/>
            <w:hideMark/>
          </w:tcPr>
          <w:p w14:paraId="6B4E931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808T-964-46/95</w:t>
            </w:r>
          </w:p>
        </w:tc>
        <w:tc>
          <w:tcPr>
            <w:tcW w:w="1604" w:type="dxa"/>
            <w:tcBorders>
              <w:top w:val="nil"/>
              <w:left w:val="nil"/>
              <w:bottom w:val="single" w:sz="4" w:space="0" w:color="auto"/>
              <w:right w:val="single" w:sz="4" w:space="0" w:color="auto"/>
            </w:tcBorders>
            <w:shd w:val="clear" w:color="auto" w:fill="auto"/>
            <w:noWrap/>
            <w:vAlign w:val="bottom"/>
            <w:hideMark/>
          </w:tcPr>
          <w:p w14:paraId="406D023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0FAC86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Wózek na </w:t>
            </w:r>
            <w:proofErr w:type="spellStart"/>
            <w:r w:rsidRPr="000F0912">
              <w:rPr>
                <w:rFonts w:ascii="Calibri" w:eastAsia="Times New Roman" w:hAnsi="Calibri" w:cs="Calibri"/>
                <w:color w:val="000000"/>
                <w:sz w:val="18"/>
                <w:szCs w:val="18"/>
                <w:lang w:eastAsia="pl-PL"/>
              </w:rPr>
              <w:t>sztucce</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1FE60742" w14:textId="0D5298C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F1ACEF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785EB2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22</w:t>
            </w:r>
          </w:p>
        </w:tc>
        <w:tc>
          <w:tcPr>
            <w:tcW w:w="1780" w:type="dxa"/>
            <w:tcBorders>
              <w:top w:val="nil"/>
              <w:left w:val="nil"/>
              <w:bottom w:val="single" w:sz="4" w:space="0" w:color="auto"/>
              <w:right w:val="single" w:sz="4" w:space="0" w:color="auto"/>
            </w:tcBorders>
            <w:shd w:val="clear" w:color="auto" w:fill="auto"/>
            <w:noWrap/>
            <w:vAlign w:val="bottom"/>
            <w:hideMark/>
          </w:tcPr>
          <w:p w14:paraId="179B18A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808T-964-48/95</w:t>
            </w:r>
          </w:p>
        </w:tc>
        <w:tc>
          <w:tcPr>
            <w:tcW w:w="1604" w:type="dxa"/>
            <w:tcBorders>
              <w:top w:val="nil"/>
              <w:left w:val="nil"/>
              <w:bottom w:val="single" w:sz="4" w:space="0" w:color="auto"/>
              <w:right w:val="single" w:sz="4" w:space="0" w:color="auto"/>
            </w:tcBorders>
            <w:shd w:val="clear" w:color="auto" w:fill="auto"/>
            <w:noWrap/>
            <w:vAlign w:val="bottom"/>
            <w:hideMark/>
          </w:tcPr>
          <w:p w14:paraId="340D7E3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4AF924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proofErr w:type="spellStart"/>
            <w:r w:rsidRPr="000F0912">
              <w:rPr>
                <w:rFonts w:ascii="Calibri" w:eastAsia="Times New Roman" w:hAnsi="Calibri" w:cs="Calibri"/>
                <w:color w:val="000000"/>
                <w:sz w:val="18"/>
                <w:szCs w:val="18"/>
                <w:lang w:eastAsia="pl-PL"/>
              </w:rPr>
              <w:t>Wóek</w:t>
            </w:r>
            <w:proofErr w:type="spellEnd"/>
            <w:r w:rsidRPr="000F0912">
              <w:rPr>
                <w:rFonts w:ascii="Calibri" w:eastAsia="Times New Roman" w:hAnsi="Calibri" w:cs="Calibri"/>
                <w:color w:val="000000"/>
                <w:sz w:val="18"/>
                <w:szCs w:val="18"/>
                <w:lang w:eastAsia="pl-PL"/>
              </w:rPr>
              <w:t xml:space="preserve"> do tac brudnych -stal nierdzewna</w:t>
            </w:r>
          </w:p>
        </w:tc>
        <w:tc>
          <w:tcPr>
            <w:tcW w:w="992" w:type="dxa"/>
            <w:tcBorders>
              <w:top w:val="nil"/>
              <w:left w:val="nil"/>
              <w:bottom w:val="single" w:sz="4" w:space="0" w:color="auto"/>
              <w:right w:val="single" w:sz="4" w:space="0" w:color="auto"/>
            </w:tcBorders>
            <w:shd w:val="clear" w:color="auto" w:fill="auto"/>
            <w:noWrap/>
            <w:vAlign w:val="bottom"/>
            <w:hideMark/>
          </w:tcPr>
          <w:p w14:paraId="5E8C1552" w14:textId="34BB989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EBF079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282D45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23</w:t>
            </w:r>
          </w:p>
        </w:tc>
        <w:tc>
          <w:tcPr>
            <w:tcW w:w="1780" w:type="dxa"/>
            <w:tcBorders>
              <w:top w:val="nil"/>
              <w:left w:val="nil"/>
              <w:bottom w:val="single" w:sz="4" w:space="0" w:color="auto"/>
              <w:right w:val="single" w:sz="4" w:space="0" w:color="auto"/>
            </w:tcBorders>
            <w:shd w:val="clear" w:color="auto" w:fill="auto"/>
            <w:noWrap/>
            <w:vAlign w:val="bottom"/>
            <w:hideMark/>
          </w:tcPr>
          <w:p w14:paraId="7017E13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808T-964-49/95</w:t>
            </w:r>
          </w:p>
        </w:tc>
        <w:tc>
          <w:tcPr>
            <w:tcW w:w="1604" w:type="dxa"/>
            <w:tcBorders>
              <w:top w:val="nil"/>
              <w:left w:val="nil"/>
              <w:bottom w:val="single" w:sz="4" w:space="0" w:color="auto"/>
              <w:right w:val="single" w:sz="4" w:space="0" w:color="auto"/>
            </w:tcBorders>
            <w:shd w:val="clear" w:color="auto" w:fill="auto"/>
            <w:noWrap/>
            <w:vAlign w:val="bottom"/>
            <w:hideMark/>
          </w:tcPr>
          <w:p w14:paraId="5F2716B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99FCD2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do tac brudnych -stal nierdzewna</w:t>
            </w:r>
          </w:p>
        </w:tc>
        <w:tc>
          <w:tcPr>
            <w:tcW w:w="992" w:type="dxa"/>
            <w:tcBorders>
              <w:top w:val="nil"/>
              <w:left w:val="nil"/>
              <w:bottom w:val="single" w:sz="4" w:space="0" w:color="auto"/>
              <w:right w:val="single" w:sz="4" w:space="0" w:color="auto"/>
            </w:tcBorders>
            <w:shd w:val="clear" w:color="auto" w:fill="auto"/>
            <w:noWrap/>
            <w:vAlign w:val="bottom"/>
            <w:hideMark/>
          </w:tcPr>
          <w:p w14:paraId="028DA351" w14:textId="1BDA406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4DD4D3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193B37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24</w:t>
            </w:r>
          </w:p>
        </w:tc>
        <w:tc>
          <w:tcPr>
            <w:tcW w:w="1780" w:type="dxa"/>
            <w:tcBorders>
              <w:top w:val="nil"/>
              <w:left w:val="nil"/>
              <w:bottom w:val="single" w:sz="4" w:space="0" w:color="auto"/>
              <w:right w:val="single" w:sz="4" w:space="0" w:color="auto"/>
            </w:tcBorders>
            <w:shd w:val="clear" w:color="auto" w:fill="auto"/>
            <w:noWrap/>
            <w:vAlign w:val="bottom"/>
            <w:hideMark/>
          </w:tcPr>
          <w:p w14:paraId="2A585A6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808T-964-50/95</w:t>
            </w:r>
          </w:p>
        </w:tc>
        <w:tc>
          <w:tcPr>
            <w:tcW w:w="1604" w:type="dxa"/>
            <w:tcBorders>
              <w:top w:val="nil"/>
              <w:left w:val="nil"/>
              <w:bottom w:val="single" w:sz="4" w:space="0" w:color="auto"/>
              <w:right w:val="single" w:sz="4" w:space="0" w:color="auto"/>
            </w:tcBorders>
            <w:shd w:val="clear" w:color="auto" w:fill="auto"/>
            <w:noWrap/>
            <w:vAlign w:val="bottom"/>
            <w:hideMark/>
          </w:tcPr>
          <w:p w14:paraId="1A92206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2F0EAB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do tac brudnych -stal nierdzewna</w:t>
            </w:r>
          </w:p>
        </w:tc>
        <w:tc>
          <w:tcPr>
            <w:tcW w:w="992" w:type="dxa"/>
            <w:tcBorders>
              <w:top w:val="nil"/>
              <w:left w:val="nil"/>
              <w:bottom w:val="single" w:sz="4" w:space="0" w:color="auto"/>
              <w:right w:val="single" w:sz="4" w:space="0" w:color="auto"/>
            </w:tcBorders>
            <w:shd w:val="clear" w:color="auto" w:fill="auto"/>
            <w:noWrap/>
            <w:vAlign w:val="bottom"/>
            <w:hideMark/>
          </w:tcPr>
          <w:p w14:paraId="1F69B1F8" w14:textId="1EE4D3C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D4F97DD" w14:textId="77777777" w:rsidTr="00AA696E">
        <w:trPr>
          <w:trHeight w:val="282"/>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8E6F8F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25</w:t>
            </w:r>
          </w:p>
        </w:tc>
        <w:tc>
          <w:tcPr>
            <w:tcW w:w="1780" w:type="dxa"/>
            <w:tcBorders>
              <w:top w:val="nil"/>
              <w:left w:val="nil"/>
              <w:bottom w:val="single" w:sz="4" w:space="0" w:color="auto"/>
              <w:right w:val="single" w:sz="4" w:space="0" w:color="auto"/>
            </w:tcBorders>
            <w:shd w:val="clear" w:color="auto" w:fill="auto"/>
            <w:noWrap/>
            <w:vAlign w:val="bottom"/>
            <w:hideMark/>
          </w:tcPr>
          <w:p w14:paraId="3FE9DCF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808T-966-6/96</w:t>
            </w:r>
          </w:p>
        </w:tc>
        <w:tc>
          <w:tcPr>
            <w:tcW w:w="1604" w:type="dxa"/>
            <w:tcBorders>
              <w:top w:val="nil"/>
              <w:left w:val="nil"/>
              <w:bottom w:val="single" w:sz="4" w:space="0" w:color="auto"/>
              <w:right w:val="single" w:sz="4" w:space="0" w:color="auto"/>
            </w:tcBorders>
            <w:shd w:val="clear" w:color="auto" w:fill="auto"/>
            <w:vAlign w:val="bottom"/>
            <w:hideMark/>
          </w:tcPr>
          <w:p w14:paraId="09CFDE2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ze stali nierdzewnej</w:t>
            </w:r>
          </w:p>
        </w:tc>
        <w:tc>
          <w:tcPr>
            <w:tcW w:w="4817" w:type="dxa"/>
            <w:tcBorders>
              <w:top w:val="nil"/>
              <w:left w:val="nil"/>
              <w:bottom w:val="single" w:sz="4" w:space="0" w:color="auto"/>
              <w:right w:val="single" w:sz="4" w:space="0" w:color="auto"/>
            </w:tcBorders>
            <w:shd w:val="clear" w:color="auto" w:fill="auto"/>
            <w:noWrap/>
            <w:vAlign w:val="bottom"/>
            <w:hideMark/>
          </w:tcPr>
          <w:p w14:paraId="06897A5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na czystą bieliznę WBC-1 /zamykany/</w:t>
            </w:r>
          </w:p>
        </w:tc>
        <w:tc>
          <w:tcPr>
            <w:tcW w:w="992" w:type="dxa"/>
            <w:tcBorders>
              <w:top w:val="nil"/>
              <w:left w:val="nil"/>
              <w:bottom w:val="single" w:sz="4" w:space="0" w:color="auto"/>
              <w:right w:val="single" w:sz="4" w:space="0" w:color="auto"/>
            </w:tcBorders>
            <w:shd w:val="clear" w:color="auto" w:fill="auto"/>
            <w:noWrap/>
            <w:vAlign w:val="bottom"/>
            <w:hideMark/>
          </w:tcPr>
          <w:p w14:paraId="632854F1" w14:textId="4B9D73E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A988FB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181CBDC" w14:textId="77777777" w:rsidR="00AE71D7" w:rsidRPr="000F0912" w:rsidRDefault="00AE71D7" w:rsidP="00AE71D7">
            <w:pPr>
              <w:spacing w:after="0" w:line="240" w:lineRule="auto"/>
              <w:rPr>
                <w:rFonts w:ascii="Arial" w:eastAsia="Times New Roman" w:hAnsi="Arial" w:cs="Arial"/>
                <w:sz w:val="18"/>
                <w:szCs w:val="18"/>
                <w:lang w:eastAsia="pl-PL"/>
              </w:rPr>
            </w:pPr>
            <w:r w:rsidRPr="000F0912">
              <w:rPr>
                <w:rFonts w:ascii="Arial" w:eastAsia="Times New Roman" w:hAnsi="Arial" w:cs="Arial"/>
                <w:sz w:val="18"/>
                <w:szCs w:val="18"/>
                <w:lang w:eastAsia="pl-PL"/>
              </w:rPr>
              <w:t> </w:t>
            </w:r>
          </w:p>
        </w:tc>
        <w:tc>
          <w:tcPr>
            <w:tcW w:w="1780" w:type="dxa"/>
            <w:tcBorders>
              <w:top w:val="nil"/>
              <w:left w:val="nil"/>
              <w:bottom w:val="single" w:sz="4" w:space="0" w:color="auto"/>
              <w:right w:val="single" w:sz="4" w:space="0" w:color="auto"/>
            </w:tcBorders>
            <w:shd w:val="clear" w:color="auto" w:fill="auto"/>
            <w:noWrap/>
            <w:vAlign w:val="bottom"/>
            <w:hideMark/>
          </w:tcPr>
          <w:p w14:paraId="3B7670D8" w14:textId="77777777" w:rsidR="00AE71D7" w:rsidRPr="000F0912" w:rsidRDefault="00AE71D7" w:rsidP="00AE71D7">
            <w:pPr>
              <w:spacing w:after="0" w:line="240" w:lineRule="auto"/>
              <w:rPr>
                <w:rFonts w:ascii="Calibri" w:eastAsia="Times New Roman" w:hAnsi="Calibri" w:cs="Calibri"/>
                <w:b/>
                <w:bCs/>
                <w:color w:val="000000"/>
                <w:sz w:val="18"/>
                <w:szCs w:val="18"/>
                <w:lang w:eastAsia="pl-PL"/>
              </w:rPr>
            </w:pPr>
            <w:r w:rsidRPr="000F0912">
              <w:rPr>
                <w:rFonts w:ascii="Calibri" w:eastAsia="Times New Roman" w:hAnsi="Calibri" w:cs="Calibri"/>
                <w:b/>
                <w:bCs/>
                <w:color w:val="000000"/>
                <w:sz w:val="18"/>
                <w:szCs w:val="18"/>
                <w:lang w:eastAsia="pl-PL"/>
              </w:rPr>
              <w:t> </w:t>
            </w:r>
          </w:p>
        </w:tc>
        <w:tc>
          <w:tcPr>
            <w:tcW w:w="1604" w:type="dxa"/>
            <w:tcBorders>
              <w:top w:val="nil"/>
              <w:left w:val="nil"/>
              <w:bottom w:val="single" w:sz="4" w:space="0" w:color="auto"/>
              <w:right w:val="single" w:sz="4" w:space="0" w:color="auto"/>
            </w:tcBorders>
            <w:shd w:val="clear" w:color="auto" w:fill="auto"/>
            <w:noWrap/>
            <w:vAlign w:val="bottom"/>
            <w:hideMark/>
          </w:tcPr>
          <w:p w14:paraId="49D3D19B" w14:textId="77777777" w:rsidR="00AE71D7" w:rsidRPr="000F0912" w:rsidRDefault="00AE71D7" w:rsidP="00AE71D7">
            <w:pPr>
              <w:spacing w:after="0" w:line="240" w:lineRule="auto"/>
              <w:rPr>
                <w:rFonts w:ascii="Calibri" w:eastAsia="Times New Roman" w:hAnsi="Calibri" w:cs="Calibri"/>
                <w:b/>
                <w:bCs/>
                <w:color w:val="000000"/>
                <w:sz w:val="18"/>
                <w:szCs w:val="18"/>
                <w:lang w:eastAsia="pl-PL"/>
              </w:rPr>
            </w:pPr>
            <w:r w:rsidRPr="000F0912">
              <w:rPr>
                <w:rFonts w:ascii="Calibri" w:eastAsia="Times New Roman" w:hAnsi="Calibri" w:cs="Calibri"/>
                <w:b/>
                <w:bCs/>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E1CF78E" w14:textId="77777777" w:rsidR="00AE71D7" w:rsidRPr="000F0912" w:rsidRDefault="00AE71D7" w:rsidP="00AE71D7">
            <w:pPr>
              <w:spacing w:after="0" w:line="240" w:lineRule="auto"/>
              <w:rPr>
                <w:rFonts w:ascii="Calibri" w:eastAsia="Times New Roman" w:hAnsi="Calibri" w:cs="Calibri"/>
                <w:b/>
                <w:bCs/>
                <w:color w:val="000000"/>
                <w:sz w:val="18"/>
                <w:szCs w:val="18"/>
                <w:lang w:eastAsia="pl-PL"/>
              </w:rPr>
            </w:pPr>
            <w:r w:rsidRPr="000F0912">
              <w:rPr>
                <w:rFonts w:ascii="Calibri" w:eastAsia="Times New Roman" w:hAnsi="Calibri" w:cs="Calibri"/>
                <w:b/>
                <w:bCs/>
                <w:color w:val="000000"/>
                <w:sz w:val="18"/>
                <w:szCs w:val="18"/>
                <w:lang w:eastAsia="pl-PL"/>
              </w:rPr>
              <w:t>Razem środki trwałe</w:t>
            </w:r>
          </w:p>
        </w:tc>
        <w:tc>
          <w:tcPr>
            <w:tcW w:w="992" w:type="dxa"/>
            <w:tcBorders>
              <w:top w:val="nil"/>
              <w:left w:val="nil"/>
              <w:bottom w:val="single" w:sz="4" w:space="0" w:color="auto"/>
              <w:right w:val="single" w:sz="4" w:space="0" w:color="auto"/>
            </w:tcBorders>
            <w:shd w:val="clear" w:color="auto" w:fill="auto"/>
            <w:noWrap/>
            <w:vAlign w:val="bottom"/>
            <w:hideMark/>
          </w:tcPr>
          <w:p w14:paraId="1851F108" w14:textId="77777777" w:rsidR="00AE71D7" w:rsidRPr="000F0912" w:rsidRDefault="00AE71D7" w:rsidP="00AE71D7">
            <w:pPr>
              <w:spacing w:after="0" w:line="240" w:lineRule="auto"/>
              <w:jc w:val="right"/>
              <w:rPr>
                <w:rFonts w:ascii="Calibri" w:eastAsia="Times New Roman" w:hAnsi="Calibri" w:cs="Calibri"/>
                <w:b/>
                <w:bCs/>
                <w:color w:val="000000"/>
                <w:sz w:val="18"/>
                <w:szCs w:val="18"/>
                <w:lang w:eastAsia="pl-PL"/>
              </w:rPr>
            </w:pPr>
            <w:r w:rsidRPr="000F0912">
              <w:rPr>
                <w:rFonts w:ascii="Calibri" w:eastAsia="Times New Roman" w:hAnsi="Calibri" w:cs="Calibri"/>
                <w:b/>
                <w:bCs/>
                <w:color w:val="000000"/>
                <w:sz w:val="18"/>
                <w:szCs w:val="18"/>
                <w:lang w:eastAsia="pl-PL"/>
              </w:rPr>
              <w:t>25</w:t>
            </w:r>
          </w:p>
        </w:tc>
      </w:tr>
      <w:tr w:rsidR="00AE71D7" w:rsidRPr="000F0912" w14:paraId="6903A73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9CDD763"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26</w:t>
            </w:r>
          </w:p>
        </w:tc>
        <w:tc>
          <w:tcPr>
            <w:tcW w:w="1780" w:type="dxa"/>
            <w:tcBorders>
              <w:top w:val="nil"/>
              <w:left w:val="nil"/>
              <w:bottom w:val="single" w:sz="4" w:space="0" w:color="auto"/>
              <w:right w:val="single" w:sz="4" w:space="0" w:color="auto"/>
            </w:tcBorders>
            <w:shd w:val="clear" w:color="auto" w:fill="auto"/>
            <w:noWrap/>
            <w:vAlign w:val="bottom"/>
            <w:hideMark/>
          </w:tcPr>
          <w:p w14:paraId="18CCD97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808-P-90-25-272/92</w:t>
            </w:r>
          </w:p>
        </w:tc>
        <w:tc>
          <w:tcPr>
            <w:tcW w:w="1604" w:type="dxa"/>
            <w:tcBorders>
              <w:top w:val="nil"/>
              <w:left w:val="nil"/>
              <w:bottom w:val="single" w:sz="4" w:space="0" w:color="auto"/>
              <w:right w:val="single" w:sz="4" w:space="0" w:color="auto"/>
            </w:tcBorders>
            <w:shd w:val="clear" w:color="auto" w:fill="auto"/>
            <w:noWrap/>
            <w:vAlign w:val="bottom"/>
            <w:hideMark/>
          </w:tcPr>
          <w:p w14:paraId="05C0792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3F4F13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Apteczka </w:t>
            </w:r>
            <w:proofErr w:type="spellStart"/>
            <w:r w:rsidRPr="000F0912">
              <w:rPr>
                <w:rFonts w:ascii="Calibri" w:eastAsia="Times New Roman" w:hAnsi="Calibri" w:cs="Calibri"/>
                <w:color w:val="000000"/>
                <w:sz w:val="18"/>
                <w:szCs w:val="18"/>
                <w:lang w:eastAsia="pl-PL"/>
              </w:rPr>
              <w:t>warsztatowa-szafka</w:t>
            </w:r>
            <w:proofErr w:type="spellEnd"/>
            <w:r w:rsidRPr="000F0912">
              <w:rPr>
                <w:rFonts w:ascii="Calibri" w:eastAsia="Times New Roman" w:hAnsi="Calibri" w:cs="Calibri"/>
                <w:color w:val="000000"/>
                <w:sz w:val="18"/>
                <w:szCs w:val="18"/>
                <w:lang w:eastAsia="pl-PL"/>
              </w:rPr>
              <w:t xml:space="preserve"> biała</w:t>
            </w:r>
          </w:p>
        </w:tc>
        <w:tc>
          <w:tcPr>
            <w:tcW w:w="992" w:type="dxa"/>
            <w:tcBorders>
              <w:top w:val="nil"/>
              <w:left w:val="nil"/>
              <w:bottom w:val="single" w:sz="4" w:space="0" w:color="auto"/>
              <w:right w:val="single" w:sz="4" w:space="0" w:color="auto"/>
            </w:tcBorders>
            <w:shd w:val="clear" w:color="auto" w:fill="auto"/>
            <w:noWrap/>
            <w:vAlign w:val="bottom"/>
            <w:hideMark/>
          </w:tcPr>
          <w:p w14:paraId="26D5895E" w14:textId="5309E96E"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CC7087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C32376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27</w:t>
            </w:r>
          </w:p>
        </w:tc>
        <w:tc>
          <w:tcPr>
            <w:tcW w:w="1780" w:type="dxa"/>
            <w:tcBorders>
              <w:top w:val="nil"/>
              <w:left w:val="nil"/>
              <w:bottom w:val="single" w:sz="4" w:space="0" w:color="auto"/>
              <w:right w:val="single" w:sz="4" w:space="0" w:color="auto"/>
            </w:tcBorders>
            <w:shd w:val="clear" w:color="auto" w:fill="auto"/>
            <w:noWrap/>
            <w:vAlign w:val="bottom"/>
            <w:hideMark/>
          </w:tcPr>
          <w:p w14:paraId="3D8354A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808-P-91-4-240/94</w:t>
            </w:r>
          </w:p>
        </w:tc>
        <w:tc>
          <w:tcPr>
            <w:tcW w:w="1604" w:type="dxa"/>
            <w:tcBorders>
              <w:top w:val="nil"/>
              <w:left w:val="nil"/>
              <w:bottom w:val="single" w:sz="4" w:space="0" w:color="auto"/>
              <w:right w:val="single" w:sz="4" w:space="0" w:color="auto"/>
            </w:tcBorders>
            <w:shd w:val="clear" w:color="auto" w:fill="auto"/>
            <w:noWrap/>
            <w:vAlign w:val="bottom"/>
            <w:hideMark/>
          </w:tcPr>
          <w:p w14:paraId="7252C73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CB2105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Biurko 3 szufladowe</w:t>
            </w:r>
          </w:p>
        </w:tc>
        <w:tc>
          <w:tcPr>
            <w:tcW w:w="992" w:type="dxa"/>
            <w:tcBorders>
              <w:top w:val="nil"/>
              <w:left w:val="nil"/>
              <w:bottom w:val="single" w:sz="4" w:space="0" w:color="auto"/>
              <w:right w:val="single" w:sz="4" w:space="0" w:color="auto"/>
            </w:tcBorders>
            <w:shd w:val="clear" w:color="auto" w:fill="auto"/>
            <w:noWrap/>
            <w:vAlign w:val="bottom"/>
            <w:hideMark/>
          </w:tcPr>
          <w:p w14:paraId="062A3885" w14:textId="3E4D0CD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C907B5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A9D1913"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28</w:t>
            </w:r>
          </w:p>
        </w:tc>
        <w:tc>
          <w:tcPr>
            <w:tcW w:w="1780" w:type="dxa"/>
            <w:tcBorders>
              <w:top w:val="nil"/>
              <w:left w:val="nil"/>
              <w:bottom w:val="single" w:sz="4" w:space="0" w:color="auto"/>
              <w:right w:val="single" w:sz="4" w:space="0" w:color="auto"/>
            </w:tcBorders>
            <w:shd w:val="clear" w:color="auto" w:fill="auto"/>
            <w:noWrap/>
            <w:vAlign w:val="bottom"/>
            <w:hideMark/>
          </w:tcPr>
          <w:p w14:paraId="17D79ED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808-P-91-4-242/94</w:t>
            </w:r>
          </w:p>
        </w:tc>
        <w:tc>
          <w:tcPr>
            <w:tcW w:w="1604" w:type="dxa"/>
            <w:tcBorders>
              <w:top w:val="nil"/>
              <w:left w:val="nil"/>
              <w:bottom w:val="single" w:sz="4" w:space="0" w:color="auto"/>
              <w:right w:val="single" w:sz="4" w:space="0" w:color="auto"/>
            </w:tcBorders>
            <w:shd w:val="clear" w:color="auto" w:fill="auto"/>
            <w:noWrap/>
            <w:vAlign w:val="bottom"/>
            <w:hideMark/>
          </w:tcPr>
          <w:p w14:paraId="45F51C4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74BCEC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Biurko 3 szufladowe</w:t>
            </w:r>
          </w:p>
        </w:tc>
        <w:tc>
          <w:tcPr>
            <w:tcW w:w="992" w:type="dxa"/>
            <w:tcBorders>
              <w:top w:val="nil"/>
              <w:left w:val="nil"/>
              <w:bottom w:val="single" w:sz="4" w:space="0" w:color="auto"/>
              <w:right w:val="single" w:sz="4" w:space="0" w:color="auto"/>
            </w:tcBorders>
            <w:shd w:val="clear" w:color="auto" w:fill="auto"/>
            <w:noWrap/>
            <w:vAlign w:val="bottom"/>
            <w:hideMark/>
          </w:tcPr>
          <w:p w14:paraId="62478399" w14:textId="2CF31CF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79C76A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DD8B4F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29</w:t>
            </w:r>
          </w:p>
        </w:tc>
        <w:tc>
          <w:tcPr>
            <w:tcW w:w="1780" w:type="dxa"/>
            <w:tcBorders>
              <w:top w:val="nil"/>
              <w:left w:val="nil"/>
              <w:bottom w:val="single" w:sz="4" w:space="0" w:color="auto"/>
              <w:right w:val="single" w:sz="4" w:space="0" w:color="auto"/>
            </w:tcBorders>
            <w:shd w:val="clear" w:color="auto" w:fill="auto"/>
            <w:noWrap/>
            <w:vAlign w:val="bottom"/>
            <w:hideMark/>
          </w:tcPr>
          <w:p w14:paraId="7DA4157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808-P-91-4-178/93</w:t>
            </w:r>
          </w:p>
        </w:tc>
        <w:tc>
          <w:tcPr>
            <w:tcW w:w="1604" w:type="dxa"/>
            <w:tcBorders>
              <w:top w:val="nil"/>
              <w:left w:val="nil"/>
              <w:bottom w:val="single" w:sz="4" w:space="0" w:color="auto"/>
              <w:right w:val="single" w:sz="4" w:space="0" w:color="auto"/>
            </w:tcBorders>
            <w:shd w:val="clear" w:color="auto" w:fill="auto"/>
            <w:noWrap/>
            <w:vAlign w:val="bottom"/>
            <w:hideMark/>
          </w:tcPr>
          <w:p w14:paraId="1AD8620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A36753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Biurko meblowe Nr 23</w:t>
            </w:r>
          </w:p>
        </w:tc>
        <w:tc>
          <w:tcPr>
            <w:tcW w:w="992" w:type="dxa"/>
            <w:tcBorders>
              <w:top w:val="nil"/>
              <w:left w:val="nil"/>
              <w:bottom w:val="single" w:sz="4" w:space="0" w:color="auto"/>
              <w:right w:val="single" w:sz="4" w:space="0" w:color="auto"/>
            </w:tcBorders>
            <w:shd w:val="clear" w:color="auto" w:fill="auto"/>
            <w:noWrap/>
            <w:vAlign w:val="bottom"/>
            <w:hideMark/>
          </w:tcPr>
          <w:p w14:paraId="163CDAA4" w14:textId="05AB807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62435A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880E3E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30</w:t>
            </w:r>
          </w:p>
        </w:tc>
        <w:tc>
          <w:tcPr>
            <w:tcW w:w="1780" w:type="dxa"/>
            <w:tcBorders>
              <w:top w:val="nil"/>
              <w:left w:val="nil"/>
              <w:bottom w:val="single" w:sz="4" w:space="0" w:color="auto"/>
              <w:right w:val="single" w:sz="4" w:space="0" w:color="auto"/>
            </w:tcBorders>
            <w:shd w:val="clear" w:color="auto" w:fill="auto"/>
            <w:noWrap/>
            <w:vAlign w:val="bottom"/>
            <w:hideMark/>
          </w:tcPr>
          <w:p w14:paraId="53B3B25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808-P-91-4-228/94</w:t>
            </w:r>
          </w:p>
        </w:tc>
        <w:tc>
          <w:tcPr>
            <w:tcW w:w="1604" w:type="dxa"/>
            <w:tcBorders>
              <w:top w:val="nil"/>
              <w:left w:val="nil"/>
              <w:bottom w:val="single" w:sz="4" w:space="0" w:color="auto"/>
              <w:right w:val="single" w:sz="4" w:space="0" w:color="auto"/>
            </w:tcBorders>
            <w:shd w:val="clear" w:color="auto" w:fill="auto"/>
            <w:noWrap/>
            <w:vAlign w:val="bottom"/>
            <w:hideMark/>
          </w:tcPr>
          <w:p w14:paraId="2FCE826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06CD95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Biurko meblowe Nr 23</w:t>
            </w:r>
          </w:p>
        </w:tc>
        <w:tc>
          <w:tcPr>
            <w:tcW w:w="992" w:type="dxa"/>
            <w:tcBorders>
              <w:top w:val="nil"/>
              <w:left w:val="nil"/>
              <w:bottom w:val="single" w:sz="4" w:space="0" w:color="auto"/>
              <w:right w:val="single" w:sz="4" w:space="0" w:color="auto"/>
            </w:tcBorders>
            <w:shd w:val="clear" w:color="auto" w:fill="auto"/>
            <w:noWrap/>
            <w:vAlign w:val="bottom"/>
            <w:hideMark/>
          </w:tcPr>
          <w:p w14:paraId="0AD9F1F7" w14:textId="1F6CCA7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298237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62BD005"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31</w:t>
            </w:r>
          </w:p>
        </w:tc>
        <w:tc>
          <w:tcPr>
            <w:tcW w:w="1780" w:type="dxa"/>
            <w:tcBorders>
              <w:top w:val="nil"/>
              <w:left w:val="nil"/>
              <w:bottom w:val="single" w:sz="4" w:space="0" w:color="auto"/>
              <w:right w:val="single" w:sz="4" w:space="0" w:color="auto"/>
            </w:tcBorders>
            <w:shd w:val="clear" w:color="auto" w:fill="auto"/>
            <w:noWrap/>
            <w:vAlign w:val="bottom"/>
            <w:hideMark/>
          </w:tcPr>
          <w:p w14:paraId="29D7FCB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808-P-91-4-270/95</w:t>
            </w:r>
          </w:p>
        </w:tc>
        <w:tc>
          <w:tcPr>
            <w:tcW w:w="1604" w:type="dxa"/>
            <w:tcBorders>
              <w:top w:val="nil"/>
              <w:left w:val="nil"/>
              <w:bottom w:val="single" w:sz="4" w:space="0" w:color="auto"/>
              <w:right w:val="single" w:sz="4" w:space="0" w:color="auto"/>
            </w:tcBorders>
            <w:shd w:val="clear" w:color="auto" w:fill="auto"/>
            <w:noWrap/>
            <w:vAlign w:val="bottom"/>
            <w:hideMark/>
          </w:tcPr>
          <w:p w14:paraId="5E06314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E9E1B6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Biurko meblowe Nr 23</w:t>
            </w:r>
          </w:p>
        </w:tc>
        <w:tc>
          <w:tcPr>
            <w:tcW w:w="992" w:type="dxa"/>
            <w:tcBorders>
              <w:top w:val="nil"/>
              <w:left w:val="nil"/>
              <w:bottom w:val="single" w:sz="4" w:space="0" w:color="auto"/>
              <w:right w:val="single" w:sz="4" w:space="0" w:color="auto"/>
            </w:tcBorders>
            <w:shd w:val="clear" w:color="auto" w:fill="auto"/>
            <w:noWrap/>
            <w:vAlign w:val="bottom"/>
            <w:hideMark/>
          </w:tcPr>
          <w:p w14:paraId="028D523A" w14:textId="2BA04AFE"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15E90B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19515A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32</w:t>
            </w:r>
          </w:p>
        </w:tc>
        <w:tc>
          <w:tcPr>
            <w:tcW w:w="1780" w:type="dxa"/>
            <w:tcBorders>
              <w:top w:val="nil"/>
              <w:left w:val="nil"/>
              <w:bottom w:val="single" w:sz="4" w:space="0" w:color="auto"/>
              <w:right w:val="single" w:sz="4" w:space="0" w:color="auto"/>
            </w:tcBorders>
            <w:shd w:val="clear" w:color="auto" w:fill="auto"/>
            <w:noWrap/>
            <w:vAlign w:val="bottom"/>
            <w:hideMark/>
          </w:tcPr>
          <w:p w14:paraId="6F6D53F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808-P-91-4-245/94</w:t>
            </w:r>
          </w:p>
        </w:tc>
        <w:tc>
          <w:tcPr>
            <w:tcW w:w="1604" w:type="dxa"/>
            <w:tcBorders>
              <w:top w:val="nil"/>
              <w:left w:val="nil"/>
              <w:bottom w:val="single" w:sz="4" w:space="0" w:color="auto"/>
              <w:right w:val="single" w:sz="4" w:space="0" w:color="auto"/>
            </w:tcBorders>
            <w:shd w:val="clear" w:color="auto" w:fill="auto"/>
            <w:noWrap/>
            <w:vAlign w:val="bottom"/>
            <w:hideMark/>
          </w:tcPr>
          <w:p w14:paraId="503B709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35C2C4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Biurko </w:t>
            </w:r>
            <w:proofErr w:type="spellStart"/>
            <w:r w:rsidRPr="000F0912">
              <w:rPr>
                <w:rFonts w:ascii="Calibri" w:eastAsia="Times New Roman" w:hAnsi="Calibri" w:cs="Calibri"/>
                <w:color w:val="000000"/>
                <w:sz w:val="18"/>
                <w:szCs w:val="18"/>
                <w:lang w:eastAsia="pl-PL"/>
              </w:rPr>
              <w:t>meblowe-Winkiel</w:t>
            </w:r>
            <w:proofErr w:type="spellEnd"/>
            <w:r w:rsidRPr="000F0912">
              <w:rPr>
                <w:rFonts w:ascii="Calibri" w:eastAsia="Times New Roman" w:hAnsi="Calibri" w:cs="Calibri"/>
                <w:color w:val="000000"/>
                <w:sz w:val="18"/>
                <w:szCs w:val="18"/>
                <w:lang w:eastAsia="pl-PL"/>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521C43B6" w14:textId="3F69AD3E"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BDEEB4F"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3E33A3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33</w:t>
            </w:r>
          </w:p>
        </w:tc>
        <w:tc>
          <w:tcPr>
            <w:tcW w:w="1780" w:type="dxa"/>
            <w:tcBorders>
              <w:top w:val="nil"/>
              <w:left w:val="nil"/>
              <w:bottom w:val="single" w:sz="4" w:space="0" w:color="auto"/>
              <w:right w:val="single" w:sz="4" w:space="0" w:color="auto"/>
            </w:tcBorders>
            <w:shd w:val="clear" w:color="auto" w:fill="auto"/>
            <w:noWrap/>
            <w:vAlign w:val="bottom"/>
            <w:hideMark/>
          </w:tcPr>
          <w:p w14:paraId="7F3C1E9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578-P-95-14-3/12</w:t>
            </w:r>
          </w:p>
        </w:tc>
        <w:tc>
          <w:tcPr>
            <w:tcW w:w="1604" w:type="dxa"/>
            <w:tcBorders>
              <w:top w:val="nil"/>
              <w:left w:val="nil"/>
              <w:bottom w:val="single" w:sz="4" w:space="0" w:color="auto"/>
              <w:right w:val="single" w:sz="4" w:space="0" w:color="auto"/>
            </w:tcBorders>
            <w:shd w:val="clear" w:color="auto" w:fill="auto"/>
            <w:noWrap/>
            <w:vAlign w:val="bottom"/>
            <w:hideMark/>
          </w:tcPr>
          <w:p w14:paraId="406FBC2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99166A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Blok kuch. nr 2:frytkownica 2szt,kuchenka gaz.1szt</w:t>
            </w:r>
          </w:p>
        </w:tc>
        <w:tc>
          <w:tcPr>
            <w:tcW w:w="992" w:type="dxa"/>
            <w:tcBorders>
              <w:top w:val="nil"/>
              <w:left w:val="nil"/>
              <w:bottom w:val="single" w:sz="4" w:space="0" w:color="auto"/>
              <w:right w:val="single" w:sz="4" w:space="0" w:color="auto"/>
            </w:tcBorders>
            <w:shd w:val="clear" w:color="auto" w:fill="auto"/>
            <w:noWrap/>
            <w:vAlign w:val="bottom"/>
            <w:hideMark/>
          </w:tcPr>
          <w:p w14:paraId="7A1BE9A2" w14:textId="5427FB7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94036F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1F5E82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34</w:t>
            </w:r>
          </w:p>
        </w:tc>
        <w:tc>
          <w:tcPr>
            <w:tcW w:w="1780" w:type="dxa"/>
            <w:tcBorders>
              <w:top w:val="nil"/>
              <w:left w:val="nil"/>
              <w:bottom w:val="single" w:sz="4" w:space="0" w:color="auto"/>
              <w:right w:val="single" w:sz="4" w:space="0" w:color="auto"/>
            </w:tcBorders>
            <w:shd w:val="clear" w:color="auto" w:fill="auto"/>
            <w:noWrap/>
            <w:vAlign w:val="bottom"/>
            <w:hideMark/>
          </w:tcPr>
          <w:p w14:paraId="61D6F6D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578-P-95-14-2/12</w:t>
            </w:r>
          </w:p>
        </w:tc>
        <w:tc>
          <w:tcPr>
            <w:tcW w:w="1604" w:type="dxa"/>
            <w:tcBorders>
              <w:top w:val="nil"/>
              <w:left w:val="nil"/>
              <w:bottom w:val="single" w:sz="4" w:space="0" w:color="auto"/>
              <w:right w:val="single" w:sz="4" w:space="0" w:color="auto"/>
            </w:tcBorders>
            <w:shd w:val="clear" w:color="auto" w:fill="auto"/>
            <w:noWrap/>
            <w:vAlign w:val="bottom"/>
            <w:hideMark/>
          </w:tcPr>
          <w:p w14:paraId="0EC80FB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C108EA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Blok kuchenny nr 1: kocioł parowy 7 sztuk</w:t>
            </w:r>
          </w:p>
        </w:tc>
        <w:tc>
          <w:tcPr>
            <w:tcW w:w="992" w:type="dxa"/>
            <w:tcBorders>
              <w:top w:val="nil"/>
              <w:left w:val="nil"/>
              <w:bottom w:val="single" w:sz="4" w:space="0" w:color="auto"/>
              <w:right w:val="single" w:sz="4" w:space="0" w:color="auto"/>
            </w:tcBorders>
            <w:shd w:val="clear" w:color="auto" w:fill="auto"/>
            <w:noWrap/>
            <w:vAlign w:val="bottom"/>
            <w:hideMark/>
          </w:tcPr>
          <w:p w14:paraId="123D0046" w14:textId="1CE7CDB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4ED1B6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F89DB7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35</w:t>
            </w:r>
          </w:p>
        </w:tc>
        <w:tc>
          <w:tcPr>
            <w:tcW w:w="1780" w:type="dxa"/>
            <w:tcBorders>
              <w:top w:val="nil"/>
              <w:left w:val="nil"/>
              <w:bottom w:val="single" w:sz="4" w:space="0" w:color="auto"/>
              <w:right w:val="single" w:sz="4" w:space="0" w:color="auto"/>
            </w:tcBorders>
            <w:shd w:val="clear" w:color="auto" w:fill="auto"/>
            <w:noWrap/>
            <w:vAlign w:val="bottom"/>
            <w:hideMark/>
          </w:tcPr>
          <w:p w14:paraId="26B5BC2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578-P-95-14-4/12</w:t>
            </w:r>
          </w:p>
        </w:tc>
        <w:tc>
          <w:tcPr>
            <w:tcW w:w="1604" w:type="dxa"/>
            <w:tcBorders>
              <w:top w:val="nil"/>
              <w:left w:val="nil"/>
              <w:bottom w:val="single" w:sz="4" w:space="0" w:color="auto"/>
              <w:right w:val="single" w:sz="4" w:space="0" w:color="auto"/>
            </w:tcBorders>
            <w:shd w:val="clear" w:color="auto" w:fill="auto"/>
            <w:noWrap/>
            <w:vAlign w:val="bottom"/>
            <w:hideMark/>
          </w:tcPr>
          <w:p w14:paraId="2500D08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B4DB8F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Blok kuch.nr 3:kocioł par.-3szt, patelnia </w:t>
            </w:r>
            <w:proofErr w:type="spellStart"/>
            <w:r w:rsidRPr="000F0912">
              <w:rPr>
                <w:rFonts w:ascii="Calibri" w:eastAsia="Times New Roman" w:hAnsi="Calibri" w:cs="Calibri"/>
                <w:color w:val="000000"/>
                <w:sz w:val="18"/>
                <w:szCs w:val="18"/>
                <w:lang w:eastAsia="pl-PL"/>
              </w:rPr>
              <w:t>elektr</w:t>
            </w:r>
            <w:proofErr w:type="spellEnd"/>
            <w:r w:rsidRPr="000F0912">
              <w:rPr>
                <w:rFonts w:ascii="Calibri" w:eastAsia="Times New Roman" w:hAnsi="Calibri" w:cs="Calibri"/>
                <w:color w:val="000000"/>
                <w:sz w:val="18"/>
                <w:szCs w:val="18"/>
                <w:lang w:eastAsia="pl-PL"/>
              </w:rPr>
              <w:t xml:space="preserve">. 2 </w:t>
            </w:r>
            <w:proofErr w:type="spellStart"/>
            <w:r w:rsidRPr="000F0912">
              <w:rPr>
                <w:rFonts w:ascii="Calibri" w:eastAsia="Times New Roman" w:hAnsi="Calibri" w:cs="Calibri"/>
                <w:color w:val="000000"/>
                <w:sz w:val="18"/>
                <w:szCs w:val="18"/>
                <w:lang w:eastAsia="pl-PL"/>
              </w:rPr>
              <w:t>szt</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5FBEC735" w14:textId="03CACCA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46D657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7417F3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36</w:t>
            </w:r>
          </w:p>
        </w:tc>
        <w:tc>
          <w:tcPr>
            <w:tcW w:w="1780" w:type="dxa"/>
            <w:tcBorders>
              <w:top w:val="nil"/>
              <w:left w:val="nil"/>
              <w:bottom w:val="single" w:sz="4" w:space="0" w:color="auto"/>
              <w:right w:val="single" w:sz="4" w:space="0" w:color="auto"/>
            </w:tcBorders>
            <w:shd w:val="clear" w:color="auto" w:fill="auto"/>
            <w:noWrap/>
            <w:vAlign w:val="bottom"/>
            <w:hideMark/>
          </w:tcPr>
          <w:p w14:paraId="76B9FBF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808-P-95-12-12/95</w:t>
            </w:r>
          </w:p>
        </w:tc>
        <w:tc>
          <w:tcPr>
            <w:tcW w:w="1604" w:type="dxa"/>
            <w:tcBorders>
              <w:top w:val="nil"/>
              <w:left w:val="nil"/>
              <w:bottom w:val="single" w:sz="4" w:space="0" w:color="auto"/>
              <w:right w:val="single" w:sz="4" w:space="0" w:color="auto"/>
            </w:tcBorders>
            <w:shd w:val="clear" w:color="auto" w:fill="auto"/>
            <w:noWrap/>
            <w:vAlign w:val="bottom"/>
            <w:hideMark/>
          </w:tcPr>
          <w:p w14:paraId="5803A87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52700099/89</w:t>
            </w:r>
          </w:p>
        </w:tc>
        <w:tc>
          <w:tcPr>
            <w:tcW w:w="4817" w:type="dxa"/>
            <w:tcBorders>
              <w:top w:val="nil"/>
              <w:left w:val="nil"/>
              <w:bottom w:val="single" w:sz="4" w:space="0" w:color="auto"/>
              <w:right w:val="single" w:sz="4" w:space="0" w:color="auto"/>
            </w:tcBorders>
            <w:shd w:val="clear" w:color="auto" w:fill="auto"/>
            <w:noWrap/>
            <w:vAlign w:val="bottom"/>
            <w:hideMark/>
          </w:tcPr>
          <w:p w14:paraId="1F62BB9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Chłodziarko-</w:t>
            </w:r>
            <w:proofErr w:type="spellStart"/>
            <w:r w:rsidRPr="000F0912">
              <w:rPr>
                <w:rFonts w:ascii="Calibri" w:eastAsia="Times New Roman" w:hAnsi="Calibri" w:cs="Calibri"/>
                <w:color w:val="000000"/>
                <w:sz w:val="18"/>
                <w:szCs w:val="18"/>
                <w:lang w:eastAsia="pl-PL"/>
              </w:rPr>
              <w:t>zamrażarka"POLAR</w:t>
            </w:r>
            <w:proofErr w:type="spellEnd"/>
            <w:r w:rsidRPr="000F0912">
              <w:rPr>
                <w:rFonts w:ascii="Calibri" w:eastAsia="Times New Roman" w:hAnsi="Calibri" w:cs="Calibri"/>
                <w:color w:val="000000"/>
                <w:sz w:val="18"/>
                <w:szCs w:val="18"/>
                <w:lang w:eastAsia="pl-PL"/>
              </w:rPr>
              <w:t>"</w:t>
            </w:r>
          </w:p>
        </w:tc>
        <w:tc>
          <w:tcPr>
            <w:tcW w:w="992" w:type="dxa"/>
            <w:tcBorders>
              <w:top w:val="nil"/>
              <w:left w:val="nil"/>
              <w:bottom w:val="single" w:sz="4" w:space="0" w:color="auto"/>
              <w:right w:val="single" w:sz="4" w:space="0" w:color="auto"/>
            </w:tcBorders>
            <w:shd w:val="clear" w:color="auto" w:fill="auto"/>
            <w:noWrap/>
            <w:vAlign w:val="bottom"/>
            <w:hideMark/>
          </w:tcPr>
          <w:p w14:paraId="29C27774" w14:textId="1619015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E9EF29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3D9AB1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37</w:t>
            </w:r>
          </w:p>
        </w:tc>
        <w:tc>
          <w:tcPr>
            <w:tcW w:w="1780" w:type="dxa"/>
            <w:tcBorders>
              <w:top w:val="nil"/>
              <w:left w:val="nil"/>
              <w:bottom w:val="single" w:sz="4" w:space="0" w:color="auto"/>
              <w:right w:val="single" w:sz="4" w:space="0" w:color="auto"/>
            </w:tcBorders>
            <w:shd w:val="clear" w:color="auto" w:fill="auto"/>
            <w:noWrap/>
            <w:vAlign w:val="bottom"/>
            <w:hideMark/>
          </w:tcPr>
          <w:p w14:paraId="20867C8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808-P-96-2-35/94</w:t>
            </w:r>
          </w:p>
        </w:tc>
        <w:tc>
          <w:tcPr>
            <w:tcW w:w="1604" w:type="dxa"/>
            <w:tcBorders>
              <w:top w:val="nil"/>
              <w:left w:val="nil"/>
              <w:bottom w:val="single" w:sz="4" w:space="0" w:color="auto"/>
              <w:right w:val="single" w:sz="4" w:space="0" w:color="auto"/>
            </w:tcBorders>
            <w:shd w:val="clear" w:color="auto" w:fill="auto"/>
            <w:noWrap/>
            <w:vAlign w:val="bottom"/>
            <w:hideMark/>
          </w:tcPr>
          <w:p w14:paraId="6264570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E6C924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Drabinka 2-szczebelkowa </w:t>
            </w:r>
          </w:p>
        </w:tc>
        <w:tc>
          <w:tcPr>
            <w:tcW w:w="992" w:type="dxa"/>
            <w:tcBorders>
              <w:top w:val="nil"/>
              <w:left w:val="nil"/>
              <w:bottom w:val="single" w:sz="4" w:space="0" w:color="auto"/>
              <w:right w:val="single" w:sz="4" w:space="0" w:color="auto"/>
            </w:tcBorders>
            <w:shd w:val="clear" w:color="auto" w:fill="auto"/>
            <w:noWrap/>
            <w:vAlign w:val="bottom"/>
            <w:hideMark/>
          </w:tcPr>
          <w:p w14:paraId="66344744" w14:textId="58558A6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4C59D5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2CE54F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38</w:t>
            </w:r>
          </w:p>
        </w:tc>
        <w:tc>
          <w:tcPr>
            <w:tcW w:w="1780" w:type="dxa"/>
            <w:tcBorders>
              <w:top w:val="nil"/>
              <w:left w:val="nil"/>
              <w:bottom w:val="single" w:sz="4" w:space="0" w:color="auto"/>
              <w:right w:val="single" w:sz="4" w:space="0" w:color="auto"/>
            </w:tcBorders>
            <w:shd w:val="clear" w:color="auto" w:fill="auto"/>
            <w:noWrap/>
            <w:vAlign w:val="bottom"/>
            <w:hideMark/>
          </w:tcPr>
          <w:p w14:paraId="309F53B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808-P-93-3-41b/94</w:t>
            </w:r>
          </w:p>
        </w:tc>
        <w:tc>
          <w:tcPr>
            <w:tcW w:w="1604" w:type="dxa"/>
            <w:tcBorders>
              <w:top w:val="nil"/>
              <w:left w:val="nil"/>
              <w:bottom w:val="single" w:sz="4" w:space="0" w:color="auto"/>
              <w:right w:val="single" w:sz="4" w:space="0" w:color="auto"/>
            </w:tcBorders>
            <w:shd w:val="clear" w:color="auto" w:fill="auto"/>
            <w:noWrap/>
            <w:vAlign w:val="bottom"/>
            <w:hideMark/>
          </w:tcPr>
          <w:p w14:paraId="6B5C4DB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F1ED12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Drzewko </w:t>
            </w:r>
            <w:proofErr w:type="spellStart"/>
            <w:r w:rsidRPr="000F0912">
              <w:rPr>
                <w:rFonts w:ascii="Calibri" w:eastAsia="Times New Roman" w:hAnsi="Calibri" w:cs="Calibri"/>
                <w:color w:val="000000"/>
                <w:sz w:val="18"/>
                <w:szCs w:val="18"/>
                <w:lang w:eastAsia="pl-PL"/>
              </w:rPr>
              <w:t>sztuczne"Fikus</w:t>
            </w:r>
            <w:proofErr w:type="spellEnd"/>
            <w:r w:rsidRPr="000F0912">
              <w:rPr>
                <w:rFonts w:ascii="Calibri" w:eastAsia="Times New Roman" w:hAnsi="Calibri" w:cs="Calibri"/>
                <w:color w:val="000000"/>
                <w:sz w:val="18"/>
                <w:szCs w:val="18"/>
                <w:lang w:eastAsia="pl-PL"/>
              </w:rPr>
              <w:t xml:space="preserve"> </w:t>
            </w:r>
            <w:proofErr w:type="spellStart"/>
            <w:r w:rsidRPr="000F0912">
              <w:rPr>
                <w:rFonts w:ascii="Calibri" w:eastAsia="Times New Roman" w:hAnsi="Calibri" w:cs="Calibri"/>
                <w:color w:val="000000"/>
                <w:sz w:val="18"/>
                <w:szCs w:val="18"/>
                <w:lang w:eastAsia="pl-PL"/>
              </w:rPr>
              <w:t>benjamin</w:t>
            </w:r>
            <w:proofErr w:type="spellEnd"/>
            <w:r w:rsidRPr="000F0912">
              <w:rPr>
                <w:rFonts w:ascii="Calibri" w:eastAsia="Times New Roman" w:hAnsi="Calibri" w:cs="Calibri"/>
                <w:color w:val="000000"/>
                <w:sz w:val="18"/>
                <w:szCs w:val="18"/>
                <w:lang w:eastAsia="pl-PL"/>
              </w:rPr>
              <w:t>"</w:t>
            </w:r>
          </w:p>
        </w:tc>
        <w:tc>
          <w:tcPr>
            <w:tcW w:w="992" w:type="dxa"/>
            <w:tcBorders>
              <w:top w:val="nil"/>
              <w:left w:val="nil"/>
              <w:bottom w:val="single" w:sz="4" w:space="0" w:color="auto"/>
              <w:right w:val="single" w:sz="4" w:space="0" w:color="auto"/>
            </w:tcBorders>
            <w:shd w:val="clear" w:color="auto" w:fill="auto"/>
            <w:noWrap/>
            <w:vAlign w:val="bottom"/>
            <w:hideMark/>
          </w:tcPr>
          <w:p w14:paraId="6C49C2DE" w14:textId="64AB477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43A467F"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C329CA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39</w:t>
            </w:r>
          </w:p>
        </w:tc>
        <w:tc>
          <w:tcPr>
            <w:tcW w:w="1780" w:type="dxa"/>
            <w:tcBorders>
              <w:top w:val="nil"/>
              <w:left w:val="nil"/>
              <w:bottom w:val="single" w:sz="4" w:space="0" w:color="auto"/>
              <w:right w:val="single" w:sz="4" w:space="0" w:color="auto"/>
            </w:tcBorders>
            <w:shd w:val="clear" w:color="auto" w:fill="auto"/>
            <w:noWrap/>
            <w:vAlign w:val="bottom"/>
            <w:hideMark/>
          </w:tcPr>
          <w:p w14:paraId="0CB172E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808-P-90-2-161/92</w:t>
            </w:r>
          </w:p>
        </w:tc>
        <w:tc>
          <w:tcPr>
            <w:tcW w:w="1604" w:type="dxa"/>
            <w:tcBorders>
              <w:top w:val="nil"/>
              <w:left w:val="nil"/>
              <w:bottom w:val="single" w:sz="4" w:space="0" w:color="auto"/>
              <w:right w:val="single" w:sz="4" w:space="0" w:color="auto"/>
            </w:tcBorders>
            <w:shd w:val="clear" w:color="auto" w:fill="auto"/>
            <w:noWrap/>
            <w:vAlign w:val="bottom"/>
            <w:hideMark/>
          </w:tcPr>
          <w:p w14:paraId="0E923B3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AF6C6B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Fotel EDWICON 1-osobowy </w:t>
            </w:r>
          </w:p>
        </w:tc>
        <w:tc>
          <w:tcPr>
            <w:tcW w:w="992" w:type="dxa"/>
            <w:tcBorders>
              <w:top w:val="nil"/>
              <w:left w:val="nil"/>
              <w:bottom w:val="single" w:sz="4" w:space="0" w:color="auto"/>
              <w:right w:val="single" w:sz="4" w:space="0" w:color="auto"/>
            </w:tcBorders>
            <w:shd w:val="clear" w:color="auto" w:fill="auto"/>
            <w:noWrap/>
            <w:vAlign w:val="bottom"/>
            <w:hideMark/>
          </w:tcPr>
          <w:p w14:paraId="0832E9A6" w14:textId="19E0927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F62700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AAF2AA9"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40</w:t>
            </w:r>
          </w:p>
        </w:tc>
        <w:tc>
          <w:tcPr>
            <w:tcW w:w="1780" w:type="dxa"/>
            <w:tcBorders>
              <w:top w:val="nil"/>
              <w:left w:val="nil"/>
              <w:bottom w:val="single" w:sz="4" w:space="0" w:color="auto"/>
              <w:right w:val="single" w:sz="4" w:space="0" w:color="auto"/>
            </w:tcBorders>
            <w:shd w:val="clear" w:color="auto" w:fill="auto"/>
            <w:noWrap/>
            <w:vAlign w:val="bottom"/>
            <w:hideMark/>
          </w:tcPr>
          <w:p w14:paraId="5D047BE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808-P-90-2-162/92</w:t>
            </w:r>
          </w:p>
        </w:tc>
        <w:tc>
          <w:tcPr>
            <w:tcW w:w="1604" w:type="dxa"/>
            <w:tcBorders>
              <w:top w:val="nil"/>
              <w:left w:val="nil"/>
              <w:bottom w:val="single" w:sz="4" w:space="0" w:color="auto"/>
              <w:right w:val="single" w:sz="4" w:space="0" w:color="auto"/>
            </w:tcBorders>
            <w:shd w:val="clear" w:color="auto" w:fill="auto"/>
            <w:noWrap/>
            <w:vAlign w:val="bottom"/>
            <w:hideMark/>
          </w:tcPr>
          <w:p w14:paraId="1011EC9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AAF168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Fotel EDWICON 1-osobowy </w:t>
            </w:r>
          </w:p>
        </w:tc>
        <w:tc>
          <w:tcPr>
            <w:tcW w:w="992" w:type="dxa"/>
            <w:tcBorders>
              <w:top w:val="nil"/>
              <w:left w:val="nil"/>
              <w:bottom w:val="single" w:sz="4" w:space="0" w:color="auto"/>
              <w:right w:val="single" w:sz="4" w:space="0" w:color="auto"/>
            </w:tcBorders>
            <w:shd w:val="clear" w:color="auto" w:fill="auto"/>
            <w:noWrap/>
            <w:vAlign w:val="bottom"/>
            <w:hideMark/>
          </w:tcPr>
          <w:p w14:paraId="49FF3A0A" w14:textId="575FC5F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990A07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E712AB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41</w:t>
            </w:r>
          </w:p>
        </w:tc>
        <w:tc>
          <w:tcPr>
            <w:tcW w:w="1780" w:type="dxa"/>
            <w:tcBorders>
              <w:top w:val="nil"/>
              <w:left w:val="nil"/>
              <w:bottom w:val="single" w:sz="4" w:space="0" w:color="auto"/>
              <w:right w:val="single" w:sz="4" w:space="0" w:color="auto"/>
            </w:tcBorders>
            <w:shd w:val="clear" w:color="auto" w:fill="auto"/>
            <w:noWrap/>
            <w:vAlign w:val="bottom"/>
            <w:hideMark/>
          </w:tcPr>
          <w:p w14:paraId="36817F3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808-P-90-2-436/96</w:t>
            </w:r>
          </w:p>
        </w:tc>
        <w:tc>
          <w:tcPr>
            <w:tcW w:w="1604" w:type="dxa"/>
            <w:tcBorders>
              <w:top w:val="nil"/>
              <w:left w:val="nil"/>
              <w:bottom w:val="single" w:sz="4" w:space="0" w:color="auto"/>
              <w:right w:val="single" w:sz="4" w:space="0" w:color="auto"/>
            </w:tcBorders>
            <w:shd w:val="clear" w:color="auto" w:fill="auto"/>
            <w:noWrap/>
            <w:vAlign w:val="bottom"/>
            <w:hideMark/>
          </w:tcPr>
          <w:p w14:paraId="20F9F95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0DF0CF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Fotel </w:t>
            </w:r>
            <w:proofErr w:type="spellStart"/>
            <w:r w:rsidRPr="000F0912">
              <w:rPr>
                <w:rFonts w:ascii="Calibri" w:eastAsia="Times New Roman" w:hAnsi="Calibri" w:cs="Calibri"/>
                <w:color w:val="000000"/>
                <w:sz w:val="18"/>
                <w:szCs w:val="18"/>
                <w:lang w:eastAsia="pl-PL"/>
              </w:rPr>
              <w:t>zabiurkowy</w:t>
            </w:r>
            <w:proofErr w:type="spellEnd"/>
            <w:r w:rsidRPr="000F0912">
              <w:rPr>
                <w:rFonts w:ascii="Calibri" w:eastAsia="Times New Roman" w:hAnsi="Calibri" w:cs="Calibri"/>
                <w:color w:val="000000"/>
                <w:sz w:val="18"/>
                <w:szCs w:val="18"/>
                <w:lang w:eastAsia="pl-PL"/>
              </w:rPr>
              <w:t xml:space="preserve"> </w:t>
            </w:r>
            <w:proofErr w:type="spellStart"/>
            <w:r w:rsidRPr="000F0912">
              <w:rPr>
                <w:rFonts w:ascii="Calibri" w:eastAsia="Times New Roman" w:hAnsi="Calibri" w:cs="Calibri"/>
                <w:color w:val="000000"/>
                <w:sz w:val="18"/>
                <w:szCs w:val="18"/>
                <w:lang w:eastAsia="pl-PL"/>
              </w:rPr>
              <w:t>Hejs</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78024150" w14:textId="103A22F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6242B8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C6989C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lastRenderedPageBreak/>
              <w:t>42</w:t>
            </w:r>
          </w:p>
        </w:tc>
        <w:tc>
          <w:tcPr>
            <w:tcW w:w="1780" w:type="dxa"/>
            <w:tcBorders>
              <w:top w:val="nil"/>
              <w:left w:val="nil"/>
              <w:bottom w:val="single" w:sz="4" w:space="0" w:color="auto"/>
              <w:right w:val="single" w:sz="4" w:space="0" w:color="auto"/>
            </w:tcBorders>
            <w:shd w:val="clear" w:color="auto" w:fill="auto"/>
            <w:noWrap/>
            <w:vAlign w:val="bottom"/>
            <w:hideMark/>
          </w:tcPr>
          <w:p w14:paraId="47D7F4E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808-P-90-2-19/91</w:t>
            </w:r>
          </w:p>
        </w:tc>
        <w:tc>
          <w:tcPr>
            <w:tcW w:w="1604" w:type="dxa"/>
            <w:tcBorders>
              <w:top w:val="nil"/>
              <w:left w:val="nil"/>
              <w:bottom w:val="single" w:sz="4" w:space="0" w:color="auto"/>
              <w:right w:val="single" w:sz="4" w:space="0" w:color="auto"/>
            </w:tcBorders>
            <w:shd w:val="clear" w:color="auto" w:fill="auto"/>
            <w:noWrap/>
            <w:vAlign w:val="bottom"/>
            <w:hideMark/>
          </w:tcPr>
          <w:p w14:paraId="42DC338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4B2104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proofErr w:type="spellStart"/>
            <w:r w:rsidRPr="000F0912">
              <w:rPr>
                <w:rFonts w:ascii="Calibri" w:eastAsia="Times New Roman" w:hAnsi="Calibri" w:cs="Calibri"/>
                <w:color w:val="000000"/>
                <w:sz w:val="18"/>
                <w:szCs w:val="18"/>
                <w:lang w:eastAsia="pl-PL"/>
              </w:rPr>
              <w:t>Fotelik"B"tapicer.obrotowy</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0E2615EF" w14:textId="215C4B3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86A495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4A661E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43</w:t>
            </w:r>
          </w:p>
        </w:tc>
        <w:tc>
          <w:tcPr>
            <w:tcW w:w="1780" w:type="dxa"/>
            <w:tcBorders>
              <w:top w:val="nil"/>
              <w:left w:val="nil"/>
              <w:bottom w:val="single" w:sz="4" w:space="0" w:color="auto"/>
              <w:right w:val="single" w:sz="4" w:space="0" w:color="auto"/>
            </w:tcBorders>
            <w:shd w:val="clear" w:color="auto" w:fill="auto"/>
            <w:noWrap/>
            <w:vAlign w:val="bottom"/>
            <w:hideMark/>
          </w:tcPr>
          <w:p w14:paraId="4E07044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808-P-96-12-102/96</w:t>
            </w:r>
          </w:p>
        </w:tc>
        <w:tc>
          <w:tcPr>
            <w:tcW w:w="1604" w:type="dxa"/>
            <w:tcBorders>
              <w:top w:val="nil"/>
              <w:left w:val="nil"/>
              <w:bottom w:val="single" w:sz="4" w:space="0" w:color="auto"/>
              <w:right w:val="single" w:sz="4" w:space="0" w:color="auto"/>
            </w:tcBorders>
            <w:shd w:val="clear" w:color="auto" w:fill="auto"/>
            <w:noWrap/>
            <w:vAlign w:val="bottom"/>
            <w:hideMark/>
          </w:tcPr>
          <w:p w14:paraId="7E3B1EE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D1E913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Gaśnica proszkowa 6 kg</w:t>
            </w:r>
          </w:p>
        </w:tc>
        <w:tc>
          <w:tcPr>
            <w:tcW w:w="992" w:type="dxa"/>
            <w:tcBorders>
              <w:top w:val="nil"/>
              <w:left w:val="nil"/>
              <w:bottom w:val="single" w:sz="4" w:space="0" w:color="auto"/>
              <w:right w:val="single" w:sz="4" w:space="0" w:color="auto"/>
            </w:tcBorders>
            <w:shd w:val="clear" w:color="auto" w:fill="auto"/>
            <w:noWrap/>
            <w:vAlign w:val="bottom"/>
            <w:hideMark/>
          </w:tcPr>
          <w:p w14:paraId="58B4BAAC" w14:textId="6CBDCBD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A16D1C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08BE42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44</w:t>
            </w:r>
          </w:p>
        </w:tc>
        <w:tc>
          <w:tcPr>
            <w:tcW w:w="1780" w:type="dxa"/>
            <w:tcBorders>
              <w:top w:val="nil"/>
              <w:left w:val="nil"/>
              <w:bottom w:val="single" w:sz="4" w:space="0" w:color="auto"/>
              <w:right w:val="single" w:sz="4" w:space="0" w:color="auto"/>
            </w:tcBorders>
            <w:shd w:val="clear" w:color="auto" w:fill="auto"/>
            <w:noWrap/>
            <w:vAlign w:val="bottom"/>
            <w:hideMark/>
          </w:tcPr>
          <w:p w14:paraId="61BB537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808-P-96-12-199/07</w:t>
            </w:r>
          </w:p>
        </w:tc>
        <w:tc>
          <w:tcPr>
            <w:tcW w:w="1604" w:type="dxa"/>
            <w:tcBorders>
              <w:top w:val="nil"/>
              <w:left w:val="nil"/>
              <w:bottom w:val="single" w:sz="4" w:space="0" w:color="auto"/>
              <w:right w:val="single" w:sz="4" w:space="0" w:color="auto"/>
            </w:tcBorders>
            <w:shd w:val="clear" w:color="auto" w:fill="auto"/>
            <w:noWrap/>
            <w:vAlign w:val="bottom"/>
            <w:hideMark/>
          </w:tcPr>
          <w:p w14:paraId="6A7E3D7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8090FB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Gaśnica proszkowa 6 kg</w:t>
            </w:r>
          </w:p>
        </w:tc>
        <w:tc>
          <w:tcPr>
            <w:tcW w:w="992" w:type="dxa"/>
            <w:tcBorders>
              <w:top w:val="nil"/>
              <w:left w:val="nil"/>
              <w:bottom w:val="single" w:sz="4" w:space="0" w:color="auto"/>
              <w:right w:val="single" w:sz="4" w:space="0" w:color="auto"/>
            </w:tcBorders>
            <w:shd w:val="clear" w:color="auto" w:fill="auto"/>
            <w:noWrap/>
            <w:vAlign w:val="bottom"/>
            <w:hideMark/>
          </w:tcPr>
          <w:p w14:paraId="5EADBC1F" w14:textId="484157D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3CACB9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87A4A9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45</w:t>
            </w:r>
          </w:p>
        </w:tc>
        <w:tc>
          <w:tcPr>
            <w:tcW w:w="1780" w:type="dxa"/>
            <w:tcBorders>
              <w:top w:val="nil"/>
              <w:left w:val="nil"/>
              <w:bottom w:val="single" w:sz="4" w:space="0" w:color="auto"/>
              <w:right w:val="single" w:sz="4" w:space="0" w:color="auto"/>
            </w:tcBorders>
            <w:shd w:val="clear" w:color="auto" w:fill="auto"/>
            <w:noWrap/>
            <w:vAlign w:val="bottom"/>
            <w:hideMark/>
          </w:tcPr>
          <w:p w14:paraId="368D068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808-P-96-12-200/07</w:t>
            </w:r>
          </w:p>
        </w:tc>
        <w:tc>
          <w:tcPr>
            <w:tcW w:w="1604" w:type="dxa"/>
            <w:tcBorders>
              <w:top w:val="nil"/>
              <w:left w:val="nil"/>
              <w:bottom w:val="single" w:sz="4" w:space="0" w:color="auto"/>
              <w:right w:val="single" w:sz="4" w:space="0" w:color="auto"/>
            </w:tcBorders>
            <w:shd w:val="clear" w:color="auto" w:fill="auto"/>
            <w:noWrap/>
            <w:vAlign w:val="bottom"/>
            <w:hideMark/>
          </w:tcPr>
          <w:p w14:paraId="5B41652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6D274C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Gaśnica proszkowa 6 kg</w:t>
            </w:r>
          </w:p>
        </w:tc>
        <w:tc>
          <w:tcPr>
            <w:tcW w:w="992" w:type="dxa"/>
            <w:tcBorders>
              <w:top w:val="nil"/>
              <w:left w:val="nil"/>
              <w:bottom w:val="single" w:sz="4" w:space="0" w:color="auto"/>
              <w:right w:val="single" w:sz="4" w:space="0" w:color="auto"/>
            </w:tcBorders>
            <w:shd w:val="clear" w:color="auto" w:fill="auto"/>
            <w:noWrap/>
            <w:vAlign w:val="bottom"/>
            <w:hideMark/>
          </w:tcPr>
          <w:p w14:paraId="02D656C1" w14:textId="0DD476A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82F5492"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5F1DA9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46</w:t>
            </w:r>
          </w:p>
        </w:tc>
        <w:tc>
          <w:tcPr>
            <w:tcW w:w="1780" w:type="dxa"/>
            <w:tcBorders>
              <w:top w:val="nil"/>
              <w:left w:val="nil"/>
              <w:bottom w:val="single" w:sz="4" w:space="0" w:color="auto"/>
              <w:right w:val="single" w:sz="4" w:space="0" w:color="auto"/>
            </w:tcBorders>
            <w:shd w:val="clear" w:color="auto" w:fill="auto"/>
            <w:noWrap/>
            <w:vAlign w:val="bottom"/>
            <w:hideMark/>
          </w:tcPr>
          <w:p w14:paraId="6A5AD4C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808-P-96-12-98/96</w:t>
            </w:r>
          </w:p>
        </w:tc>
        <w:tc>
          <w:tcPr>
            <w:tcW w:w="1604" w:type="dxa"/>
            <w:tcBorders>
              <w:top w:val="nil"/>
              <w:left w:val="nil"/>
              <w:bottom w:val="single" w:sz="4" w:space="0" w:color="auto"/>
              <w:right w:val="single" w:sz="4" w:space="0" w:color="auto"/>
            </w:tcBorders>
            <w:shd w:val="clear" w:color="auto" w:fill="auto"/>
            <w:noWrap/>
            <w:vAlign w:val="bottom"/>
            <w:hideMark/>
          </w:tcPr>
          <w:p w14:paraId="39A0AF0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46875B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Gaśnica proszkowa 6 kg</w:t>
            </w:r>
          </w:p>
        </w:tc>
        <w:tc>
          <w:tcPr>
            <w:tcW w:w="992" w:type="dxa"/>
            <w:tcBorders>
              <w:top w:val="nil"/>
              <w:left w:val="nil"/>
              <w:bottom w:val="single" w:sz="4" w:space="0" w:color="auto"/>
              <w:right w:val="single" w:sz="4" w:space="0" w:color="auto"/>
            </w:tcBorders>
            <w:shd w:val="clear" w:color="auto" w:fill="auto"/>
            <w:noWrap/>
            <w:vAlign w:val="bottom"/>
            <w:hideMark/>
          </w:tcPr>
          <w:p w14:paraId="1679C2B5" w14:textId="56B5828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556E61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ACC556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47</w:t>
            </w:r>
          </w:p>
        </w:tc>
        <w:tc>
          <w:tcPr>
            <w:tcW w:w="1780" w:type="dxa"/>
            <w:tcBorders>
              <w:top w:val="nil"/>
              <w:left w:val="nil"/>
              <w:bottom w:val="single" w:sz="4" w:space="0" w:color="auto"/>
              <w:right w:val="single" w:sz="4" w:space="0" w:color="auto"/>
            </w:tcBorders>
            <w:shd w:val="clear" w:color="auto" w:fill="auto"/>
            <w:noWrap/>
            <w:vAlign w:val="bottom"/>
            <w:hideMark/>
          </w:tcPr>
          <w:p w14:paraId="7BF6487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808-P-96-3-32/93</w:t>
            </w:r>
          </w:p>
        </w:tc>
        <w:tc>
          <w:tcPr>
            <w:tcW w:w="1604" w:type="dxa"/>
            <w:tcBorders>
              <w:top w:val="nil"/>
              <w:left w:val="nil"/>
              <w:bottom w:val="single" w:sz="4" w:space="0" w:color="auto"/>
              <w:right w:val="single" w:sz="4" w:space="0" w:color="auto"/>
            </w:tcBorders>
            <w:shd w:val="clear" w:color="auto" w:fill="auto"/>
            <w:noWrap/>
            <w:vAlign w:val="bottom"/>
            <w:hideMark/>
          </w:tcPr>
          <w:p w14:paraId="324789A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D778B2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Grzejnik </w:t>
            </w:r>
            <w:proofErr w:type="spellStart"/>
            <w:r w:rsidRPr="000F0912">
              <w:rPr>
                <w:rFonts w:ascii="Calibri" w:eastAsia="Times New Roman" w:hAnsi="Calibri" w:cs="Calibri"/>
                <w:color w:val="000000"/>
                <w:sz w:val="18"/>
                <w:szCs w:val="18"/>
                <w:lang w:eastAsia="pl-PL"/>
              </w:rPr>
              <w:t>elektr.wiszący"CLUB</w:t>
            </w:r>
            <w:proofErr w:type="spellEnd"/>
            <w:r w:rsidRPr="000F0912">
              <w:rPr>
                <w:rFonts w:ascii="Calibri" w:eastAsia="Times New Roman" w:hAnsi="Calibri" w:cs="Calibri"/>
                <w:color w:val="000000"/>
                <w:sz w:val="18"/>
                <w:szCs w:val="18"/>
                <w:lang w:eastAsia="pl-PL"/>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6E232532" w14:textId="0C5E0E2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2A5F35F"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1C54AF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48</w:t>
            </w:r>
          </w:p>
        </w:tc>
        <w:tc>
          <w:tcPr>
            <w:tcW w:w="1780" w:type="dxa"/>
            <w:tcBorders>
              <w:top w:val="nil"/>
              <w:left w:val="nil"/>
              <w:bottom w:val="single" w:sz="4" w:space="0" w:color="auto"/>
              <w:right w:val="single" w:sz="4" w:space="0" w:color="auto"/>
            </w:tcBorders>
            <w:shd w:val="clear" w:color="auto" w:fill="auto"/>
            <w:noWrap/>
            <w:vAlign w:val="bottom"/>
            <w:hideMark/>
          </w:tcPr>
          <w:p w14:paraId="08D8791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808-P-96-3-52/96</w:t>
            </w:r>
          </w:p>
        </w:tc>
        <w:tc>
          <w:tcPr>
            <w:tcW w:w="1604" w:type="dxa"/>
            <w:tcBorders>
              <w:top w:val="nil"/>
              <w:left w:val="nil"/>
              <w:bottom w:val="single" w:sz="4" w:space="0" w:color="auto"/>
              <w:right w:val="single" w:sz="4" w:space="0" w:color="auto"/>
            </w:tcBorders>
            <w:shd w:val="clear" w:color="auto" w:fill="auto"/>
            <w:noWrap/>
            <w:vAlign w:val="bottom"/>
            <w:hideMark/>
          </w:tcPr>
          <w:p w14:paraId="73AAE92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EC0A1E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Grzejnik </w:t>
            </w:r>
            <w:proofErr w:type="spellStart"/>
            <w:r w:rsidRPr="000F0912">
              <w:rPr>
                <w:rFonts w:ascii="Calibri" w:eastAsia="Times New Roman" w:hAnsi="Calibri" w:cs="Calibri"/>
                <w:color w:val="000000"/>
                <w:sz w:val="18"/>
                <w:szCs w:val="18"/>
                <w:lang w:eastAsia="pl-PL"/>
              </w:rPr>
              <w:t>elektr.wiszący"CLUB</w:t>
            </w:r>
            <w:proofErr w:type="spellEnd"/>
            <w:r w:rsidRPr="000F0912">
              <w:rPr>
                <w:rFonts w:ascii="Calibri" w:eastAsia="Times New Roman" w:hAnsi="Calibri" w:cs="Calibri"/>
                <w:color w:val="000000"/>
                <w:sz w:val="18"/>
                <w:szCs w:val="18"/>
                <w:lang w:eastAsia="pl-PL"/>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3F0F225C" w14:textId="0F529B9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0377E1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376561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49</w:t>
            </w:r>
          </w:p>
        </w:tc>
        <w:tc>
          <w:tcPr>
            <w:tcW w:w="1780" w:type="dxa"/>
            <w:tcBorders>
              <w:top w:val="nil"/>
              <w:left w:val="nil"/>
              <w:bottom w:val="single" w:sz="4" w:space="0" w:color="auto"/>
              <w:right w:val="single" w:sz="4" w:space="0" w:color="auto"/>
            </w:tcBorders>
            <w:shd w:val="clear" w:color="auto" w:fill="auto"/>
            <w:noWrap/>
            <w:vAlign w:val="bottom"/>
            <w:hideMark/>
          </w:tcPr>
          <w:p w14:paraId="1DD143E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808-P-91-10-31/96</w:t>
            </w:r>
          </w:p>
        </w:tc>
        <w:tc>
          <w:tcPr>
            <w:tcW w:w="1604" w:type="dxa"/>
            <w:tcBorders>
              <w:top w:val="nil"/>
              <w:left w:val="nil"/>
              <w:bottom w:val="single" w:sz="4" w:space="0" w:color="auto"/>
              <w:right w:val="single" w:sz="4" w:space="0" w:color="auto"/>
            </w:tcBorders>
            <w:shd w:val="clear" w:color="auto" w:fill="auto"/>
            <w:noWrap/>
            <w:vAlign w:val="bottom"/>
            <w:hideMark/>
          </w:tcPr>
          <w:p w14:paraId="00272B3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9B1DA8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Kaseta metalowa</w:t>
            </w:r>
          </w:p>
        </w:tc>
        <w:tc>
          <w:tcPr>
            <w:tcW w:w="992" w:type="dxa"/>
            <w:tcBorders>
              <w:top w:val="nil"/>
              <w:left w:val="nil"/>
              <w:bottom w:val="single" w:sz="4" w:space="0" w:color="auto"/>
              <w:right w:val="single" w:sz="4" w:space="0" w:color="auto"/>
            </w:tcBorders>
            <w:shd w:val="clear" w:color="auto" w:fill="auto"/>
            <w:noWrap/>
            <w:vAlign w:val="bottom"/>
            <w:hideMark/>
          </w:tcPr>
          <w:p w14:paraId="371A8A46" w14:textId="6F28592E"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5CF056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BEC157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50</w:t>
            </w:r>
          </w:p>
        </w:tc>
        <w:tc>
          <w:tcPr>
            <w:tcW w:w="1780" w:type="dxa"/>
            <w:tcBorders>
              <w:top w:val="nil"/>
              <w:left w:val="nil"/>
              <w:bottom w:val="single" w:sz="4" w:space="0" w:color="auto"/>
              <w:right w:val="single" w:sz="4" w:space="0" w:color="auto"/>
            </w:tcBorders>
            <w:shd w:val="clear" w:color="auto" w:fill="auto"/>
            <w:noWrap/>
            <w:vAlign w:val="bottom"/>
            <w:hideMark/>
          </w:tcPr>
          <w:p w14:paraId="6B002E0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578-P-95-17-15/12</w:t>
            </w:r>
          </w:p>
        </w:tc>
        <w:tc>
          <w:tcPr>
            <w:tcW w:w="1604" w:type="dxa"/>
            <w:tcBorders>
              <w:top w:val="nil"/>
              <w:left w:val="nil"/>
              <w:bottom w:val="single" w:sz="4" w:space="0" w:color="auto"/>
              <w:right w:val="single" w:sz="4" w:space="0" w:color="auto"/>
            </w:tcBorders>
            <w:shd w:val="clear" w:color="auto" w:fill="auto"/>
            <w:noWrap/>
            <w:vAlign w:val="bottom"/>
            <w:hideMark/>
          </w:tcPr>
          <w:p w14:paraId="00F38EE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ABEEAA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Krajalnica do wędlin MA-GA</w:t>
            </w:r>
          </w:p>
        </w:tc>
        <w:tc>
          <w:tcPr>
            <w:tcW w:w="992" w:type="dxa"/>
            <w:tcBorders>
              <w:top w:val="nil"/>
              <w:left w:val="nil"/>
              <w:bottom w:val="single" w:sz="4" w:space="0" w:color="auto"/>
              <w:right w:val="single" w:sz="4" w:space="0" w:color="auto"/>
            </w:tcBorders>
            <w:shd w:val="clear" w:color="auto" w:fill="auto"/>
            <w:noWrap/>
            <w:vAlign w:val="bottom"/>
            <w:hideMark/>
          </w:tcPr>
          <w:p w14:paraId="293C9FE6" w14:textId="79F22BA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DFCBF3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20DE24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51</w:t>
            </w:r>
          </w:p>
        </w:tc>
        <w:tc>
          <w:tcPr>
            <w:tcW w:w="1780" w:type="dxa"/>
            <w:tcBorders>
              <w:top w:val="nil"/>
              <w:left w:val="nil"/>
              <w:bottom w:val="single" w:sz="4" w:space="0" w:color="auto"/>
              <w:right w:val="single" w:sz="4" w:space="0" w:color="auto"/>
            </w:tcBorders>
            <w:shd w:val="clear" w:color="auto" w:fill="auto"/>
            <w:noWrap/>
            <w:vAlign w:val="bottom"/>
            <w:hideMark/>
          </w:tcPr>
          <w:p w14:paraId="29AF321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808-P-90-7-398/92</w:t>
            </w:r>
          </w:p>
        </w:tc>
        <w:tc>
          <w:tcPr>
            <w:tcW w:w="1604" w:type="dxa"/>
            <w:tcBorders>
              <w:top w:val="nil"/>
              <w:left w:val="nil"/>
              <w:bottom w:val="single" w:sz="4" w:space="0" w:color="auto"/>
              <w:right w:val="single" w:sz="4" w:space="0" w:color="auto"/>
            </w:tcBorders>
            <w:shd w:val="clear" w:color="auto" w:fill="auto"/>
            <w:noWrap/>
            <w:vAlign w:val="bottom"/>
            <w:hideMark/>
          </w:tcPr>
          <w:p w14:paraId="4121B8F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5C15A9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Krzesło HT-37</w:t>
            </w:r>
          </w:p>
        </w:tc>
        <w:tc>
          <w:tcPr>
            <w:tcW w:w="992" w:type="dxa"/>
            <w:tcBorders>
              <w:top w:val="nil"/>
              <w:left w:val="nil"/>
              <w:bottom w:val="single" w:sz="4" w:space="0" w:color="auto"/>
              <w:right w:val="single" w:sz="4" w:space="0" w:color="auto"/>
            </w:tcBorders>
            <w:shd w:val="clear" w:color="auto" w:fill="auto"/>
            <w:noWrap/>
            <w:vAlign w:val="bottom"/>
            <w:hideMark/>
          </w:tcPr>
          <w:p w14:paraId="25BDD0B7" w14:textId="5A82705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08B156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441814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52</w:t>
            </w:r>
          </w:p>
        </w:tc>
        <w:tc>
          <w:tcPr>
            <w:tcW w:w="1780" w:type="dxa"/>
            <w:tcBorders>
              <w:top w:val="nil"/>
              <w:left w:val="nil"/>
              <w:bottom w:val="single" w:sz="4" w:space="0" w:color="auto"/>
              <w:right w:val="single" w:sz="4" w:space="0" w:color="auto"/>
            </w:tcBorders>
            <w:shd w:val="clear" w:color="auto" w:fill="auto"/>
            <w:noWrap/>
            <w:vAlign w:val="bottom"/>
            <w:hideMark/>
          </w:tcPr>
          <w:p w14:paraId="4009F71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808-P-90-7-401/92</w:t>
            </w:r>
          </w:p>
        </w:tc>
        <w:tc>
          <w:tcPr>
            <w:tcW w:w="1604" w:type="dxa"/>
            <w:tcBorders>
              <w:top w:val="nil"/>
              <w:left w:val="nil"/>
              <w:bottom w:val="single" w:sz="4" w:space="0" w:color="auto"/>
              <w:right w:val="single" w:sz="4" w:space="0" w:color="auto"/>
            </w:tcBorders>
            <w:shd w:val="clear" w:color="auto" w:fill="auto"/>
            <w:noWrap/>
            <w:vAlign w:val="bottom"/>
            <w:hideMark/>
          </w:tcPr>
          <w:p w14:paraId="5958BC7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C43FBC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Krzesło HT-37</w:t>
            </w:r>
          </w:p>
        </w:tc>
        <w:tc>
          <w:tcPr>
            <w:tcW w:w="992" w:type="dxa"/>
            <w:tcBorders>
              <w:top w:val="nil"/>
              <w:left w:val="nil"/>
              <w:bottom w:val="single" w:sz="4" w:space="0" w:color="auto"/>
              <w:right w:val="single" w:sz="4" w:space="0" w:color="auto"/>
            </w:tcBorders>
            <w:shd w:val="clear" w:color="auto" w:fill="auto"/>
            <w:noWrap/>
            <w:vAlign w:val="bottom"/>
            <w:hideMark/>
          </w:tcPr>
          <w:p w14:paraId="171EB825" w14:textId="591C1052"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A82120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2C189A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53</w:t>
            </w:r>
          </w:p>
        </w:tc>
        <w:tc>
          <w:tcPr>
            <w:tcW w:w="1780" w:type="dxa"/>
            <w:tcBorders>
              <w:top w:val="nil"/>
              <w:left w:val="nil"/>
              <w:bottom w:val="single" w:sz="4" w:space="0" w:color="auto"/>
              <w:right w:val="single" w:sz="4" w:space="0" w:color="auto"/>
            </w:tcBorders>
            <w:shd w:val="clear" w:color="auto" w:fill="auto"/>
            <w:noWrap/>
            <w:vAlign w:val="bottom"/>
            <w:hideMark/>
          </w:tcPr>
          <w:p w14:paraId="15C9C49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808-P-90-7-402/92</w:t>
            </w:r>
          </w:p>
        </w:tc>
        <w:tc>
          <w:tcPr>
            <w:tcW w:w="1604" w:type="dxa"/>
            <w:tcBorders>
              <w:top w:val="nil"/>
              <w:left w:val="nil"/>
              <w:bottom w:val="single" w:sz="4" w:space="0" w:color="auto"/>
              <w:right w:val="single" w:sz="4" w:space="0" w:color="auto"/>
            </w:tcBorders>
            <w:shd w:val="clear" w:color="auto" w:fill="auto"/>
            <w:noWrap/>
            <w:vAlign w:val="bottom"/>
            <w:hideMark/>
          </w:tcPr>
          <w:p w14:paraId="7887022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E69BE2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Krzesło HT-37</w:t>
            </w:r>
          </w:p>
        </w:tc>
        <w:tc>
          <w:tcPr>
            <w:tcW w:w="992" w:type="dxa"/>
            <w:tcBorders>
              <w:top w:val="nil"/>
              <w:left w:val="nil"/>
              <w:bottom w:val="single" w:sz="4" w:space="0" w:color="auto"/>
              <w:right w:val="single" w:sz="4" w:space="0" w:color="auto"/>
            </w:tcBorders>
            <w:shd w:val="clear" w:color="auto" w:fill="auto"/>
            <w:noWrap/>
            <w:vAlign w:val="bottom"/>
            <w:hideMark/>
          </w:tcPr>
          <w:p w14:paraId="69B18682" w14:textId="24AAF06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10E43C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AFB5AF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54</w:t>
            </w:r>
          </w:p>
        </w:tc>
        <w:tc>
          <w:tcPr>
            <w:tcW w:w="1780" w:type="dxa"/>
            <w:tcBorders>
              <w:top w:val="nil"/>
              <w:left w:val="nil"/>
              <w:bottom w:val="single" w:sz="4" w:space="0" w:color="auto"/>
              <w:right w:val="single" w:sz="4" w:space="0" w:color="auto"/>
            </w:tcBorders>
            <w:shd w:val="clear" w:color="auto" w:fill="auto"/>
            <w:noWrap/>
            <w:vAlign w:val="bottom"/>
            <w:hideMark/>
          </w:tcPr>
          <w:p w14:paraId="27DE3C5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808-P-90-7-403/92</w:t>
            </w:r>
          </w:p>
        </w:tc>
        <w:tc>
          <w:tcPr>
            <w:tcW w:w="1604" w:type="dxa"/>
            <w:tcBorders>
              <w:top w:val="nil"/>
              <w:left w:val="nil"/>
              <w:bottom w:val="single" w:sz="4" w:space="0" w:color="auto"/>
              <w:right w:val="single" w:sz="4" w:space="0" w:color="auto"/>
            </w:tcBorders>
            <w:shd w:val="clear" w:color="auto" w:fill="auto"/>
            <w:noWrap/>
            <w:vAlign w:val="bottom"/>
            <w:hideMark/>
          </w:tcPr>
          <w:p w14:paraId="13BE3B7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3FCE86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Krzesło HT-37</w:t>
            </w:r>
          </w:p>
        </w:tc>
        <w:tc>
          <w:tcPr>
            <w:tcW w:w="992" w:type="dxa"/>
            <w:tcBorders>
              <w:top w:val="nil"/>
              <w:left w:val="nil"/>
              <w:bottom w:val="single" w:sz="4" w:space="0" w:color="auto"/>
              <w:right w:val="single" w:sz="4" w:space="0" w:color="auto"/>
            </w:tcBorders>
            <w:shd w:val="clear" w:color="auto" w:fill="auto"/>
            <w:noWrap/>
            <w:vAlign w:val="bottom"/>
            <w:hideMark/>
          </w:tcPr>
          <w:p w14:paraId="186B8D09" w14:textId="4CD59EB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F0283E2"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B4BC56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55</w:t>
            </w:r>
          </w:p>
        </w:tc>
        <w:tc>
          <w:tcPr>
            <w:tcW w:w="1780" w:type="dxa"/>
            <w:tcBorders>
              <w:top w:val="nil"/>
              <w:left w:val="nil"/>
              <w:bottom w:val="single" w:sz="4" w:space="0" w:color="auto"/>
              <w:right w:val="single" w:sz="4" w:space="0" w:color="auto"/>
            </w:tcBorders>
            <w:shd w:val="clear" w:color="auto" w:fill="auto"/>
            <w:noWrap/>
            <w:vAlign w:val="bottom"/>
            <w:hideMark/>
          </w:tcPr>
          <w:p w14:paraId="34E191A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808-P-90-7-445/92</w:t>
            </w:r>
          </w:p>
        </w:tc>
        <w:tc>
          <w:tcPr>
            <w:tcW w:w="1604" w:type="dxa"/>
            <w:tcBorders>
              <w:top w:val="nil"/>
              <w:left w:val="nil"/>
              <w:bottom w:val="single" w:sz="4" w:space="0" w:color="auto"/>
              <w:right w:val="single" w:sz="4" w:space="0" w:color="auto"/>
            </w:tcBorders>
            <w:shd w:val="clear" w:color="auto" w:fill="auto"/>
            <w:noWrap/>
            <w:vAlign w:val="bottom"/>
            <w:hideMark/>
          </w:tcPr>
          <w:p w14:paraId="4C9EAB0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E15390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Krzesło HT-37</w:t>
            </w:r>
          </w:p>
        </w:tc>
        <w:tc>
          <w:tcPr>
            <w:tcW w:w="992" w:type="dxa"/>
            <w:tcBorders>
              <w:top w:val="nil"/>
              <w:left w:val="nil"/>
              <w:bottom w:val="single" w:sz="4" w:space="0" w:color="auto"/>
              <w:right w:val="single" w:sz="4" w:space="0" w:color="auto"/>
            </w:tcBorders>
            <w:shd w:val="clear" w:color="auto" w:fill="auto"/>
            <w:noWrap/>
            <w:vAlign w:val="bottom"/>
            <w:hideMark/>
          </w:tcPr>
          <w:p w14:paraId="0F39FF44" w14:textId="3A36E9F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C3C94F2"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E8A471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56</w:t>
            </w:r>
          </w:p>
        </w:tc>
        <w:tc>
          <w:tcPr>
            <w:tcW w:w="1780" w:type="dxa"/>
            <w:tcBorders>
              <w:top w:val="nil"/>
              <w:left w:val="nil"/>
              <w:bottom w:val="single" w:sz="4" w:space="0" w:color="auto"/>
              <w:right w:val="single" w:sz="4" w:space="0" w:color="auto"/>
            </w:tcBorders>
            <w:shd w:val="clear" w:color="auto" w:fill="auto"/>
            <w:noWrap/>
            <w:vAlign w:val="bottom"/>
            <w:hideMark/>
          </w:tcPr>
          <w:p w14:paraId="79D572C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808-P-90-7-448/92</w:t>
            </w:r>
          </w:p>
        </w:tc>
        <w:tc>
          <w:tcPr>
            <w:tcW w:w="1604" w:type="dxa"/>
            <w:tcBorders>
              <w:top w:val="nil"/>
              <w:left w:val="nil"/>
              <w:bottom w:val="single" w:sz="4" w:space="0" w:color="auto"/>
              <w:right w:val="single" w:sz="4" w:space="0" w:color="auto"/>
            </w:tcBorders>
            <w:shd w:val="clear" w:color="auto" w:fill="auto"/>
            <w:noWrap/>
            <w:vAlign w:val="bottom"/>
            <w:hideMark/>
          </w:tcPr>
          <w:p w14:paraId="0CA2069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EE3290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Krzesło HT-37</w:t>
            </w:r>
          </w:p>
        </w:tc>
        <w:tc>
          <w:tcPr>
            <w:tcW w:w="992" w:type="dxa"/>
            <w:tcBorders>
              <w:top w:val="nil"/>
              <w:left w:val="nil"/>
              <w:bottom w:val="single" w:sz="4" w:space="0" w:color="auto"/>
              <w:right w:val="single" w:sz="4" w:space="0" w:color="auto"/>
            </w:tcBorders>
            <w:shd w:val="clear" w:color="auto" w:fill="auto"/>
            <w:noWrap/>
            <w:vAlign w:val="bottom"/>
            <w:hideMark/>
          </w:tcPr>
          <w:p w14:paraId="2BA962B5" w14:textId="67BB4D0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B1674DF"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B2ABD9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57</w:t>
            </w:r>
          </w:p>
        </w:tc>
        <w:tc>
          <w:tcPr>
            <w:tcW w:w="1780" w:type="dxa"/>
            <w:tcBorders>
              <w:top w:val="nil"/>
              <w:left w:val="nil"/>
              <w:bottom w:val="single" w:sz="4" w:space="0" w:color="auto"/>
              <w:right w:val="single" w:sz="4" w:space="0" w:color="auto"/>
            </w:tcBorders>
            <w:shd w:val="clear" w:color="auto" w:fill="auto"/>
            <w:noWrap/>
            <w:vAlign w:val="bottom"/>
            <w:hideMark/>
          </w:tcPr>
          <w:p w14:paraId="11B7194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808-P-90-7-449/92</w:t>
            </w:r>
          </w:p>
        </w:tc>
        <w:tc>
          <w:tcPr>
            <w:tcW w:w="1604" w:type="dxa"/>
            <w:tcBorders>
              <w:top w:val="nil"/>
              <w:left w:val="nil"/>
              <w:bottom w:val="single" w:sz="4" w:space="0" w:color="auto"/>
              <w:right w:val="single" w:sz="4" w:space="0" w:color="auto"/>
            </w:tcBorders>
            <w:shd w:val="clear" w:color="auto" w:fill="auto"/>
            <w:noWrap/>
            <w:vAlign w:val="bottom"/>
            <w:hideMark/>
          </w:tcPr>
          <w:p w14:paraId="3850813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37A1A7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Krzesło HT-37</w:t>
            </w:r>
          </w:p>
        </w:tc>
        <w:tc>
          <w:tcPr>
            <w:tcW w:w="992" w:type="dxa"/>
            <w:tcBorders>
              <w:top w:val="nil"/>
              <w:left w:val="nil"/>
              <w:bottom w:val="single" w:sz="4" w:space="0" w:color="auto"/>
              <w:right w:val="single" w:sz="4" w:space="0" w:color="auto"/>
            </w:tcBorders>
            <w:shd w:val="clear" w:color="auto" w:fill="auto"/>
            <w:noWrap/>
            <w:vAlign w:val="bottom"/>
            <w:hideMark/>
          </w:tcPr>
          <w:p w14:paraId="7E54ED09" w14:textId="1786CF4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DE1CDE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78E599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58</w:t>
            </w:r>
          </w:p>
        </w:tc>
        <w:tc>
          <w:tcPr>
            <w:tcW w:w="1780" w:type="dxa"/>
            <w:tcBorders>
              <w:top w:val="nil"/>
              <w:left w:val="nil"/>
              <w:bottom w:val="single" w:sz="4" w:space="0" w:color="auto"/>
              <w:right w:val="single" w:sz="4" w:space="0" w:color="auto"/>
            </w:tcBorders>
            <w:shd w:val="clear" w:color="auto" w:fill="auto"/>
            <w:noWrap/>
            <w:vAlign w:val="bottom"/>
            <w:hideMark/>
          </w:tcPr>
          <w:p w14:paraId="3B0EDF4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808-P-90-7-480/92</w:t>
            </w:r>
          </w:p>
        </w:tc>
        <w:tc>
          <w:tcPr>
            <w:tcW w:w="1604" w:type="dxa"/>
            <w:tcBorders>
              <w:top w:val="nil"/>
              <w:left w:val="nil"/>
              <w:bottom w:val="single" w:sz="4" w:space="0" w:color="auto"/>
              <w:right w:val="single" w:sz="4" w:space="0" w:color="auto"/>
            </w:tcBorders>
            <w:shd w:val="clear" w:color="auto" w:fill="auto"/>
            <w:noWrap/>
            <w:vAlign w:val="bottom"/>
            <w:hideMark/>
          </w:tcPr>
          <w:p w14:paraId="4497705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0BDAE7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Krzesło HT-37</w:t>
            </w:r>
          </w:p>
        </w:tc>
        <w:tc>
          <w:tcPr>
            <w:tcW w:w="992" w:type="dxa"/>
            <w:tcBorders>
              <w:top w:val="nil"/>
              <w:left w:val="nil"/>
              <w:bottom w:val="single" w:sz="4" w:space="0" w:color="auto"/>
              <w:right w:val="single" w:sz="4" w:space="0" w:color="auto"/>
            </w:tcBorders>
            <w:shd w:val="clear" w:color="auto" w:fill="auto"/>
            <w:noWrap/>
            <w:vAlign w:val="bottom"/>
            <w:hideMark/>
          </w:tcPr>
          <w:p w14:paraId="07DBFF67" w14:textId="29CA801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046026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AA5518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59</w:t>
            </w:r>
          </w:p>
        </w:tc>
        <w:tc>
          <w:tcPr>
            <w:tcW w:w="1780" w:type="dxa"/>
            <w:tcBorders>
              <w:top w:val="nil"/>
              <w:left w:val="nil"/>
              <w:bottom w:val="single" w:sz="4" w:space="0" w:color="auto"/>
              <w:right w:val="single" w:sz="4" w:space="0" w:color="auto"/>
            </w:tcBorders>
            <w:shd w:val="clear" w:color="auto" w:fill="auto"/>
            <w:noWrap/>
            <w:vAlign w:val="bottom"/>
            <w:hideMark/>
          </w:tcPr>
          <w:p w14:paraId="33357D2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808-P-90-7-497/92</w:t>
            </w:r>
          </w:p>
        </w:tc>
        <w:tc>
          <w:tcPr>
            <w:tcW w:w="1604" w:type="dxa"/>
            <w:tcBorders>
              <w:top w:val="nil"/>
              <w:left w:val="nil"/>
              <w:bottom w:val="single" w:sz="4" w:space="0" w:color="auto"/>
              <w:right w:val="single" w:sz="4" w:space="0" w:color="auto"/>
            </w:tcBorders>
            <w:shd w:val="clear" w:color="auto" w:fill="auto"/>
            <w:noWrap/>
            <w:vAlign w:val="bottom"/>
            <w:hideMark/>
          </w:tcPr>
          <w:p w14:paraId="260E050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2E38D3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Krzesło HT-37</w:t>
            </w:r>
          </w:p>
        </w:tc>
        <w:tc>
          <w:tcPr>
            <w:tcW w:w="992" w:type="dxa"/>
            <w:tcBorders>
              <w:top w:val="nil"/>
              <w:left w:val="nil"/>
              <w:bottom w:val="single" w:sz="4" w:space="0" w:color="auto"/>
              <w:right w:val="single" w:sz="4" w:space="0" w:color="auto"/>
            </w:tcBorders>
            <w:shd w:val="clear" w:color="auto" w:fill="auto"/>
            <w:noWrap/>
            <w:vAlign w:val="bottom"/>
            <w:hideMark/>
          </w:tcPr>
          <w:p w14:paraId="6EACA515" w14:textId="58A05C5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E69BF7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8D6156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60</w:t>
            </w:r>
          </w:p>
        </w:tc>
        <w:tc>
          <w:tcPr>
            <w:tcW w:w="1780" w:type="dxa"/>
            <w:tcBorders>
              <w:top w:val="nil"/>
              <w:left w:val="nil"/>
              <w:bottom w:val="single" w:sz="4" w:space="0" w:color="auto"/>
              <w:right w:val="single" w:sz="4" w:space="0" w:color="auto"/>
            </w:tcBorders>
            <w:shd w:val="clear" w:color="auto" w:fill="auto"/>
            <w:noWrap/>
            <w:vAlign w:val="bottom"/>
            <w:hideMark/>
          </w:tcPr>
          <w:p w14:paraId="5801273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808-P-90-7-514/92</w:t>
            </w:r>
          </w:p>
        </w:tc>
        <w:tc>
          <w:tcPr>
            <w:tcW w:w="1604" w:type="dxa"/>
            <w:tcBorders>
              <w:top w:val="nil"/>
              <w:left w:val="nil"/>
              <w:bottom w:val="single" w:sz="4" w:space="0" w:color="auto"/>
              <w:right w:val="single" w:sz="4" w:space="0" w:color="auto"/>
            </w:tcBorders>
            <w:shd w:val="clear" w:color="auto" w:fill="auto"/>
            <w:noWrap/>
            <w:vAlign w:val="bottom"/>
            <w:hideMark/>
          </w:tcPr>
          <w:p w14:paraId="3F49D49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E6DE23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Krzesło HT-37</w:t>
            </w:r>
          </w:p>
        </w:tc>
        <w:tc>
          <w:tcPr>
            <w:tcW w:w="992" w:type="dxa"/>
            <w:tcBorders>
              <w:top w:val="nil"/>
              <w:left w:val="nil"/>
              <w:bottom w:val="single" w:sz="4" w:space="0" w:color="auto"/>
              <w:right w:val="single" w:sz="4" w:space="0" w:color="auto"/>
            </w:tcBorders>
            <w:shd w:val="clear" w:color="auto" w:fill="auto"/>
            <w:noWrap/>
            <w:vAlign w:val="bottom"/>
            <w:hideMark/>
          </w:tcPr>
          <w:p w14:paraId="288B9898" w14:textId="1B02CCE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F97CCE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9E1D25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61</w:t>
            </w:r>
          </w:p>
        </w:tc>
        <w:tc>
          <w:tcPr>
            <w:tcW w:w="1780" w:type="dxa"/>
            <w:tcBorders>
              <w:top w:val="nil"/>
              <w:left w:val="nil"/>
              <w:bottom w:val="single" w:sz="4" w:space="0" w:color="auto"/>
              <w:right w:val="single" w:sz="4" w:space="0" w:color="auto"/>
            </w:tcBorders>
            <w:shd w:val="clear" w:color="auto" w:fill="auto"/>
            <w:noWrap/>
            <w:vAlign w:val="bottom"/>
            <w:hideMark/>
          </w:tcPr>
          <w:p w14:paraId="374F960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808-P-90-7-763/93</w:t>
            </w:r>
          </w:p>
        </w:tc>
        <w:tc>
          <w:tcPr>
            <w:tcW w:w="1604" w:type="dxa"/>
            <w:tcBorders>
              <w:top w:val="nil"/>
              <w:left w:val="nil"/>
              <w:bottom w:val="single" w:sz="4" w:space="0" w:color="auto"/>
              <w:right w:val="single" w:sz="4" w:space="0" w:color="auto"/>
            </w:tcBorders>
            <w:shd w:val="clear" w:color="auto" w:fill="auto"/>
            <w:noWrap/>
            <w:vAlign w:val="bottom"/>
            <w:hideMark/>
          </w:tcPr>
          <w:p w14:paraId="033C0B8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193D4C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Krzesło HT-37</w:t>
            </w:r>
          </w:p>
        </w:tc>
        <w:tc>
          <w:tcPr>
            <w:tcW w:w="992" w:type="dxa"/>
            <w:tcBorders>
              <w:top w:val="nil"/>
              <w:left w:val="nil"/>
              <w:bottom w:val="single" w:sz="4" w:space="0" w:color="auto"/>
              <w:right w:val="single" w:sz="4" w:space="0" w:color="auto"/>
            </w:tcBorders>
            <w:shd w:val="clear" w:color="auto" w:fill="auto"/>
            <w:noWrap/>
            <w:vAlign w:val="bottom"/>
            <w:hideMark/>
          </w:tcPr>
          <w:p w14:paraId="0F5589E5" w14:textId="557C3B5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BD3F0A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D9C113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62</w:t>
            </w:r>
          </w:p>
        </w:tc>
        <w:tc>
          <w:tcPr>
            <w:tcW w:w="1780" w:type="dxa"/>
            <w:tcBorders>
              <w:top w:val="nil"/>
              <w:left w:val="nil"/>
              <w:bottom w:val="single" w:sz="4" w:space="0" w:color="auto"/>
              <w:right w:val="single" w:sz="4" w:space="0" w:color="auto"/>
            </w:tcBorders>
            <w:shd w:val="clear" w:color="auto" w:fill="auto"/>
            <w:noWrap/>
            <w:vAlign w:val="bottom"/>
            <w:hideMark/>
          </w:tcPr>
          <w:p w14:paraId="474DEC6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808-P-90-7-1074/94</w:t>
            </w:r>
          </w:p>
        </w:tc>
        <w:tc>
          <w:tcPr>
            <w:tcW w:w="1604" w:type="dxa"/>
            <w:tcBorders>
              <w:top w:val="nil"/>
              <w:left w:val="nil"/>
              <w:bottom w:val="single" w:sz="4" w:space="0" w:color="auto"/>
              <w:right w:val="single" w:sz="4" w:space="0" w:color="auto"/>
            </w:tcBorders>
            <w:shd w:val="clear" w:color="auto" w:fill="auto"/>
            <w:noWrap/>
            <w:vAlign w:val="bottom"/>
            <w:hideMark/>
          </w:tcPr>
          <w:p w14:paraId="13743CA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D47ED2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Krzesło obrotowe HENRYK   </w:t>
            </w:r>
          </w:p>
        </w:tc>
        <w:tc>
          <w:tcPr>
            <w:tcW w:w="992" w:type="dxa"/>
            <w:tcBorders>
              <w:top w:val="nil"/>
              <w:left w:val="nil"/>
              <w:bottom w:val="single" w:sz="4" w:space="0" w:color="auto"/>
              <w:right w:val="single" w:sz="4" w:space="0" w:color="auto"/>
            </w:tcBorders>
            <w:shd w:val="clear" w:color="auto" w:fill="auto"/>
            <w:noWrap/>
            <w:vAlign w:val="bottom"/>
            <w:hideMark/>
          </w:tcPr>
          <w:p w14:paraId="7B627949" w14:textId="19FE89D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BCCEA8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CC4691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63</w:t>
            </w:r>
          </w:p>
        </w:tc>
        <w:tc>
          <w:tcPr>
            <w:tcW w:w="1780" w:type="dxa"/>
            <w:tcBorders>
              <w:top w:val="nil"/>
              <w:left w:val="nil"/>
              <w:bottom w:val="single" w:sz="4" w:space="0" w:color="auto"/>
              <w:right w:val="single" w:sz="4" w:space="0" w:color="auto"/>
            </w:tcBorders>
            <w:shd w:val="clear" w:color="auto" w:fill="auto"/>
            <w:noWrap/>
            <w:vAlign w:val="bottom"/>
            <w:hideMark/>
          </w:tcPr>
          <w:p w14:paraId="75FFC40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808-P-90-7-1075/94</w:t>
            </w:r>
          </w:p>
        </w:tc>
        <w:tc>
          <w:tcPr>
            <w:tcW w:w="1604" w:type="dxa"/>
            <w:tcBorders>
              <w:top w:val="nil"/>
              <w:left w:val="nil"/>
              <w:bottom w:val="single" w:sz="4" w:space="0" w:color="auto"/>
              <w:right w:val="single" w:sz="4" w:space="0" w:color="auto"/>
            </w:tcBorders>
            <w:shd w:val="clear" w:color="auto" w:fill="auto"/>
            <w:noWrap/>
            <w:vAlign w:val="bottom"/>
            <w:hideMark/>
          </w:tcPr>
          <w:p w14:paraId="701067B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0676DE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Krzesło obrotowe HENRYK   </w:t>
            </w:r>
          </w:p>
        </w:tc>
        <w:tc>
          <w:tcPr>
            <w:tcW w:w="992" w:type="dxa"/>
            <w:tcBorders>
              <w:top w:val="nil"/>
              <w:left w:val="nil"/>
              <w:bottom w:val="single" w:sz="4" w:space="0" w:color="auto"/>
              <w:right w:val="single" w:sz="4" w:space="0" w:color="auto"/>
            </w:tcBorders>
            <w:shd w:val="clear" w:color="auto" w:fill="auto"/>
            <w:noWrap/>
            <w:vAlign w:val="bottom"/>
            <w:hideMark/>
          </w:tcPr>
          <w:p w14:paraId="5AEF5CEE" w14:textId="54FB179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4DE039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F4E359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64</w:t>
            </w:r>
          </w:p>
        </w:tc>
        <w:tc>
          <w:tcPr>
            <w:tcW w:w="1780" w:type="dxa"/>
            <w:tcBorders>
              <w:top w:val="nil"/>
              <w:left w:val="nil"/>
              <w:bottom w:val="single" w:sz="4" w:space="0" w:color="auto"/>
              <w:right w:val="single" w:sz="4" w:space="0" w:color="auto"/>
            </w:tcBorders>
            <w:shd w:val="clear" w:color="auto" w:fill="auto"/>
            <w:noWrap/>
            <w:vAlign w:val="bottom"/>
            <w:hideMark/>
          </w:tcPr>
          <w:p w14:paraId="266B38C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808-P-90-7-1077/94</w:t>
            </w:r>
          </w:p>
        </w:tc>
        <w:tc>
          <w:tcPr>
            <w:tcW w:w="1604" w:type="dxa"/>
            <w:tcBorders>
              <w:top w:val="nil"/>
              <w:left w:val="nil"/>
              <w:bottom w:val="single" w:sz="4" w:space="0" w:color="auto"/>
              <w:right w:val="single" w:sz="4" w:space="0" w:color="auto"/>
            </w:tcBorders>
            <w:shd w:val="clear" w:color="auto" w:fill="auto"/>
            <w:noWrap/>
            <w:vAlign w:val="bottom"/>
            <w:hideMark/>
          </w:tcPr>
          <w:p w14:paraId="7A6CF57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112B12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Krzesło obrotowe MAREK   </w:t>
            </w:r>
          </w:p>
        </w:tc>
        <w:tc>
          <w:tcPr>
            <w:tcW w:w="992" w:type="dxa"/>
            <w:tcBorders>
              <w:top w:val="nil"/>
              <w:left w:val="nil"/>
              <w:bottom w:val="single" w:sz="4" w:space="0" w:color="auto"/>
              <w:right w:val="single" w:sz="4" w:space="0" w:color="auto"/>
            </w:tcBorders>
            <w:shd w:val="clear" w:color="auto" w:fill="auto"/>
            <w:noWrap/>
            <w:vAlign w:val="bottom"/>
            <w:hideMark/>
          </w:tcPr>
          <w:p w14:paraId="0522D8A6" w14:textId="3FC583F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46D47D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43D776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65</w:t>
            </w:r>
          </w:p>
        </w:tc>
        <w:tc>
          <w:tcPr>
            <w:tcW w:w="1780" w:type="dxa"/>
            <w:tcBorders>
              <w:top w:val="nil"/>
              <w:left w:val="nil"/>
              <w:bottom w:val="single" w:sz="4" w:space="0" w:color="auto"/>
              <w:right w:val="single" w:sz="4" w:space="0" w:color="auto"/>
            </w:tcBorders>
            <w:shd w:val="clear" w:color="auto" w:fill="auto"/>
            <w:noWrap/>
            <w:vAlign w:val="bottom"/>
            <w:hideMark/>
          </w:tcPr>
          <w:p w14:paraId="751B5ED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808-P-90-7-283/92</w:t>
            </w:r>
          </w:p>
        </w:tc>
        <w:tc>
          <w:tcPr>
            <w:tcW w:w="1604" w:type="dxa"/>
            <w:tcBorders>
              <w:top w:val="nil"/>
              <w:left w:val="nil"/>
              <w:bottom w:val="single" w:sz="4" w:space="0" w:color="auto"/>
              <w:right w:val="single" w:sz="4" w:space="0" w:color="auto"/>
            </w:tcBorders>
            <w:shd w:val="clear" w:color="auto" w:fill="auto"/>
            <w:noWrap/>
            <w:vAlign w:val="bottom"/>
            <w:hideMark/>
          </w:tcPr>
          <w:p w14:paraId="3611906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ADDB1D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Krzesło obrotowe"P-102"   </w:t>
            </w:r>
          </w:p>
        </w:tc>
        <w:tc>
          <w:tcPr>
            <w:tcW w:w="992" w:type="dxa"/>
            <w:tcBorders>
              <w:top w:val="nil"/>
              <w:left w:val="nil"/>
              <w:bottom w:val="single" w:sz="4" w:space="0" w:color="auto"/>
              <w:right w:val="single" w:sz="4" w:space="0" w:color="auto"/>
            </w:tcBorders>
            <w:shd w:val="clear" w:color="auto" w:fill="auto"/>
            <w:noWrap/>
            <w:vAlign w:val="bottom"/>
            <w:hideMark/>
          </w:tcPr>
          <w:p w14:paraId="05FC203C" w14:textId="1764F287"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63D186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F698C65"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66</w:t>
            </w:r>
          </w:p>
        </w:tc>
        <w:tc>
          <w:tcPr>
            <w:tcW w:w="1780" w:type="dxa"/>
            <w:tcBorders>
              <w:top w:val="nil"/>
              <w:left w:val="nil"/>
              <w:bottom w:val="single" w:sz="4" w:space="0" w:color="auto"/>
              <w:right w:val="single" w:sz="4" w:space="0" w:color="auto"/>
            </w:tcBorders>
            <w:shd w:val="clear" w:color="auto" w:fill="auto"/>
            <w:noWrap/>
            <w:vAlign w:val="bottom"/>
            <w:hideMark/>
          </w:tcPr>
          <w:p w14:paraId="6F3BEC9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808-P-48-8-16/91</w:t>
            </w:r>
          </w:p>
        </w:tc>
        <w:tc>
          <w:tcPr>
            <w:tcW w:w="1604" w:type="dxa"/>
            <w:tcBorders>
              <w:top w:val="nil"/>
              <w:left w:val="nil"/>
              <w:bottom w:val="single" w:sz="4" w:space="0" w:color="auto"/>
              <w:right w:val="single" w:sz="4" w:space="0" w:color="auto"/>
            </w:tcBorders>
            <w:shd w:val="clear" w:color="auto" w:fill="auto"/>
            <w:noWrap/>
            <w:vAlign w:val="bottom"/>
            <w:hideMark/>
          </w:tcPr>
          <w:p w14:paraId="68F1086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1DCD28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Krzesło szpitalne</w:t>
            </w:r>
          </w:p>
        </w:tc>
        <w:tc>
          <w:tcPr>
            <w:tcW w:w="992" w:type="dxa"/>
            <w:tcBorders>
              <w:top w:val="nil"/>
              <w:left w:val="nil"/>
              <w:bottom w:val="single" w:sz="4" w:space="0" w:color="auto"/>
              <w:right w:val="single" w:sz="4" w:space="0" w:color="auto"/>
            </w:tcBorders>
            <w:shd w:val="clear" w:color="auto" w:fill="auto"/>
            <w:noWrap/>
            <w:vAlign w:val="bottom"/>
            <w:hideMark/>
          </w:tcPr>
          <w:p w14:paraId="0F846C58" w14:textId="16B8DD5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EDBD20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0DE0D3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67</w:t>
            </w:r>
          </w:p>
        </w:tc>
        <w:tc>
          <w:tcPr>
            <w:tcW w:w="1780" w:type="dxa"/>
            <w:tcBorders>
              <w:top w:val="nil"/>
              <w:left w:val="nil"/>
              <w:bottom w:val="single" w:sz="4" w:space="0" w:color="auto"/>
              <w:right w:val="single" w:sz="4" w:space="0" w:color="auto"/>
            </w:tcBorders>
            <w:shd w:val="clear" w:color="auto" w:fill="auto"/>
            <w:noWrap/>
            <w:vAlign w:val="bottom"/>
            <w:hideMark/>
          </w:tcPr>
          <w:p w14:paraId="71AEFDF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808-P-95-5-17/95</w:t>
            </w:r>
          </w:p>
        </w:tc>
        <w:tc>
          <w:tcPr>
            <w:tcW w:w="1604" w:type="dxa"/>
            <w:tcBorders>
              <w:top w:val="nil"/>
              <w:left w:val="nil"/>
              <w:bottom w:val="single" w:sz="4" w:space="0" w:color="auto"/>
              <w:right w:val="single" w:sz="4" w:space="0" w:color="auto"/>
            </w:tcBorders>
            <w:shd w:val="clear" w:color="auto" w:fill="auto"/>
            <w:noWrap/>
            <w:vAlign w:val="bottom"/>
            <w:hideMark/>
          </w:tcPr>
          <w:p w14:paraId="6151723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C96F26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Kuchnia </w:t>
            </w:r>
            <w:proofErr w:type="spellStart"/>
            <w:r w:rsidRPr="000F0912">
              <w:rPr>
                <w:rFonts w:ascii="Calibri" w:eastAsia="Times New Roman" w:hAnsi="Calibri" w:cs="Calibri"/>
                <w:color w:val="000000"/>
                <w:sz w:val="18"/>
                <w:szCs w:val="18"/>
                <w:lang w:eastAsia="pl-PL"/>
              </w:rPr>
              <w:t>elekt.z</w:t>
            </w:r>
            <w:proofErr w:type="spellEnd"/>
            <w:r w:rsidRPr="000F0912">
              <w:rPr>
                <w:rFonts w:ascii="Calibri" w:eastAsia="Times New Roman" w:hAnsi="Calibri" w:cs="Calibri"/>
                <w:color w:val="000000"/>
                <w:sz w:val="18"/>
                <w:szCs w:val="18"/>
                <w:lang w:eastAsia="pl-PL"/>
              </w:rPr>
              <w:t xml:space="preserve"> blatem ceramicznym</w:t>
            </w:r>
          </w:p>
        </w:tc>
        <w:tc>
          <w:tcPr>
            <w:tcW w:w="992" w:type="dxa"/>
            <w:tcBorders>
              <w:top w:val="nil"/>
              <w:left w:val="nil"/>
              <w:bottom w:val="single" w:sz="4" w:space="0" w:color="auto"/>
              <w:right w:val="single" w:sz="4" w:space="0" w:color="auto"/>
            </w:tcBorders>
            <w:shd w:val="clear" w:color="auto" w:fill="auto"/>
            <w:noWrap/>
            <w:vAlign w:val="bottom"/>
            <w:hideMark/>
          </w:tcPr>
          <w:p w14:paraId="15DE5E7E" w14:textId="5AA6374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850807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215309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68</w:t>
            </w:r>
          </w:p>
        </w:tc>
        <w:tc>
          <w:tcPr>
            <w:tcW w:w="1780" w:type="dxa"/>
            <w:tcBorders>
              <w:top w:val="nil"/>
              <w:left w:val="nil"/>
              <w:bottom w:val="single" w:sz="4" w:space="0" w:color="auto"/>
              <w:right w:val="single" w:sz="4" w:space="0" w:color="auto"/>
            </w:tcBorders>
            <w:shd w:val="clear" w:color="auto" w:fill="auto"/>
            <w:noWrap/>
            <w:vAlign w:val="bottom"/>
            <w:hideMark/>
          </w:tcPr>
          <w:p w14:paraId="21F690E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808-P-95-6-9/91</w:t>
            </w:r>
          </w:p>
        </w:tc>
        <w:tc>
          <w:tcPr>
            <w:tcW w:w="1604" w:type="dxa"/>
            <w:tcBorders>
              <w:top w:val="nil"/>
              <w:left w:val="nil"/>
              <w:bottom w:val="single" w:sz="4" w:space="0" w:color="auto"/>
              <w:right w:val="single" w:sz="4" w:space="0" w:color="auto"/>
            </w:tcBorders>
            <w:shd w:val="clear" w:color="auto" w:fill="auto"/>
            <w:noWrap/>
            <w:vAlign w:val="bottom"/>
            <w:hideMark/>
          </w:tcPr>
          <w:p w14:paraId="0B21217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0376240</w:t>
            </w:r>
          </w:p>
        </w:tc>
        <w:tc>
          <w:tcPr>
            <w:tcW w:w="4817" w:type="dxa"/>
            <w:tcBorders>
              <w:top w:val="nil"/>
              <w:left w:val="nil"/>
              <w:bottom w:val="single" w:sz="4" w:space="0" w:color="auto"/>
              <w:right w:val="single" w:sz="4" w:space="0" w:color="auto"/>
            </w:tcBorders>
            <w:shd w:val="clear" w:color="auto" w:fill="auto"/>
            <w:noWrap/>
            <w:vAlign w:val="bottom"/>
            <w:hideMark/>
          </w:tcPr>
          <w:p w14:paraId="110EAE2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Lodówka "STALGAST"</w:t>
            </w:r>
          </w:p>
        </w:tc>
        <w:tc>
          <w:tcPr>
            <w:tcW w:w="992" w:type="dxa"/>
            <w:tcBorders>
              <w:top w:val="nil"/>
              <w:left w:val="nil"/>
              <w:bottom w:val="single" w:sz="4" w:space="0" w:color="auto"/>
              <w:right w:val="single" w:sz="4" w:space="0" w:color="auto"/>
            </w:tcBorders>
            <w:shd w:val="clear" w:color="auto" w:fill="auto"/>
            <w:noWrap/>
            <w:vAlign w:val="bottom"/>
            <w:hideMark/>
          </w:tcPr>
          <w:p w14:paraId="7B3AC2CF" w14:textId="35A46B2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985584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35CA25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69</w:t>
            </w:r>
          </w:p>
        </w:tc>
        <w:tc>
          <w:tcPr>
            <w:tcW w:w="1780" w:type="dxa"/>
            <w:tcBorders>
              <w:top w:val="nil"/>
              <w:left w:val="nil"/>
              <w:bottom w:val="single" w:sz="4" w:space="0" w:color="auto"/>
              <w:right w:val="single" w:sz="4" w:space="0" w:color="auto"/>
            </w:tcBorders>
            <w:shd w:val="clear" w:color="auto" w:fill="auto"/>
            <w:noWrap/>
            <w:vAlign w:val="bottom"/>
            <w:hideMark/>
          </w:tcPr>
          <w:p w14:paraId="73CD4A1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808-P-93-10-25/92</w:t>
            </w:r>
          </w:p>
        </w:tc>
        <w:tc>
          <w:tcPr>
            <w:tcW w:w="1604" w:type="dxa"/>
            <w:tcBorders>
              <w:top w:val="nil"/>
              <w:left w:val="nil"/>
              <w:bottom w:val="single" w:sz="4" w:space="0" w:color="auto"/>
              <w:right w:val="single" w:sz="4" w:space="0" w:color="auto"/>
            </w:tcBorders>
            <w:shd w:val="clear" w:color="auto" w:fill="auto"/>
            <w:noWrap/>
            <w:vAlign w:val="bottom"/>
            <w:hideMark/>
          </w:tcPr>
          <w:p w14:paraId="259FFD5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5C6DA3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Ławka bez oparcia czarno-biała</w:t>
            </w:r>
          </w:p>
        </w:tc>
        <w:tc>
          <w:tcPr>
            <w:tcW w:w="992" w:type="dxa"/>
            <w:tcBorders>
              <w:top w:val="nil"/>
              <w:left w:val="nil"/>
              <w:bottom w:val="single" w:sz="4" w:space="0" w:color="auto"/>
              <w:right w:val="single" w:sz="4" w:space="0" w:color="auto"/>
            </w:tcBorders>
            <w:shd w:val="clear" w:color="auto" w:fill="auto"/>
            <w:noWrap/>
            <w:vAlign w:val="bottom"/>
            <w:hideMark/>
          </w:tcPr>
          <w:p w14:paraId="38AEEB4A" w14:textId="7FB06DE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445032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B97EF2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70</w:t>
            </w:r>
          </w:p>
        </w:tc>
        <w:tc>
          <w:tcPr>
            <w:tcW w:w="1780" w:type="dxa"/>
            <w:tcBorders>
              <w:top w:val="nil"/>
              <w:left w:val="nil"/>
              <w:bottom w:val="single" w:sz="4" w:space="0" w:color="auto"/>
              <w:right w:val="single" w:sz="4" w:space="0" w:color="auto"/>
            </w:tcBorders>
            <w:shd w:val="clear" w:color="auto" w:fill="auto"/>
            <w:noWrap/>
            <w:vAlign w:val="bottom"/>
            <w:hideMark/>
          </w:tcPr>
          <w:p w14:paraId="0EBDE1A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578-P-95-17-13/12</w:t>
            </w:r>
          </w:p>
        </w:tc>
        <w:tc>
          <w:tcPr>
            <w:tcW w:w="1604" w:type="dxa"/>
            <w:tcBorders>
              <w:top w:val="nil"/>
              <w:left w:val="nil"/>
              <w:bottom w:val="single" w:sz="4" w:space="0" w:color="auto"/>
              <w:right w:val="single" w:sz="4" w:space="0" w:color="auto"/>
            </w:tcBorders>
            <w:shd w:val="clear" w:color="auto" w:fill="auto"/>
            <w:noWrap/>
            <w:vAlign w:val="bottom"/>
            <w:hideMark/>
          </w:tcPr>
          <w:p w14:paraId="2587096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8809BA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Maszyna do mielenia mięsa HOBART</w:t>
            </w:r>
          </w:p>
        </w:tc>
        <w:tc>
          <w:tcPr>
            <w:tcW w:w="992" w:type="dxa"/>
            <w:tcBorders>
              <w:top w:val="nil"/>
              <w:left w:val="nil"/>
              <w:bottom w:val="single" w:sz="4" w:space="0" w:color="auto"/>
              <w:right w:val="single" w:sz="4" w:space="0" w:color="auto"/>
            </w:tcBorders>
            <w:shd w:val="clear" w:color="auto" w:fill="auto"/>
            <w:noWrap/>
            <w:vAlign w:val="bottom"/>
            <w:hideMark/>
          </w:tcPr>
          <w:p w14:paraId="08E0D481" w14:textId="2E74CE2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AD299B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695A72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71</w:t>
            </w:r>
          </w:p>
        </w:tc>
        <w:tc>
          <w:tcPr>
            <w:tcW w:w="1780" w:type="dxa"/>
            <w:tcBorders>
              <w:top w:val="nil"/>
              <w:left w:val="nil"/>
              <w:bottom w:val="single" w:sz="4" w:space="0" w:color="auto"/>
              <w:right w:val="single" w:sz="4" w:space="0" w:color="auto"/>
            </w:tcBorders>
            <w:shd w:val="clear" w:color="auto" w:fill="auto"/>
            <w:noWrap/>
            <w:vAlign w:val="bottom"/>
            <w:hideMark/>
          </w:tcPr>
          <w:p w14:paraId="463B97A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808-P-95-17-8/96</w:t>
            </w:r>
          </w:p>
        </w:tc>
        <w:tc>
          <w:tcPr>
            <w:tcW w:w="1604" w:type="dxa"/>
            <w:tcBorders>
              <w:top w:val="nil"/>
              <w:left w:val="nil"/>
              <w:bottom w:val="single" w:sz="4" w:space="0" w:color="auto"/>
              <w:right w:val="single" w:sz="4" w:space="0" w:color="auto"/>
            </w:tcBorders>
            <w:shd w:val="clear" w:color="auto" w:fill="auto"/>
            <w:noWrap/>
            <w:vAlign w:val="bottom"/>
            <w:hideMark/>
          </w:tcPr>
          <w:p w14:paraId="7734E85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3C2E85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Maszyna uniwers.NMK-110 z przystawką</w:t>
            </w:r>
          </w:p>
        </w:tc>
        <w:tc>
          <w:tcPr>
            <w:tcW w:w="992" w:type="dxa"/>
            <w:tcBorders>
              <w:top w:val="nil"/>
              <w:left w:val="nil"/>
              <w:bottom w:val="single" w:sz="4" w:space="0" w:color="auto"/>
              <w:right w:val="single" w:sz="4" w:space="0" w:color="auto"/>
            </w:tcBorders>
            <w:shd w:val="clear" w:color="auto" w:fill="auto"/>
            <w:noWrap/>
            <w:vAlign w:val="bottom"/>
            <w:hideMark/>
          </w:tcPr>
          <w:p w14:paraId="2758200F" w14:textId="5215474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D32671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C60F3F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72</w:t>
            </w:r>
          </w:p>
        </w:tc>
        <w:tc>
          <w:tcPr>
            <w:tcW w:w="1780" w:type="dxa"/>
            <w:tcBorders>
              <w:top w:val="nil"/>
              <w:left w:val="nil"/>
              <w:bottom w:val="single" w:sz="4" w:space="0" w:color="auto"/>
              <w:right w:val="single" w:sz="4" w:space="0" w:color="auto"/>
            </w:tcBorders>
            <w:shd w:val="clear" w:color="auto" w:fill="auto"/>
            <w:noWrap/>
            <w:vAlign w:val="bottom"/>
            <w:hideMark/>
          </w:tcPr>
          <w:p w14:paraId="2E7D861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808-P-93-7-13/92</w:t>
            </w:r>
          </w:p>
        </w:tc>
        <w:tc>
          <w:tcPr>
            <w:tcW w:w="1604" w:type="dxa"/>
            <w:tcBorders>
              <w:top w:val="nil"/>
              <w:left w:val="nil"/>
              <w:bottom w:val="single" w:sz="4" w:space="0" w:color="auto"/>
              <w:right w:val="single" w:sz="4" w:space="0" w:color="auto"/>
            </w:tcBorders>
            <w:shd w:val="clear" w:color="auto" w:fill="auto"/>
            <w:noWrap/>
            <w:vAlign w:val="bottom"/>
            <w:hideMark/>
          </w:tcPr>
          <w:p w14:paraId="208DA4A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4F1758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Nożyczki gospodarcze</w:t>
            </w:r>
          </w:p>
        </w:tc>
        <w:tc>
          <w:tcPr>
            <w:tcW w:w="992" w:type="dxa"/>
            <w:tcBorders>
              <w:top w:val="nil"/>
              <w:left w:val="nil"/>
              <w:bottom w:val="single" w:sz="4" w:space="0" w:color="auto"/>
              <w:right w:val="single" w:sz="4" w:space="0" w:color="auto"/>
            </w:tcBorders>
            <w:shd w:val="clear" w:color="auto" w:fill="auto"/>
            <w:noWrap/>
            <w:vAlign w:val="bottom"/>
            <w:hideMark/>
          </w:tcPr>
          <w:p w14:paraId="6E3688FE" w14:textId="155BF62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2E754FF"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1A9D01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73</w:t>
            </w:r>
          </w:p>
        </w:tc>
        <w:tc>
          <w:tcPr>
            <w:tcW w:w="1780" w:type="dxa"/>
            <w:tcBorders>
              <w:top w:val="nil"/>
              <w:left w:val="nil"/>
              <w:bottom w:val="single" w:sz="4" w:space="0" w:color="auto"/>
              <w:right w:val="single" w:sz="4" w:space="0" w:color="auto"/>
            </w:tcBorders>
            <w:shd w:val="clear" w:color="auto" w:fill="auto"/>
            <w:noWrap/>
            <w:vAlign w:val="bottom"/>
            <w:hideMark/>
          </w:tcPr>
          <w:p w14:paraId="7AA01FE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808-P-93-7-2b/92</w:t>
            </w:r>
          </w:p>
        </w:tc>
        <w:tc>
          <w:tcPr>
            <w:tcW w:w="1604" w:type="dxa"/>
            <w:tcBorders>
              <w:top w:val="nil"/>
              <w:left w:val="nil"/>
              <w:bottom w:val="single" w:sz="4" w:space="0" w:color="auto"/>
              <w:right w:val="single" w:sz="4" w:space="0" w:color="auto"/>
            </w:tcBorders>
            <w:shd w:val="clear" w:color="auto" w:fill="auto"/>
            <w:noWrap/>
            <w:vAlign w:val="bottom"/>
            <w:hideMark/>
          </w:tcPr>
          <w:p w14:paraId="6BF4A0D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2CAE2F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Nożyczki gospodarcze</w:t>
            </w:r>
          </w:p>
        </w:tc>
        <w:tc>
          <w:tcPr>
            <w:tcW w:w="992" w:type="dxa"/>
            <w:tcBorders>
              <w:top w:val="nil"/>
              <w:left w:val="nil"/>
              <w:bottom w:val="single" w:sz="4" w:space="0" w:color="auto"/>
              <w:right w:val="single" w:sz="4" w:space="0" w:color="auto"/>
            </w:tcBorders>
            <w:shd w:val="clear" w:color="auto" w:fill="auto"/>
            <w:noWrap/>
            <w:vAlign w:val="bottom"/>
            <w:hideMark/>
          </w:tcPr>
          <w:p w14:paraId="5C722AF8" w14:textId="03FE6EE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9B0EBB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FB4798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74</w:t>
            </w:r>
          </w:p>
        </w:tc>
        <w:tc>
          <w:tcPr>
            <w:tcW w:w="1780" w:type="dxa"/>
            <w:tcBorders>
              <w:top w:val="nil"/>
              <w:left w:val="nil"/>
              <w:bottom w:val="single" w:sz="4" w:space="0" w:color="auto"/>
              <w:right w:val="single" w:sz="4" w:space="0" w:color="auto"/>
            </w:tcBorders>
            <w:shd w:val="clear" w:color="auto" w:fill="auto"/>
            <w:noWrap/>
            <w:vAlign w:val="bottom"/>
            <w:hideMark/>
          </w:tcPr>
          <w:p w14:paraId="69A60C8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808-P-96-19-184/99</w:t>
            </w:r>
          </w:p>
        </w:tc>
        <w:tc>
          <w:tcPr>
            <w:tcW w:w="1604" w:type="dxa"/>
            <w:tcBorders>
              <w:top w:val="nil"/>
              <w:left w:val="nil"/>
              <w:bottom w:val="single" w:sz="4" w:space="0" w:color="auto"/>
              <w:right w:val="single" w:sz="4" w:space="0" w:color="auto"/>
            </w:tcBorders>
            <w:shd w:val="clear" w:color="auto" w:fill="auto"/>
            <w:noWrap/>
            <w:vAlign w:val="bottom"/>
            <w:hideMark/>
          </w:tcPr>
          <w:p w14:paraId="223C4A0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DF0A8F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Okap elektryczny metalowy</w:t>
            </w:r>
          </w:p>
        </w:tc>
        <w:tc>
          <w:tcPr>
            <w:tcW w:w="992" w:type="dxa"/>
            <w:tcBorders>
              <w:top w:val="nil"/>
              <w:left w:val="nil"/>
              <w:bottom w:val="single" w:sz="4" w:space="0" w:color="auto"/>
              <w:right w:val="single" w:sz="4" w:space="0" w:color="auto"/>
            </w:tcBorders>
            <w:shd w:val="clear" w:color="auto" w:fill="auto"/>
            <w:noWrap/>
            <w:vAlign w:val="bottom"/>
            <w:hideMark/>
          </w:tcPr>
          <w:p w14:paraId="148FBF77" w14:textId="05816C5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EA61CE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34F506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75</w:t>
            </w:r>
          </w:p>
        </w:tc>
        <w:tc>
          <w:tcPr>
            <w:tcW w:w="1780" w:type="dxa"/>
            <w:tcBorders>
              <w:top w:val="nil"/>
              <w:left w:val="nil"/>
              <w:bottom w:val="single" w:sz="4" w:space="0" w:color="auto"/>
              <w:right w:val="single" w:sz="4" w:space="0" w:color="auto"/>
            </w:tcBorders>
            <w:shd w:val="clear" w:color="auto" w:fill="auto"/>
            <w:noWrap/>
            <w:vAlign w:val="bottom"/>
            <w:hideMark/>
          </w:tcPr>
          <w:p w14:paraId="54CD3EF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808-P-96-19-185/99</w:t>
            </w:r>
          </w:p>
        </w:tc>
        <w:tc>
          <w:tcPr>
            <w:tcW w:w="1604" w:type="dxa"/>
            <w:tcBorders>
              <w:top w:val="nil"/>
              <w:left w:val="nil"/>
              <w:bottom w:val="single" w:sz="4" w:space="0" w:color="auto"/>
              <w:right w:val="single" w:sz="4" w:space="0" w:color="auto"/>
            </w:tcBorders>
            <w:shd w:val="clear" w:color="auto" w:fill="auto"/>
            <w:noWrap/>
            <w:vAlign w:val="bottom"/>
            <w:hideMark/>
          </w:tcPr>
          <w:p w14:paraId="60F63E2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1BA907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Okap elektryczny metalowy</w:t>
            </w:r>
          </w:p>
        </w:tc>
        <w:tc>
          <w:tcPr>
            <w:tcW w:w="992" w:type="dxa"/>
            <w:tcBorders>
              <w:top w:val="nil"/>
              <w:left w:val="nil"/>
              <w:bottom w:val="single" w:sz="4" w:space="0" w:color="auto"/>
              <w:right w:val="single" w:sz="4" w:space="0" w:color="auto"/>
            </w:tcBorders>
            <w:shd w:val="clear" w:color="auto" w:fill="auto"/>
            <w:noWrap/>
            <w:vAlign w:val="bottom"/>
            <w:hideMark/>
          </w:tcPr>
          <w:p w14:paraId="4D451792" w14:textId="5126D2E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AA1DA0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5B05E4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76</w:t>
            </w:r>
          </w:p>
        </w:tc>
        <w:tc>
          <w:tcPr>
            <w:tcW w:w="1780" w:type="dxa"/>
            <w:tcBorders>
              <w:top w:val="nil"/>
              <w:left w:val="nil"/>
              <w:bottom w:val="single" w:sz="4" w:space="0" w:color="auto"/>
              <w:right w:val="single" w:sz="4" w:space="0" w:color="auto"/>
            </w:tcBorders>
            <w:shd w:val="clear" w:color="auto" w:fill="auto"/>
            <w:noWrap/>
            <w:vAlign w:val="bottom"/>
            <w:hideMark/>
          </w:tcPr>
          <w:p w14:paraId="0A1CB94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578-P-95-14-1/12</w:t>
            </w:r>
          </w:p>
        </w:tc>
        <w:tc>
          <w:tcPr>
            <w:tcW w:w="1604" w:type="dxa"/>
            <w:tcBorders>
              <w:top w:val="nil"/>
              <w:left w:val="nil"/>
              <w:bottom w:val="single" w:sz="4" w:space="0" w:color="auto"/>
              <w:right w:val="single" w:sz="4" w:space="0" w:color="auto"/>
            </w:tcBorders>
            <w:shd w:val="clear" w:color="auto" w:fill="auto"/>
            <w:noWrap/>
            <w:vAlign w:val="bottom"/>
            <w:hideMark/>
          </w:tcPr>
          <w:p w14:paraId="0AFBE42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C6BA6F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Patelnia elektryczna</w:t>
            </w:r>
          </w:p>
        </w:tc>
        <w:tc>
          <w:tcPr>
            <w:tcW w:w="992" w:type="dxa"/>
            <w:tcBorders>
              <w:top w:val="nil"/>
              <w:left w:val="nil"/>
              <w:bottom w:val="single" w:sz="4" w:space="0" w:color="auto"/>
              <w:right w:val="single" w:sz="4" w:space="0" w:color="auto"/>
            </w:tcBorders>
            <w:shd w:val="clear" w:color="auto" w:fill="auto"/>
            <w:noWrap/>
            <w:vAlign w:val="bottom"/>
            <w:hideMark/>
          </w:tcPr>
          <w:p w14:paraId="48F06D67" w14:textId="5975945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EDA0FA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E359DE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77</w:t>
            </w:r>
          </w:p>
        </w:tc>
        <w:tc>
          <w:tcPr>
            <w:tcW w:w="1780" w:type="dxa"/>
            <w:tcBorders>
              <w:top w:val="nil"/>
              <w:left w:val="nil"/>
              <w:bottom w:val="single" w:sz="4" w:space="0" w:color="auto"/>
              <w:right w:val="single" w:sz="4" w:space="0" w:color="auto"/>
            </w:tcBorders>
            <w:shd w:val="clear" w:color="auto" w:fill="auto"/>
            <w:noWrap/>
            <w:vAlign w:val="bottom"/>
            <w:hideMark/>
          </w:tcPr>
          <w:p w14:paraId="29F66CB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578-P-95-21-2/12</w:t>
            </w:r>
          </w:p>
        </w:tc>
        <w:tc>
          <w:tcPr>
            <w:tcW w:w="1604" w:type="dxa"/>
            <w:tcBorders>
              <w:top w:val="nil"/>
              <w:left w:val="nil"/>
              <w:bottom w:val="single" w:sz="4" w:space="0" w:color="auto"/>
              <w:right w:val="single" w:sz="4" w:space="0" w:color="auto"/>
            </w:tcBorders>
            <w:shd w:val="clear" w:color="auto" w:fill="auto"/>
            <w:noWrap/>
            <w:vAlign w:val="bottom"/>
            <w:hideMark/>
          </w:tcPr>
          <w:p w14:paraId="6DB5C09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0AA09F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Piec konwencyjno-parowy LOZAMET</w:t>
            </w:r>
          </w:p>
        </w:tc>
        <w:tc>
          <w:tcPr>
            <w:tcW w:w="992" w:type="dxa"/>
            <w:tcBorders>
              <w:top w:val="nil"/>
              <w:left w:val="nil"/>
              <w:bottom w:val="single" w:sz="4" w:space="0" w:color="auto"/>
              <w:right w:val="single" w:sz="4" w:space="0" w:color="auto"/>
            </w:tcBorders>
            <w:shd w:val="clear" w:color="auto" w:fill="auto"/>
            <w:noWrap/>
            <w:vAlign w:val="bottom"/>
            <w:hideMark/>
          </w:tcPr>
          <w:p w14:paraId="464E2479" w14:textId="0EC90F8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AC9B2B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E97170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78</w:t>
            </w:r>
          </w:p>
        </w:tc>
        <w:tc>
          <w:tcPr>
            <w:tcW w:w="1780" w:type="dxa"/>
            <w:tcBorders>
              <w:top w:val="nil"/>
              <w:left w:val="nil"/>
              <w:bottom w:val="single" w:sz="4" w:space="0" w:color="auto"/>
              <w:right w:val="single" w:sz="4" w:space="0" w:color="auto"/>
            </w:tcBorders>
            <w:shd w:val="clear" w:color="auto" w:fill="auto"/>
            <w:noWrap/>
            <w:vAlign w:val="bottom"/>
            <w:hideMark/>
          </w:tcPr>
          <w:p w14:paraId="155BBC4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578-P-95-21-1/12</w:t>
            </w:r>
          </w:p>
        </w:tc>
        <w:tc>
          <w:tcPr>
            <w:tcW w:w="1604" w:type="dxa"/>
            <w:tcBorders>
              <w:top w:val="nil"/>
              <w:left w:val="nil"/>
              <w:bottom w:val="single" w:sz="4" w:space="0" w:color="auto"/>
              <w:right w:val="single" w:sz="4" w:space="0" w:color="auto"/>
            </w:tcBorders>
            <w:shd w:val="clear" w:color="auto" w:fill="auto"/>
            <w:noWrap/>
            <w:vAlign w:val="bottom"/>
            <w:hideMark/>
          </w:tcPr>
          <w:p w14:paraId="7B524A2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EF4998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Piec konwencyjno-parowy MD-10-11 </w:t>
            </w:r>
            <w:proofErr w:type="spellStart"/>
            <w:r w:rsidRPr="000F0912">
              <w:rPr>
                <w:rFonts w:ascii="Calibri" w:eastAsia="Times New Roman" w:hAnsi="Calibri" w:cs="Calibri"/>
                <w:color w:val="000000"/>
                <w:sz w:val="18"/>
                <w:szCs w:val="18"/>
                <w:lang w:eastAsia="pl-PL"/>
              </w:rPr>
              <w:t>Elama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28B1DF21" w14:textId="52653E7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8996AE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6DA7D3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79</w:t>
            </w:r>
          </w:p>
        </w:tc>
        <w:tc>
          <w:tcPr>
            <w:tcW w:w="1780" w:type="dxa"/>
            <w:tcBorders>
              <w:top w:val="nil"/>
              <w:left w:val="nil"/>
              <w:bottom w:val="single" w:sz="4" w:space="0" w:color="auto"/>
              <w:right w:val="single" w:sz="4" w:space="0" w:color="auto"/>
            </w:tcBorders>
            <w:shd w:val="clear" w:color="auto" w:fill="auto"/>
            <w:noWrap/>
            <w:vAlign w:val="bottom"/>
            <w:hideMark/>
          </w:tcPr>
          <w:p w14:paraId="7701585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808-P-95-18-1/94</w:t>
            </w:r>
          </w:p>
        </w:tc>
        <w:tc>
          <w:tcPr>
            <w:tcW w:w="1604" w:type="dxa"/>
            <w:tcBorders>
              <w:top w:val="nil"/>
              <w:left w:val="nil"/>
              <w:bottom w:val="single" w:sz="4" w:space="0" w:color="auto"/>
              <w:right w:val="single" w:sz="4" w:space="0" w:color="auto"/>
            </w:tcBorders>
            <w:shd w:val="clear" w:color="auto" w:fill="auto"/>
            <w:noWrap/>
            <w:vAlign w:val="bottom"/>
            <w:hideMark/>
          </w:tcPr>
          <w:p w14:paraId="09A669B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031FA7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Pień do mięsa</w:t>
            </w:r>
          </w:p>
        </w:tc>
        <w:tc>
          <w:tcPr>
            <w:tcW w:w="992" w:type="dxa"/>
            <w:tcBorders>
              <w:top w:val="nil"/>
              <w:left w:val="nil"/>
              <w:bottom w:val="single" w:sz="4" w:space="0" w:color="auto"/>
              <w:right w:val="single" w:sz="4" w:space="0" w:color="auto"/>
            </w:tcBorders>
            <w:shd w:val="clear" w:color="auto" w:fill="auto"/>
            <w:noWrap/>
            <w:vAlign w:val="bottom"/>
            <w:hideMark/>
          </w:tcPr>
          <w:p w14:paraId="2862FD3A" w14:textId="1119B98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0942612"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0A792D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80</w:t>
            </w:r>
          </w:p>
        </w:tc>
        <w:tc>
          <w:tcPr>
            <w:tcW w:w="1780" w:type="dxa"/>
            <w:tcBorders>
              <w:top w:val="nil"/>
              <w:left w:val="nil"/>
              <w:bottom w:val="single" w:sz="4" w:space="0" w:color="auto"/>
              <w:right w:val="single" w:sz="4" w:space="0" w:color="auto"/>
            </w:tcBorders>
            <w:shd w:val="clear" w:color="auto" w:fill="auto"/>
            <w:noWrap/>
            <w:vAlign w:val="bottom"/>
            <w:hideMark/>
          </w:tcPr>
          <w:p w14:paraId="27B8F11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808-P-90-17-306/95</w:t>
            </w:r>
          </w:p>
        </w:tc>
        <w:tc>
          <w:tcPr>
            <w:tcW w:w="1604" w:type="dxa"/>
            <w:tcBorders>
              <w:top w:val="nil"/>
              <w:left w:val="nil"/>
              <w:bottom w:val="single" w:sz="4" w:space="0" w:color="auto"/>
              <w:right w:val="single" w:sz="4" w:space="0" w:color="auto"/>
            </w:tcBorders>
            <w:shd w:val="clear" w:color="auto" w:fill="auto"/>
            <w:noWrap/>
            <w:vAlign w:val="bottom"/>
            <w:hideMark/>
          </w:tcPr>
          <w:p w14:paraId="7D05AE8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E068E6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książkowy czarny-otwarty </w:t>
            </w:r>
          </w:p>
        </w:tc>
        <w:tc>
          <w:tcPr>
            <w:tcW w:w="992" w:type="dxa"/>
            <w:tcBorders>
              <w:top w:val="nil"/>
              <w:left w:val="nil"/>
              <w:bottom w:val="single" w:sz="4" w:space="0" w:color="auto"/>
              <w:right w:val="single" w:sz="4" w:space="0" w:color="auto"/>
            </w:tcBorders>
            <w:shd w:val="clear" w:color="auto" w:fill="auto"/>
            <w:noWrap/>
            <w:vAlign w:val="bottom"/>
            <w:hideMark/>
          </w:tcPr>
          <w:p w14:paraId="3C92A36B" w14:textId="22EEBA7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71B449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E85777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81</w:t>
            </w:r>
          </w:p>
        </w:tc>
        <w:tc>
          <w:tcPr>
            <w:tcW w:w="1780" w:type="dxa"/>
            <w:tcBorders>
              <w:top w:val="nil"/>
              <w:left w:val="nil"/>
              <w:bottom w:val="single" w:sz="4" w:space="0" w:color="auto"/>
              <w:right w:val="single" w:sz="4" w:space="0" w:color="auto"/>
            </w:tcBorders>
            <w:shd w:val="clear" w:color="auto" w:fill="auto"/>
            <w:noWrap/>
            <w:vAlign w:val="bottom"/>
            <w:hideMark/>
          </w:tcPr>
          <w:p w14:paraId="51445AB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808-P-90-17-195/95</w:t>
            </w:r>
          </w:p>
        </w:tc>
        <w:tc>
          <w:tcPr>
            <w:tcW w:w="1604" w:type="dxa"/>
            <w:tcBorders>
              <w:top w:val="nil"/>
              <w:left w:val="nil"/>
              <w:bottom w:val="single" w:sz="4" w:space="0" w:color="auto"/>
              <w:right w:val="single" w:sz="4" w:space="0" w:color="auto"/>
            </w:tcBorders>
            <w:shd w:val="clear" w:color="auto" w:fill="auto"/>
            <w:noWrap/>
            <w:vAlign w:val="bottom"/>
            <w:hideMark/>
          </w:tcPr>
          <w:p w14:paraId="46599D9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700562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Regał książkowy Nr 4</w:t>
            </w:r>
          </w:p>
        </w:tc>
        <w:tc>
          <w:tcPr>
            <w:tcW w:w="992" w:type="dxa"/>
            <w:tcBorders>
              <w:top w:val="nil"/>
              <w:left w:val="nil"/>
              <w:bottom w:val="single" w:sz="4" w:space="0" w:color="auto"/>
              <w:right w:val="single" w:sz="4" w:space="0" w:color="auto"/>
            </w:tcBorders>
            <w:shd w:val="clear" w:color="auto" w:fill="auto"/>
            <w:noWrap/>
            <w:vAlign w:val="bottom"/>
            <w:hideMark/>
          </w:tcPr>
          <w:p w14:paraId="62F68A0F" w14:textId="3B746C4E"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12705A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C22C78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82</w:t>
            </w:r>
          </w:p>
        </w:tc>
        <w:tc>
          <w:tcPr>
            <w:tcW w:w="1780" w:type="dxa"/>
            <w:tcBorders>
              <w:top w:val="nil"/>
              <w:left w:val="nil"/>
              <w:bottom w:val="single" w:sz="4" w:space="0" w:color="auto"/>
              <w:right w:val="single" w:sz="4" w:space="0" w:color="auto"/>
            </w:tcBorders>
            <w:shd w:val="clear" w:color="auto" w:fill="auto"/>
            <w:noWrap/>
            <w:vAlign w:val="bottom"/>
            <w:hideMark/>
          </w:tcPr>
          <w:p w14:paraId="3D4D066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808-P-90-17-151/93</w:t>
            </w:r>
          </w:p>
        </w:tc>
        <w:tc>
          <w:tcPr>
            <w:tcW w:w="1604" w:type="dxa"/>
            <w:tcBorders>
              <w:top w:val="nil"/>
              <w:left w:val="nil"/>
              <w:bottom w:val="single" w:sz="4" w:space="0" w:color="auto"/>
              <w:right w:val="single" w:sz="4" w:space="0" w:color="auto"/>
            </w:tcBorders>
            <w:shd w:val="clear" w:color="auto" w:fill="auto"/>
            <w:noWrap/>
            <w:vAlign w:val="bottom"/>
            <w:hideMark/>
          </w:tcPr>
          <w:p w14:paraId="4EFC0D3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692CDD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książkowy-sklepowy</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38F098E9" w14:textId="7C6BB69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2B1F23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10FA2F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83</w:t>
            </w:r>
          </w:p>
        </w:tc>
        <w:tc>
          <w:tcPr>
            <w:tcW w:w="1780" w:type="dxa"/>
            <w:tcBorders>
              <w:top w:val="nil"/>
              <w:left w:val="nil"/>
              <w:bottom w:val="single" w:sz="4" w:space="0" w:color="auto"/>
              <w:right w:val="single" w:sz="4" w:space="0" w:color="auto"/>
            </w:tcBorders>
            <w:shd w:val="clear" w:color="auto" w:fill="auto"/>
            <w:noWrap/>
            <w:vAlign w:val="bottom"/>
            <w:hideMark/>
          </w:tcPr>
          <w:p w14:paraId="5FEACCE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808-P-90-16-376/94</w:t>
            </w:r>
          </w:p>
        </w:tc>
        <w:tc>
          <w:tcPr>
            <w:tcW w:w="1604" w:type="dxa"/>
            <w:tcBorders>
              <w:top w:val="nil"/>
              <w:left w:val="nil"/>
              <w:bottom w:val="single" w:sz="4" w:space="0" w:color="auto"/>
              <w:right w:val="single" w:sz="4" w:space="0" w:color="auto"/>
            </w:tcBorders>
            <w:shd w:val="clear" w:color="auto" w:fill="auto"/>
            <w:noWrap/>
            <w:vAlign w:val="bottom"/>
            <w:hideMark/>
          </w:tcPr>
          <w:p w14:paraId="4DC34E3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89CC32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magazynowy </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1000   </w:t>
            </w:r>
          </w:p>
        </w:tc>
        <w:tc>
          <w:tcPr>
            <w:tcW w:w="992" w:type="dxa"/>
            <w:tcBorders>
              <w:top w:val="nil"/>
              <w:left w:val="nil"/>
              <w:bottom w:val="single" w:sz="4" w:space="0" w:color="auto"/>
              <w:right w:val="single" w:sz="4" w:space="0" w:color="auto"/>
            </w:tcBorders>
            <w:shd w:val="clear" w:color="auto" w:fill="auto"/>
            <w:noWrap/>
            <w:vAlign w:val="bottom"/>
            <w:hideMark/>
          </w:tcPr>
          <w:p w14:paraId="10F7EFA9" w14:textId="4B4898E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669714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FA647A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84</w:t>
            </w:r>
          </w:p>
        </w:tc>
        <w:tc>
          <w:tcPr>
            <w:tcW w:w="1780" w:type="dxa"/>
            <w:tcBorders>
              <w:top w:val="nil"/>
              <w:left w:val="nil"/>
              <w:bottom w:val="single" w:sz="4" w:space="0" w:color="auto"/>
              <w:right w:val="single" w:sz="4" w:space="0" w:color="auto"/>
            </w:tcBorders>
            <w:shd w:val="clear" w:color="auto" w:fill="auto"/>
            <w:noWrap/>
            <w:vAlign w:val="bottom"/>
            <w:hideMark/>
          </w:tcPr>
          <w:p w14:paraId="3917AE6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808-P-90-16-377/94</w:t>
            </w:r>
          </w:p>
        </w:tc>
        <w:tc>
          <w:tcPr>
            <w:tcW w:w="1604" w:type="dxa"/>
            <w:tcBorders>
              <w:top w:val="nil"/>
              <w:left w:val="nil"/>
              <w:bottom w:val="single" w:sz="4" w:space="0" w:color="auto"/>
              <w:right w:val="single" w:sz="4" w:space="0" w:color="auto"/>
            </w:tcBorders>
            <w:shd w:val="clear" w:color="auto" w:fill="auto"/>
            <w:noWrap/>
            <w:vAlign w:val="bottom"/>
            <w:hideMark/>
          </w:tcPr>
          <w:p w14:paraId="5C8B86D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FC151A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magazynowy </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1000   </w:t>
            </w:r>
          </w:p>
        </w:tc>
        <w:tc>
          <w:tcPr>
            <w:tcW w:w="992" w:type="dxa"/>
            <w:tcBorders>
              <w:top w:val="nil"/>
              <w:left w:val="nil"/>
              <w:bottom w:val="single" w:sz="4" w:space="0" w:color="auto"/>
              <w:right w:val="single" w:sz="4" w:space="0" w:color="auto"/>
            </w:tcBorders>
            <w:shd w:val="clear" w:color="auto" w:fill="auto"/>
            <w:noWrap/>
            <w:vAlign w:val="bottom"/>
            <w:hideMark/>
          </w:tcPr>
          <w:p w14:paraId="66675D0C" w14:textId="3B1F561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63C588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62C459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85</w:t>
            </w:r>
          </w:p>
        </w:tc>
        <w:tc>
          <w:tcPr>
            <w:tcW w:w="1780" w:type="dxa"/>
            <w:tcBorders>
              <w:top w:val="nil"/>
              <w:left w:val="nil"/>
              <w:bottom w:val="single" w:sz="4" w:space="0" w:color="auto"/>
              <w:right w:val="single" w:sz="4" w:space="0" w:color="auto"/>
            </w:tcBorders>
            <w:shd w:val="clear" w:color="auto" w:fill="auto"/>
            <w:noWrap/>
            <w:vAlign w:val="bottom"/>
            <w:hideMark/>
          </w:tcPr>
          <w:p w14:paraId="5B7617D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808-P-90-16-378/94</w:t>
            </w:r>
          </w:p>
        </w:tc>
        <w:tc>
          <w:tcPr>
            <w:tcW w:w="1604" w:type="dxa"/>
            <w:tcBorders>
              <w:top w:val="nil"/>
              <w:left w:val="nil"/>
              <w:bottom w:val="single" w:sz="4" w:space="0" w:color="auto"/>
              <w:right w:val="single" w:sz="4" w:space="0" w:color="auto"/>
            </w:tcBorders>
            <w:shd w:val="clear" w:color="auto" w:fill="auto"/>
            <w:noWrap/>
            <w:vAlign w:val="bottom"/>
            <w:hideMark/>
          </w:tcPr>
          <w:p w14:paraId="5C7E054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99D2AA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magazynowy </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800   </w:t>
            </w:r>
          </w:p>
        </w:tc>
        <w:tc>
          <w:tcPr>
            <w:tcW w:w="992" w:type="dxa"/>
            <w:tcBorders>
              <w:top w:val="nil"/>
              <w:left w:val="nil"/>
              <w:bottom w:val="single" w:sz="4" w:space="0" w:color="auto"/>
              <w:right w:val="single" w:sz="4" w:space="0" w:color="auto"/>
            </w:tcBorders>
            <w:shd w:val="clear" w:color="auto" w:fill="auto"/>
            <w:noWrap/>
            <w:vAlign w:val="bottom"/>
            <w:hideMark/>
          </w:tcPr>
          <w:p w14:paraId="4D7AAC99" w14:textId="3C36D80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A77E94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41DF37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86</w:t>
            </w:r>
          </w:p>
        </w:tc>
        <w:tc>
          <w:tcPr>
            <w:tcW w:w="1780" w:type="dxa"/>
            <w:tcBorders>
              <w:top w:val="nil"/>
              <w:left w:val="nil"/>
              <w:bottom w:val="single" w:sz="4" w:space="0" w:color="auto"/>
              <w:right w:val="single" w:sz="4" w:space="0" w:color="auto"/>
            </w:tcBorders>
            <w:shd w:val="clear" w:color="auto" w:fill="auto"/>
            <w:noWrap/>
            <w:vAlign w:val="bottom"/>
            <w:hideMark/>
          </w:tcPr>
          <w:p w14:paraId="0C10DDD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808-P-90-16-402/94</w:t>
            </w:r>
          </w:p>
        </w:tc>
        <w:tc>
          <w:tcPr>
            <w:tcW w:w="1604" w:type="dxa"/>
            <w:tcBorders>
              <w:top w:val="nil"/>
              <w:left w:val="nil"/>
              <w:bottom w:val="single" w:sz="4" w:space="0" w:color="auto"/>
              <w:right w:val="single" w:sz="4" w:space="0" w:color="auto"/>
            </w:tcBorders>
            <w:shd w:val="clear" w:color="auto" w:fill="auto"/>
            <w:noWrap/>
            <w:vAlign w:val="bottom"/>
            <w:hideMark/>
          </w:tcPr>
          <w:p w14:paraId="7E1B45E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7550BE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Regał magazynowy z półką-dł.1200</w:t>
            </w:r>
          </w:p>
        </w:tc>
        <w:tc>
          <w:tcPr>
            <w:tcW w:w="992" w:type="dxa"/>
            <w:tcBorders>
              <w:top w:val="nil"/>
              <w:left w:val="nil"/>
              <w:bottom w:val="single" w:sz="4" w:space="0" w:color="auto"/>
              <w:right w:val="single" w:sz="4" w:space="0" w:color="auto"/>
            </w:tcBorders>
            <w:shd w:val="clear" w:color="auto" w:fill="auto"/>
            <w:noWrap/>
            <w:vAlign w:val="bottom"/>
            <w:hideMark/>
          </w:tcPr>
          <w:p w14:paraId="14B763AF" w14:textId="1F0B0B7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5CD3C1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53DCF5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87</w:t>
            </w:r>
          </w:p>
        </w:tc>
        <w:tc>
          <w:tcPr>
            <w:tcW w:w="1780" w:type="dxa"/>
            <w:tcBorders>
              <w:top w:val="nil"/>
              <w:left w:val="nil"/>
              <w:bottom w:val="single" w:sz="4" w:space="0" w:color="auto"/>
              <w:right w:val="single" w:sz="4" w:space="0" w:color="auto"/>
            </w:tcBorders>
            <w:shd w:val="clear" w:color="auto" w:fill="auto"/>
            <w:noWrap/>
            <w:vAlign w:val="bottom"/>
            <w:hideMark/>
          </w:tcPr>
          <w:p w14:paraId="6F48286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808-P-90-16-403/96</w:t>
            </w:r>
          </w:p>
        </w:tc>
        <w:tc>
          <w:tcPr>
            <w:tcW w:w="1604" w:type="dxa"/>
            <w:tcBorders>
              <w:top w:val="nil"/>
              <w:left w:val="nil"/>
              <w:bottom w:val="single" w:sz="4" w:space="0" w:color="auto"/>
              <w:right w:val="single" w:sz="4" w:space="0" w:color="auto"/>
            </w:tcBorders>
            <w:shd w:val="clear" w:color="auto" w:fill="auto"/>
            <w:noWrap/>
            <w:vAlign w:val="bottom"/>
            <w:hideMark/>
          </w:tcPr>
          <w:p w14:paraId="3E43C60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9119C4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Regał magazynowy z półką-dł.1200</w:t>
            </w:r>
          </w:p>
        </w:tc>
        <w:tc>
          <w:tcPr>
            <w:tcW w:w="992" w:type="dxa"/>
            <w:tcBorders>
              <w:top w:val="nil"/>
              <w:left w:val="nil"/>
              <w:bottom w:val="single" w:sz="4" w:space="0" w:color="auto"/>
              <w:right w:val="single" w:sz="4" w:space="0" w:color="auto"/>
            </w:tcBorders>
            <w:shd w:val="clear" w:color="auto" w:fill="auto"/>
            <w:noWrap/>
            <w:vAlign w:val="bottom"/>
            <w:hideMark/>
          </w:tcPr>
          <w:p w14:paraId="43A5AC3B" w14:textId="05C3BC8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45C42D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D87CE7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88</w:t>
            </w:r>
          </w:p>
        </w:tc>
        <w:tc>
          <w:tcPr>
            <w:tcW w:w="1780" w:type="dxa"/>
            <w:tcBorders>
              <w:top w:val="nil"/>
              <w:left w:val="nil"/>
              <w:bottom w:val="single" w:sz="4" w:space="0" w:color="auto"/>
              <w:right w:val="single" w:sz="4" w:space="0" w:color="auto"/>
            </w:tcBorders>
            <w:shd w:val="clear" w:color="auto" w:fill="auto"/>
            <w:noWrap/>
            <w:vAlign w:val="bottom"/>
            <w:hideMark/>
          </w:tcPr>
          <w:p w14:paraId="0E09AD3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808-P-90-16-385/94</w:t>
            </w:r>
          </w:p>
        </w:tc>
        <w:tc>
          <w:tcPr>
            <w:tcW w:w="1604" w:type="dxa"/>
            <w:tcBorders>
              <w:top w:val="nil"/>
              <w:left w:val="nil"/>
              <w:bottom w:val="single" w:sz="4" w:space="0" w:color="auto"/>
              <w:right w:val="single" w:sz="4" w:space="0" w:color="auto"/>
            </w:tcBorders>
            <w:shd w:val="clear" w:color="auto" w:fill="auto"/>
            <w:noWrap/>
            <w:vAlign w:val="bottom"/>
            <w:hideMark/>
          </w:tcPr>
          <w:p w14:paraId="2445D63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636E1C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Regał magazynowy z półką-dł.1250</w:t>
            </w:r>
          </w:p>
        </w:tc>
        <w:tc>
          <w:tcPr>
            <w:tcW w:w="992" w:type="dxa"/>
            <w:tcBorders>
              <w:top w:val="nil"/>
              <w:left w:val="nil"/>
              <w:bottom w:val="single" w:sz="4" w:space="0" w:color="auto"/>
              <w:right w:val="single" w:sz="4" w:space="0" w:color="auto"/>
            </w:tcBorders>
            <w:shd w:val="clear" w:color="auto" w:fill="auto"/>
            <w:noWrap/>
            <w:vAlign w:val="bottom"/>
            <w:hideMark/>
          </w:tcPr>
          <w:p w14:paraId="2280702D" w14:textId="307F57E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1ABC9F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27E144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89</w:t>
            </w:r>
          </w:p>
        </w:tc>
        <w:tc>
          <w:tcPr>
            <w:tcW w:w="1780" w:type="dxa"/>
            <w:tcBorders>
              <w:top w:val="nil"/>
              <w:left w:val="nil"/>
              <w:bottom w:val="single" w:sz="4" w:space="0" w:color="auto"/>
              <w:right w:val="single" w:sz="4" w:space="0" w:color="auto"/>
            </w:tcBorders>
            <w:shd w:val="clear" w:color="auto" w:fill="auto"/>
            <w:noWrap/>
            <w:vAlign w:val="bottom"/>
            <w:hideMark/>
          </w:tcPr>
          <w:p w14:paraId="49DD4C5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808-P-90-16-386/94</w:t>
            </w:r>
          </w:p>
        </w:tc>
        <w:tc>
          <w:tcPr>
            <w:tcW w:w="1604" w:type="dxa"/>
            <w:tcBorders>
              <w:top w:val="nil"/>
              <w:left w:val="nil"/>
              <w:bottom w:val="single" w:sz="4" w:space="0" w:color="auto"/>
              <w:right w:val="single" w:sz="4" w:space="0" w:color="auto"/>
            </w:tcBorders>
            <w:shd w:val="clear" w:color="auto" w:fill="auto"/>
            <w:noWrap/>
            <w:vAlign w:val="bottom"/>
            <w:hideMark/>
          </w:tcPr>
          <w:p w14:paraId="49C5E62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81AD2B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Regał magazynowy z półką-dł.1250</w:t>
            </w:r>
          </w:p>
        </w:tc>
        <w:tc>
          <w:tcPr>
            <w:tcW w:w="992" w:type="dxa"/>
            <w:tcBorders>
              <w:top w:val="nil"/>
              <w:left w:val="nil"/>
              <w:bottom w:val="single" w:sz="4" w:space="0" w:color="auto"/>
              <w:right w:val="single" w:sz="4" w:space="0" w:color="auto"/>
            </w:tcBorders>
            <w:shd w:val="clear" w:color="auto" w:fill="auto"/>
            <w:noWrap/>
            <w:vAlign w:val="bottom"/>
            <w:hideMark/>
          </w:tcPr>
          <w:p w14:paraId="48117B16" w14:textId="205C291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A700AA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66FF3C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90</w:t>
            </w:r>
          </w:p>
        </w:tc>
        <w:tc>
          <w:tcPr>
            <w:tcW w:w="1780" w:type="dxa"/>
            <w:tcBorders>
              <w:top w:val="nil"/>
              <w:left w:val="nil"/>
              <w:bottom w:val="single" w:sz="4" w:space="0" w:color="auto"/>
              <w:right w:val="single" w:sz="4" w:space="0" w:color="auto"/>
            </w:tcBorders>
            <w:shd w:val="clear" w:color="auto" w:fill="auto"/>
            <w:noWrap/>
            <w:vAlign w:val="bottom"/>
            <w:hideMark/>
          </w:tcPr>
          <w:p w14:paraId="5FE8EEF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808-P-90-16-387/94</w:t>
            </w:r>
          </w:p>
        </w:tc>
        <w:tc>
          <w:tcPr>
            <w:tcW w:w="1604" w:type="dxa"/>
            <w:tcBorders>
              <w:top w:val="nil"/>
              <w:left w:val="nil"/>
              <w:bottom w:val="single" w:sz="4" w:space="0" w:color="auto"/>
              <w:right w:val="single" w:sz="4" w:space="0" w:color="auto"/>
            </w:tcBorders>
            <w:shd w:val="clear" w:color="auto" w:fill="auto"/>
            <w:noWrap/>
            <w:vAlign w:val="bottom"/>
            <w:hideMark/>
          </w:tcPr>
          <w:p w14:paraId="06245E5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C44C71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Regał magazynowy z półką-dł.1250</w:t>
            </w:r>
          </w:p>
        </w:tc>
        <w:tc>
          <w:tcPr>
            <w:tcW w:w="992" w:type="dxa"/>
            <w:tcBorders>
              <w:top w:val="nil"/>
              <w:left w:val="nil"/>
              <w:bottom w:val="single" w:sz="4" w:space="0" w:color="auto"/>
              <w:right w:val="single" w:sz="4" w:space="0" w:color="auto"/>
            </w:tcBorders>
            <w:shd w:val="clear" w:color="auto" w:fill="auto"/>
            <w:noWrap/>
            <w:vAlign w:val="bottom"/>
            <w:hideMark/>
          </w:tcPr>
          <w:p w14:paraId="359684C3" w14:textId="0AA1079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1E2D78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7556C0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91</w:t>
            </w:r>
          </w:p>
        </w:tc>
        <w:tc>
          <w:tcPr>
            <w:tcW w:w="1780" w:type="dxa"/>
            <w:tcBorders>
              <w:top w:val="nil"/>
              <w:left w:val="nil"/>
              <w:bottom w:val="single" w:sz="4" w:space="0" w:color="auto"/>
              <w:right w:val="single" w:sz="4" w:space="0" w:color="auto"/>
            </w:tcBorders>
            <w:shd w:val="clear" w:color="auto" w:fill="auto"/>
            <w:noWrap/>
            <w:vAlign w:val="bottom"/>
            <w:hideMark/>
          </w:tcPr>
          <w:p w14:paraId="531E2DB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808-P-90-16-388/94</w:t>
            </w:r>
          </w:p>
        </w:tc>
        <w:tc>
          <w:tcPr>
            <w:tcW w:w="1604" w:type="dxa"/>
            <w:tcBorders>
              <w:top w:val="nil"/>
              <w:left w:val="nil"/>
              <w:bottom w:val="single" w:sz="4" w:space="0" w:color="auto"/>
              <w:right w:val="single" w:sz="4" w:space="0" w:color="auto"/>
            </w:tcBorders>
            <w:shd w:val="clear" w:color="auto" w:fill="auto"/>
            <w:noWrap/>
            <w:vAlign w:val="bottom"/>
            <w:hideMark/>
          </w:tcPr>
          <w:p w14:paraId="47CBE7B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4865B4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Regał magazynowy z półką-dł.1250</w:t>
            </w:r>
          </w:p>
        </w:tc>
        <w:tc>
          <w:tcPr>
            <w:tcW w:w="992" w:type="dxa"/>
            <w:tcBorders>
              <w:top w:val="nil"/>
              <w:left w:val="nil"/>
              <w:bottom w:val="single" w:sz="4" w:space="0" w:color="auto"/>
              <w:right w:val="single" w:sz="4" w:space="0" w:color="auto"/>
            </w:tcBorders>
            <w:shd w:val="clear" w:color="auto" w:fill="auto"/>
            <w:noWrap/>
            <w:vAlign w:val="bottom"/>
            <w:hideMark/>
          </w:tcPr>
          <w:p w14:paraId="6169C621" w14:textId="5EADC49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130AB1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6721879"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92</w:t>
            </w:r>
          </w:p>
        </w:tc>
        <w:tc>
          <w:tcPr>
            <w:tcW w:w="1780" w:type="dxa"/>
            <w:tcBorders>
              <w:top w:val="nil"/>
              <w:left w:val="nil"/>
              <w:bottom w:val="single" w:sz="4" w:space="0" w:color="auto"/>
              <w:right w:val="single" w:sz="4" w:space="0" w:color="auto"/>
            </w:tcBorders>
            <w:shd w:val="clear" w:color="auto" w:fill="auto"/>
            <w:noWrap/>
            <w:vAlign w:val="bottom"/>
            <w:hideMark/>
          </w:tcPr>
          <w:p w14:paraId="4221C50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808-P-90-16-389/94</w:t>
            </w:r>
          </w:p>
        </w:tc>
        <w:tc>
          <w:tcPr>
            <w:tcW w:w="1604" w:type="dxa"/>
            <w:tcBorders>
              <w:top w:val="nil"/>
              <w:left w:val="nil"/>
              <w:bottom w:val="single" w:sz="4" w:space="0" w:color="auto"/>
              <w:right w:val="single" w:sz="4" w:space="0" w:color="auto"/>
            </w:tcBorders>
            <w:shd w:val="clear" w:color="auto" w:fill="auto"/>
            <w:noWrap/>
            <w:vAlign w:val="bottom"/>
            <w:hideMark/>
          </w:tcPr>
          <w:p w14:paraId="24908D0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87F76E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Regał magazynowy z półką-dł.1250</w:t>
            </w:r>
          </w:p>
        </w:tc>
        <w:tc>
          <w:tcPr>
            <w:tcW w:w="992" w:type="dxa"/>
            <w:tcBorders>
              <w:top w:val="nil"/>
              <w:left w:val="nil"/>
              <w:bottom w:val="single" w:sz="4" w:space="0" w:color="auto"/>
              <w:right w:val="single" w:sz="4" w:space="0" w:color="auto"/>
            </w:tcBorders>
            <w:shd w:val="clear" w:color="auto" w:fill="auto"/>
            <w:noWrap/>
            <w:vAlign w:val="bottom"/>
            <w:hideMark/>
          </w:tcPr>
          <w:p w14:paraId="2D012D39" w14:textId="4B5C85D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762A4E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3215558"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93</w:t>
            </w:r>
          </w:p>
        </w:tc>
        <w:tc>
          <w:tcPr>
            <w:tcW w:w="1780" w:type="dxa"/>
            <w:tcBorders>
              <w:top w:val="nil"/>
              <w:left w:val="nil"/>
              <w:bottom w:val="single" w:sz="4" w:space="0" w:color="auto"/>
              <w:right w:val="single" w:sz="4" w:space="0" w:color="auto"/>
            </w:tcBorders>
            <w:shd w:val="clear" w:color="auto" w:fill="auto"/>
            <w:noWrap/>
            <w:vAlign w:val="bottom"/>
            <w:hideMark/>
          </w:tcPr>
          <w:p w14:paraId="10D3FAB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808-P-90-16-390/94</w:t>
            </w:r>
          </w:p>
        </w:tc>
        <w:tc>
          <w:tcPr>
            <w:tcW w:w="1604" w:type="dxa"/>
            <w:tcBorders>
              <w:top w:val="nil"/>
              <w:left w:val="nil"/>
              <w:bottom w:val="single" w:sz="4" w:space="0" w:color="auto"/>
              <w:right w:val="single" w:sz="4" w:space="0" w:color="auto"/>
            </w:tcBorders>
            <w:shd w:val="clear" w:color="auto" w:fill="auto"/>
            <w:noWrap/>
            <w:vAlign w:val="bottom"/>
            <w:hideMark/>
          </w:tcPr>
          <w:p w14:paraId="2F453D7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E536D3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Regał magazynowy z półką-dł.1250</w:t>
            </w:r>
          </w:p>
        </w:tc>
        <w:tc>
          <w:tcPr>
            <w:tcW w:w="992" w:type="dxa"/>
            <w:tcBorders>
              <w:top w:val="nil"/>
              <w:left w:val="nil"/>
              <w:bottom w:val="single" w:sz="4" w:space="0" w:color="auto"/>
              <w:right w:val="single" w:sz="4" w:space="0" w:color="auto"/>
            </w:tcBorders>
            <w:shd w:val="clear" w:color="auto" w:fill="auto"/>
            <w:noWrap/>
            <w:vAlign w:val="bottom"/>
            <w:hideMark/>
          </w:tcPr>
          <w:p w14:paraId="3191F4A1" w14:textId="3786610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5DECC0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E5DC2C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94</w:t>
            </w:r>
          </w:p>
        </w:tc>
        <w:tc>
          <w:tcPr>
            <w:tcW w:w="1780" w:type="dxa"/>
            <w:tcBorders>
              <w:top w:val="nil"/>
              <w:left w:val="nil"/>
              <w:bottom w:val="single" w:sz="4" w:space="0" w:color="auto"/>
              <w:right w:val="single" w:sz="4" w:space="0" w:color="auto"/>
            </w:tcBorders>
            <w:shd w:val="clear" w:color="auto" w:fill="auto"/>
            <w:noWrap/>
            <w:vAlign w:val="bottom"/>
            <w:hideMark/>
          </w:tcPr>
          <w:p w14:paraId="5E07473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808-P-90-16-379/94</w:t>
            </w:r>
          </w:p>
        </w:tc>
        <w:tc>
          <w:tcPr>
            <w:tcW w:w="1604" w:type="dxa"/>
            <w:tcBorders>
              <w:top w:val="nil"/>
              <w:left w:val="nil"/>
              <w:bottom w:val="single" w:sz="4" w:space="0" w:color="auto"/>
              <w:right w:val="single" w:sz="4" w:space="0" w:color="auto"/>
            </w:tcBorders>
            <w:shd w:val="clear" w:color="auto" w:fill="auto"/>
            <w:noWrap/>
            <w:vAlign w:val="bottom"/>
            <w:hideMark/>
          </w:tcPr>
          <w:p w14:paraId="5843851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15565C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magazynowy-dł</w:t>
            </w:r>
            <w:proofErr w:type="spellEnd"/>
            <w:r w:rsidRPr="000F0912">
              <w:rPr>
                <w:rFonts w:ascii="Calibri" w:eastAsia="Times New Roman" w:hAnsi="Calibri" w:cs="Calibri"/>
                <w:color w:val="000000"/>
                <w:sz w:val="18"/>
                <w:szCs w:val="18"/>
                <w:lang w:eastAsia="pl-PL"/>
              </w:rPr>
              <w:t xml:space="preserve"> 1200   </w:t>
            </w:r>
          </w:p>
        </w:tc>
        <w:tc>
          <w:tcPr>
            <w:tcW w:w="992" w:type="dxa"/>
            <w:tcBorders>
              <w:top w:val="nil"/>
              <w:left w:val="nil"/>
              <w:bottom w:val="single" w:sz="4" w:space="0" w:color="auto"/>
              <w:right w:val="single" w:sz="4" w:space="0" w:color="auto"/>
            </w:tcBorders>
            <w:shd w:val="clear" w:color="auto" w:fill="auto"/>
            <w:noWrap/>
            <w:vAlign w:val="bottom"/>
            <w:hideMark/>
          </w:tcPr>
          <w:p w14:paraId="342D388A" w14:textId="75E8B312"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95E8E7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F468788"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95</w:t>
            </w:r>
          </w:p>
        </w:tc>
        <w:tc>
          <w:tcPr>
            <w:tcW w:w="1780" w:type="dxa"/>
            <w:tcBorders>
              <w:top w:val="nil"/>
              <w:left w:val="nil"/>
              <w:bottom w:val="single" w:sz="4" w:space="0" w:color="auto"/>
              <w:right w:val="single" w:sz="4" w:space="0" w:color="auto"/>
            </w:tcBorders>
            <w:shd w:val="clear" w:color="auto" w:fill="auto"/>
            <w:noWrap/>
            <w:vAlign w:val="bottom"/>
            <w:hideMark/>
          </w:tcPr>
          <w:p w14:paraId="1FCA357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808-P-90-16-380/94</w:t>
            </w:r>
          </w:p>
        </w:tc>
        <w:tc>
          <w:tcPr>
            <w:tcW w:w="1604" w:type="dxa"/>
            <w:tcBorders>
              <w:top w:val="nil"/>
              <w:left w:val="nil"/>
              <w:bottom w:val="single" w:sz="4" w:space="0" w:color="auto"/>
              <w:right w:val="single" w:sz="4" w:space="0" w:color="auto"/>
            </w:tcBorders>
            <w:shd w:val="clear" w:color="auto" w:fill="auto"/>
            <w:noWrap/>
            <w:vAlign w:val="bottom"/>
            <w:hideMark/>
          </w:tcPr>
          <w:p w14:paraId="2B71CD8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7E68FD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magazynowy-dł</w:t>
            </w:r>
            <w:proofErr w:type="spellEnd"/>
            <w:r w:rsidRPr="000F0912">
              <w:rPr>
                <w:rFonts w:ascii="Calibri" w:eastAsia="Times New Roman" w:hAnsi="Calibri" w:cs="Calibri"/>
                <w:color w:val="000000"/>
                <w:sz w:val="18"/>
                <w:szCs w:val="18"/>
                <w:lang w:eastAsia="pl-PL"/>
              </w:rPr>
              <w:t xml:space="preserve"> 1200   </w:t>
            </w:r>
          </w:p>
        </w:tc>
        <w:tc>
          <w:tcPr>
            <w:tcW w:w="992" w:type="dxa"/>
            <w:tcBorders>
              <w:top w:val="nil"/>
              <w:left w:val="nil"/>
              <w:bottom w:val="single" w:sz="4" w:space="0" w:color="auto"/>
              <w:right w:val="single" w:sz="4" w:space="0" w:color="auto"/>
            </w:tcBorders>
            <w:shd w:val="clear" w:color="auto" w:fill="auto"/>
            <w:noWrap/>
            <w:vAlign w:val="bottom"/>
            <w:hideMark/>
          </w:tcPr>
          <w:p w14:paraId="7328A568" w14:textId="7B2ABE3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7C9209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B8CB65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96</w:t>
            </w:r>
          </w:p>
        </w:tc>
        <w:tc>
          <w:tcPr>
            <w:tcW w:w="1780" w:type="dxa"/>
            <w:tcBorders>
              <w:top w:val="nil"/>
              <w:left w:val="nil"/>
              <w:bottom w:val="single" w:sz="4" w:space="0" w:color="auto"/>
              <w:right w:val="single" w:sz="4" w:space="0" w:color="auto"/>
            </w:tcBorders>
            <w:shd w:val="clear" w:color="auto" w:fill="auto"/>
            <w:noWrap/>
            <w:vAlign w:val="bottom"/>
            <w:hideMark/>
          </w:tcPr>
          <w:p w14:paraId="203CD1B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808-P-90-16-381/94</w:t>
            </w:r>
          </w:p>
        </w:tc>
        <w:tc>
          <w:tcPr>
            <w:tcW w:w="1604" w:type="dxa"/>
            <w:tcBorders>
              <w:top w:val="nil"/>
              <w:left w:val="nil"/>
              <w:bottom w:val="single" w:sz="4" w:space="0" w:color="auto"/>
              <w:right w:val="single" w:sz="4" w:space="0" w:color="auto"/>
            </w:tcBorders>
            <w:shd w:val="clear" w:color="auto" w:fill="auto"/>
            <w:noWrap/>
            <w:vAlign w:val="bottom"/>
            <w:hideMark/>
          </w:tcPr>
          <w:p w14:paraId="58475C8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4B6C16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magazynowy-dł</w:t>
            </w:r>
            <w:proofErr w:type="spellEnd"/>
            <w:r w:rsidRPr="000F0912">
              <w:rPr>
                <w:rFonts w:ascii="Calibri" w:eastAsia="Times New Roman" w:hAnsi="Calibri" w:cs="Calibri"/>
                <w:color w:val="000000"/>
                <w:sz w:val="18"/>
                <w:szCs w:val="18"/>
                <w:lang w:eastAsia="pl-PL"/>
              </w:rPr>
              <w:t xml:space="preserve"> 1200   </w:t>
            </w:r>
          </w:p>
        </w:tc>
        <w:tc>
          <w:tcPr>
            <w:tcW w:w="992" w:type="dxa"/>
            <w:tcBorders>
              <w:top w:val="nil"/>
              <w:left w:val="nil"/>
              <w:bottom w:val="single" w:sz="4" w:space="0" w:color="auto"/>
              <w:right w:val="single" w:sz="4" w:space="0" w:color="auto"/>
            </w:tcBorders>
            <w:shd w:val="clear" w:color="auto" w:fill="auto"/>
            <w:noWrap/>
            <w:vAlign w:val="bottom"/>
            <w:hideMark/>
          </w:tcPr>
          <w:p w14:paraId="32274685" w14:textId="31D0F80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5E9A5A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9F3937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lastRenderedPageBreak/>
              <w:t>97</w:t>
            </w:r>
          </w:p>
        </w:tc>
        <w:tc>
          <w:tcPr>
            <w:tcW w:w="1780" w:type="dxa"/>
            <w:tcBorders>
              <w:top w:val="nil"/>
              <w:left w:val="nil"/>
              <w:bottom w:val="single" w:sz="4" w:space="0" w:color="auto"/>
              <w:right w:val="single" w:sz="4" w:space="0" w:color="auto"/>
            </w:tcBorders>
            <w:shd w:val="clear" w:color="auto" w:fill="auto"/>
            <w:noWrap/>
            <w:vAlign w:val="bottom"/>
            <w:hideMark/>
          </w:tcPr>
          <w:p w14:paraId="406C79C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808-P-90-16-382/94</w:t>
            </w:r>
          </w:p>
        </w:tc>
        <w:tc>
          <w:tcPr>
            <w:tcW w:w="1604" w:type="dxa"/>
            <w:tcBorders>
              <w:top w:val="nil"/>
              <w:left w:val="nil"/>
              <w:bottom w:val="single" w:sz="4" w:space="0" w:color="auto"/>
              <w:right w:val="single" w:sz="4" w:space="0" w:color="auto"/>
            </w:tcBorders>
            <w:shd w:val="clear" w:color="auto" w:fill="auto"/>
            <w:noWrap/>
            <w:vAlign w:val="bottom"/>
            <w:hideMark/>
          </w:tcPr>
          <w:p w14:paraId="1C884FF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471531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magazynowy-dł</w:t>
            </w:r>
            <w:proofErr w:type="spellEnd"/>
            <w:r w:rsidRPr="000F0912">
              <w:rPr>
                <w:rFonts w:ascii="Calibri" w:eastAsia="Times New Roman" w:hAnsi="Calibri" w:cs="Calibri"/>
                <w:color w:val="000000"/>
                <w:sz w:val="18"/>
                <w:szCs w:val="18"/>
                <w:lang w:eastAsia="pl-PL"/>
              </w:rPr>
              <w:t xml:space="preserve"> 1200   </w:t>
            </w:r>
          </w:p>
        </w:tc>
        <w:tc>
          <w:tcPr>
            <w:tcW w:w="992" w:type="dxa"/>
            <w:tcBorders>
              <w:top w:val="nil"/>
              <w:left w:val="nil"/>
              <w:bottom w:val="single" w:sz="4" w:space="0" w:color="auto"/>
              <w:right w:val="single" w:sz="4" w:space="0" w:color="auto"/>
            </w:tcBorders>
            <w:shd w:val="clear" w:color="auto" w:fill="auto"/>
            <w:noWrap/>
            <w:vAlign w:val="bottom"/>
            <w:hideMark/>
          </w:tcPr>
          <w:p w14:paraId="7A8D32FA" w14:textId="38C75A7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849D83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F856CE9"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98</w:t>
            </w:r>
          </w:p>
        </w:tc>
        <w:tc>
          <w:tcPr>
            <w:tcW w:w="1780" w:type="dxa"/>
            <w:tcBorders>
              <w:top w:val="nil"/>
              <w:left w:val="nil"/>
              <w:bottom w:val="single" w:sz="4" w:space="0" w:color="auto"/>
              <w:right w:val="single" w:sz="4" w:space="0" w:color="auto"/>
            </w:tcBorders>
            <w:shd w:val="clear" w:color="auto" w:fill="auto"/>
            <w:noWrap/>
            <w:vAlign w:val="bottom"/>
            <w:hideMark/>
          </w:tcPr>
          <w:p w14:paraId="7CAFEDA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808-P-90-16-383/94</w:t>
            </w:r>
          </w:p>
        </w:tc>
        <w:tc>
          <w:tcPr>
            <w:tcW w:w="1604" w:type="dxa"/>
            <w:tcBorders>
              <w:top w:val="nil"/>
              <w:left w:val="nil"/>
              <w:bottom w:val="single" w:sz="4" w:space="0" w:color="auto"/>
              <w:right w:val="single" w:sz="4" w:space="0" w:color="auto"/>
            </w:tcBorders>
            <w:shd w:val="clear" w:color="auto" w:fill="auto"/>
            <w:noWrap/>
            <w:vAlign w:val="bottom"/>
            <w:hideMark/>
          </w:tcPr>
          <w:p w14:paraId="043DE72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5DAA7C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magazynowy-dł</w:t>
            </w:r>
            <w:proofErr w:type="spellEnd"/>
            <w:r w:rsidRPr="000F0912">
              <w:rPr>
                <w:rFonts w:ascii="Calibri" w:eastAsia="Times New Roman" w:hAnsi="Calibri" w:cs="Calibri"/>
                <w:color w:val="000000"/>
                <w:sz w:val="18"/>
                <w:szCs w:val="18"/>
                <w:lang w:eastAsia="pl-PL"/>
              </w:rPr>
              <w:t xml:space="preserve"> 1800   </w:t>
            </w:r>
          </w:p>
        </w:tc>
        <w:tc>
          <w:tcPr>
            <w:tcW w:w="992" w:type="dxa"/>
            <w:tcBorders>
              <w:top w:val="nil"/>
              <w:left w:val="nil"/>
              <w:bottom w:val="single" w:sz="4" w:space="0" w:color="auto"/>
              <w:right w:val="single" w:sz="4" w:space="0" w:color="auto"/>
            </w:tcBorders>
            <w:shd w:val="clear" w:color="auto" w:fill="auto"/>
            <w:noWrap/>
            <w:vAlign w:val="bottom"/>
            <w:hideMark/>
          </w:tcPr>
          <w:p w14:paraId="40625B00" w14:textId="52E5623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7EDD2F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3F82E7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99</w:t>
            </w:r>
          </w:p>
        </w:tc>
        <w:tc>
          <w:tcPr>
            <w:tcW w:w="1780" w:type="dxa"/>
            <w:tcBorders>
              <w:top w:val="nil"/>
              <w:left w:val="nil"/>
              <w:bottom w:val="single" w:sz="4" w:space="0" w:color="auto"/>
              <w:right w:val="single" w:sz="4" w:space="0" w:color="auto"/>
            </w:tcBorders>
            <w:shd w:val="clear" w:color="auto" w:fill="auto"/>
            <w:noWrap/>
            <w:vAlign w:val="bottom"/>
            <w:hideMark/>
          </w:tcPr>
          <w:p w14:paraId="431C44F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808-P-90-16-384/94</w:t>
            </w:r>
          </w:p>
        </w:tc>
        <w:tc>
          <w:tcPr>
            <w:tcW w:w="1604" w:type="dxa"/>
            <w:tcBorders>
              <w:top w:val="nil"/>
              <w:left w:val="nil"/>
              <w:bottom w:val="single" w:sz="4" w:space="0" w:color="auto"/>
              <w:right w:val="single" w:sz="4" w:space="0" w:color="auto"/>
            </w:tcBorders>
            <w:shd w:val="clear" w:color="auto" w:fill="auto"/>
            <w:noWrap/>
            <w:vAlign w:val="bottom"/>
            <w:hideMark/>
          </w:tcPr>
          <w:p w14:paraId="2E8E32C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03F234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magazynowy-dł</w:t>
            </w:r>
            <w:proofErr w:type="spellEnd"/>
            <w:r w:rsidRPr="000F0912">
              <w:rPr>
                <w:rFonts w:ascii="Calibri" w:eastAsia="Times New Roman" w:hAnsi="Calibri" w:cs="Calibri"/>
                <w:color w:val="000000"/>
                <w:sz w:val="18"/>
                <w:szCs w:val="18"/>
                <w:lang w:eastAsia="pl-PL"/>
              </w:rPr>
              <w:t xml:space="preserve"> 1800   </w:t>
            </w:r>
          </w:p>
        </w:tc>
        <w:tc>
          <w:tcPr>
            <w:tcW w:w="992" w:type="dxa"/>
            <w:tcBorders>
              <w:top w:val="nil"/>
              <w:left w:val="nil"/>
              <w:bottom w:val="single" w:sz="4" w:space="0" w:color="auto"/>
              <w:right w:val="single" w:sz="4" w:space="0" w:color="auto"/>
            </w:tcBorders>
            <w:shd w:val="clear" w:color="auto" w:fill="auto"/>
            <w:noWrap/>
            <w:vAlign w:val="bottom"/>
            <w:hideMark/>
          </w:tcPr>
          <w:p w14:paraId="313A62D2" w14:textId="44F6990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FD2B3B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9C2AB1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100</w:t>
            </w:r>
          </w:p>
        </w:tc>
        <w:tc>
          <w:tcPr>
            <w:tcW w:w="1780" w:type="dxa"/>
            <w:tcBorders>
              <w:top w:val="nil"/>
              <w:left w:val="nil"/>
              <w:bottom w:val="single" w:sz="4" w:space="0" w:color="auto"/>
              <w:right w:val="single" w:sz="4" w:space="0" w:color="auto"/>
            </w:tcBorders>
            <w:shd w:val="clear" w:color="auto" w:fill="auto"/>
            <w:noWrap/>
            <w:vAlign w:val="bottom"/>
            <w:hideMark/>
          </w:tcPr>
          <w:p w14:paraId="6C2B548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808-P-90-16-374/94</w:t>
            </w:r>
          </w:p>
        </w:tc>
        <w:tc>
          <w:tcPr>
            <w:tcW w:w="1604" w:type="dxa"/>
            <w:tcBorders>
              <w:top w:val="nil"/>
              <w:left w:val="nil"/>
              <w:bottom w:val="single" w:sz="4" w:space="0" w:color="auto"/>
              <w:right w:val="single" w:sz="4" w:space="0" w:color="auto"/>
            </w:tcBorders>
            <w:shd w:val="clear" w:color="auto" w:fill="auto"/>
            <w:noWrap/>
            <w:vAlign w:val="bottom"/>
            <w:hideMark/>
          </w:tcPr>
          <w:p w14:paraId="55565C1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D18B0A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magazynowy-dł</w:t>
            </w:r>
            <w:proofErr w:type="spellEnd"/>
            <w:r w:rsidRPr="000F0912">
              <w:rPr>
                <w:rFonts w:ascii="Calibri" w:eastAsia="Times New Roman" w:hAnsi="Calibri" w:cs="Calibri"/>
                <w:color w:val="000000"/>
                <w:sz w:val="18"/>
                <w:szCs w:val="18"/>
                <w:lang w:eastAsia="pl-PL"/>
              </w:rPr>
              <w:t xml:space="preserve"> 800   </w:t>
            </w:r>
          </w:p>
        </w:tc>
        <w:tc>
          <w:tcPr>
            <w:tcW w:w="992" w:type="dxa"/>
            <w:tcBorders>
              <w:top w:val="nil"/>
              <w:left w:val="nil"/>
              <w:bottom w:val="single" w:sz="4" w:space="0" w:color="auto"/>
              <w:right w:val="single" w:sz="4" w:space="0" w:color="auto"/>
            </w:tcBorders>
            <w:shd w:val="clear" w:color="auto" w:fill="auto"/>
            <w:noWrap/>
            <w:vAlign w:val="bottom"/>
            <w:hideMark/>
          </w:tcPr>
          <w:p w14:paraId="673DFAFD" w14:textId="435A47D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E3EC5B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14584B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101</w:t>
            </w:r>
          </w:p>
        </w:tc>
        <w:tc>
          <w:tcPr>
            <w:tcW w:w="1780" w:type="dxa"/>
            <w:tcBorders>
              <w:top w:val="nil"/>
              <w:left w:val="nil"/>
              <w:bottom w:val="single" w:sz="4" w:space="0" w:color="auto"/>
              <w:right w:val="single" w:sz="4" w:space="0" w:color="auto"/>
            </w:tcBorders>
            <w:shd w:val="clear" w:color="auto" w:fill="auto"/>
            <w:noWrap/>
            <w:vAlign w:val="bottom"/>
            <w:hideMark/>
          </w:tcPr>
          <w:p w14:paraId="430054E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808-P-90-16-391/94</w:t>
            </w:r>
          </w:p>
        </w:tc>
        <w:tc>
          <w:tcPr>
            <w:tcW w:w="1604" w:type="dxa"/>
            <w:tcBorders>
              <w:top w:val="nil"/>
              <w:left w:val="nil"/>
              <w:bottom w:val="single" w:sz="4" w:space="0" w:color="auto"/>
              <w:right w:val="single" w:sz="4" w:space="0" w:color="auto"/>
            </w:tcBorders>
            <w:shd w:val="clear" w:color="auto" w:fill="auto"/>
            <w:noWrap/>
            <w:vAlign w:val="bottom"/>
            <w:hideMark/>
          </w:tcPr>
          <w:p w14:paraId="7EC5797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8D1540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1000  </w:t>
            </w:r>
          </w:p>
        </w:tc>
        <w:tc>
          <w:tcPr>
            <w:tcW w:w="992" w:type="dxa"/>
            <w:tcBorders>
              <w:top w:val="nil"/>
              <w:left w:val="nil"/>
              <w:bottom w:val="single" w:sz="4" w:space="0" w:color="auto"/>
              <w:right w:val="single" w:sz="4" w:space="0" w:color="auto"/>
            </w:tcBorders>
            <w:shd w:val="clear" w:color="auto" w:fill="auto"/>
            <w:noWrap/>
            <w:vAlign w:val="bottom"/>
            <w:hideMark/>
          </w:tcPr>
          <w:p w14:paraId="11922269" w14:textId="7983AF57"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729E0B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9343129"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102</w:t>
            </w:r>
          </w:p>
        </w:tc>
        <w:tc>
          <w:tcPr>
            <w:tcW w:w="1780" w:type="dxa"/>
            <w:tcBorders>
              <w:top w:val="nil"/>
              <w:left w:val="nil"/>
              <w:bottom w:val="single" w:sz="4" w:space="0" w:color="auto"/>
              <w:right w:val="single" w:sz="4" w:space="0" w:color="auto"/>
            </w:tcBorders>
            <w:shd w:val="clear" w:color="auto" w:fill="auto"/>
            <w:noWrap/>
            <w:vAlign w:val="bottom"/>
            <w:hideMark/>
          </w:tcPr>
          <w:p w14:paraId="224EBB6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808-P-90-16-392/94</w:t>
            </w:r>
          </w:p>
        </w:tc>
        <w:tc>
          <w:tcPr>
            <w:tcW w:w="1604" w:type="dxa"/>
            <w:tcBorders>
              <w:top w:val="nil"/>
              <w:left w:val="nil"/>
              <w:bottom w:val="single" w:sz="4" w:space="0" w:color="auto"/>
              <w:right w:val="single" w:sz="4" w:space="0" w:color="auto"/>
            </w:tcBorders>
            <w:shd w:val="clear" w:color="auto" w:fill="auto"/>
            <w:noWrap/>
            <w:vAlign w:val="bottom"/>
            <w:hideMark/>
          </w:tcPr>
          <w:p w14:paraId="4178192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76A235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1000  </w:t>
            </w:r>
          </w:p>
        </w:tc>
        <w:tc>
          <w:tcPr>
            <w:tcW w:w="992" w:type="dxa"/>
            <w:tcBorders>
              <w:top w:val="nil"/>
              <w:left w:val="nil"/>
              <w:bottom w:val="single" w:sz="4" w:space="0" w:color="auto"/>
              <w:right w:val="single" w:sz="4" w:space="0" w:color="auto"/>
            </w:tcBorders>
            <w:shd w:val="clear" w:color="auto" w:fill="auto"/>
            <w:noWrap/>
            <w:vAlign w:val="bottom"/>
            <w:hideMark/>
          </w:tcPr>
          <w:p w14:paraId="7DD9CA11" w14:textId="4BEA967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CAA864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C9FA88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103</w:t>
            </w:r>
          </w:p>
        </w:tc>
        <w:tc>
          <w:tcPr>
            <w:tcW w:w="1780" w:type="dxa"/>
            <w:tcBorders>
              <w:top w:val="nil"/>
              <w:left w:val="nil"/>
              <w:bottom w:val="single" w:sz="4" w:space="0" w:color="auto"/>
              <w:right w:val="single" w:sz="4" w:space="0" w:color="auto"/>
            </w:tcBorders>
            <w:shd w:val="clear" w:color="auto" w:fill="auto"/>
            <w:noWrap/>
            <w:vAlign w:val="bottom"/>
            <w:hideMark/>
          </w:tcPr>
          <w:p w14:paraId="6410EBC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808-P-90-16-393/94</w:t>
            </w:r>
          </w:p>
        </w:tc>
        <w:tc>
          <w:tcPr>
            <w:tcW w:w="1604" w:type="dxa"/>
            <w:tcBorders>
              <w:top w:val="nil"/>
              <w:left w:val="nil"/>
              <w:bottom w:val="single" w:sz="4" w:space="0" w:color="auto"/>
              <w:right w:val="single" w:sz="4" w:space="0" w:color="auto"/>
            </w:tcBorders>
            <w:shd w:val="clear" w:color="auto" w:fill="auto"/>
            <w:noWrap/>
            <w:vAlign w:val="bottom"/>
            <w:hideMark/>
          </w:tcPr>
          <w:p w14:paraId="7833107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A0C25E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1000  </w:t>
            </w:r>
          </w:p>
        </w:tc>
        <w:tc>
          <w:tcPr>
            <w:tcW w:w="992" w:type="dxa"/>
            <w:tcBorders>
              <w:top w:val="nil"/>
              <w:left w:val="nil"/>
              <w:bottom w:val="single" w:sz="4" w:space="0" w:color="auto"/>
              <w:right w:val="single" w:sz="4" w:space="0" w:color="auto"/>
            </w:tcBorders>
            <w:shd w:val="clear" w:color="auto" w:fill="auto"/>
            <w:noWrap/>
            <w:vAlign w:val="bottom"/>
            <w:hideMark/>
          </w:tcPr>
          <w:p w14:paraId="1F18275B" w14:textId="019A2E0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AA4FF9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4ED4E4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104</w:t>
            </w:r>
          </w:p>
        </w:tc>
        <w:tc>
          <w:tcPr>
            <w:tcW w:w="1780" w:type="dxa"/>
            <w:tcBorders>
              <w:top w:val="nil"/>
              <w:left w:val="nil"/>
              <w:bottom w:val="single" w:sz="4" w:space="0" w:color="auto"/>
              <w:right w:val="single" w:sz="4" w:space="0" w:color="auto"/>
            </w:tcBorders>
            <w:shd w:val="clear" w:color="auto" w:fill="auto"/>
            <w:noWrap/>
            <w:vAlign w:val="bottom"/>
            <w:hideMark/>
          </w:tcPr>
          <w:p w14:paraId="0EE175A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808-P-90-16-394/94</w:t>
            </w:r>
          </w:p>
        </w:tc>
        <w:tc>
          <w:tcPr>
            <w:tcW w:w="1604" w:type="dxa"/>
            <w:tcBorders>
              <w:top w:val="nil"/>
              <w:left w:val="nil"/>
              <w:bottom w:val="single" w:sz="4" w:space="0" w:color="auto"/>
              <w:right w:val="single" w:sz="4" w:space="0" w:color="auto"/>
            </w:tcBorders>
            <w:shd w:val="clear" w:color="auto" w:fill="auto"/>
            <w:noWrap/>
            <w:vAlign w:val="bottom"/>
            <w:hideMark/>
          </w:tcPr>
          <w:p w14:paraId="7A6A67E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F2198A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1000  </w:t>
            </w:r>
          </w:p>
        </w:tc>
        <w:tc>
          <w:tcPr>
            <w:tcW w:w="992" w:type="dxa"/>
            <w:tcBorders>
              <w:top w:val="nil"/>
              <w:left w:val="nil"/>
              <w:bottom w:val="single" w:sz="4" w:space="0" w:color="auto"/>
              <w:right w:val="single" w:sz="4" w:space="0" w:color="auto"/>
            </w:tcBorders>
            <w:shd w:val="clear" w:color="auto" w:fill="auto"/>
            <w:noWrap/>
            <w:vAlign w:val="bottom"/>
            <w:hideMark/>
          </w:tcPr>
          <w:p w14:paraId="26EB4439" w14:textId="12E4157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0A23A7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6EE4F99"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105</w:t>
            </w:r>
          </w:p>
        </w:tc>
        <w:tc>
          <w:tcPr>
            <w:tcW w:w="1780" w:type="dxa"/>
            <w:tcBorders>
              <w:top w:val="nil"/>
              <w:left w:val="nil"/>
              <w:bottom w:val="single" w:sz="4" w:space="0" w:color="auto"/>
              <w:right w:val="single" w:sz="4" w:space="0" w:color="auto"/>
            </w:tcBorders>
            <w:shd w:val="clear" w:color="auto" w:fill="auto"/>
            <w:noWrap/>
            <w:vAlign w:val="bottom"/>
            <w:hideMark/>
          </w:tcPr>
          <w:p w14:paraId="4F70713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808-P-90-16-395/94</w:t>
            </w:r>
          </w:p>
        </w:tc>
        <w:tc>
          <w:tcPr>
            <w:tcW w:w="1604" w:type="dxa"/>
            <w:tcBorders>
              <w:top w:val="nil"/>
              <w:left w:val="nil"/>
              <w:bottom w:val="single" w:sz="4" w:space="0" w:color="auto"/>
              <w:right w:val="single" w:sz="4" w:space="0" w:color="auto"/>
            </w:tcBorders>
            <w:shd w:val="clear" w:color="auto" w:fill="auto"/>
            <w:noWrap/>
            <w:vAlign w:val="bottom"/>
            <w:hideMark/>
          </w:tcPr>
          <w:p w14:paraId="27B3C2D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645871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1000  </w:t>
            </w:r>
          </w:p>
        </w:tc>
        <w:tc>
          <w:tcPr>
            <w:tcW w:w="992" w:type="dxa"/>
            <w:tcBorders>
              <w:top w:val="nil"/>
              <w:left w:val="nil"/>
              <w:bottom w:val="single" w:sz="4" w:space="0" w:color="auto"/>
              <w:right w:val="single" w:sz="4" w:space="0" w:color="auto"/>
            </w:tcBorders>
            <w:shd w:val="clear" w:color="auto" w:fill="auto"/>
            <w:noWrap/>
            <w:vAlign w:val="bottom"/>
            <w:hideMark/>
          </w:tcPr>
          <w:p w14:paraId="245D76C5" w14:textId="5317363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46E416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AAA757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106</w:t>
            </w:r>
          </w:p>
        </w:tc>
        <w:tc>
          <w:tcPr>
            <w:tcW w:w="1780" w:type="dxa"/>
            <w:tcBorders>
              <w:top w:val="nil"/>
              <w:left w:val="nil"/>
              <w:bottom w:val="single" w:sz="4" w:space="0" w:color="auto"/>
              <w:right w:val="single" w:sz="4" w:space="0" w:color="auto"/>
            </w:tcBorders>
            <w:shd w:val="clear" w:color="auto" w:fill="auto"/>
            <w:noWrap/>
            <w:vAlign w:val="bottom"/>
            <w:hideMark/>
          </w:tcPr>
          <w:p w14:paraId="586A69C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808-P-90-16-396/94</w:t>
            </w:r>
          </w:p>
        </w:tc>
        <w:tc>
          <w:tcPr>
            <w:tcW w:w="1604" w:type="dxa"/>
            <w:tcBorders>
              <w:top w:val="nil"/>
              <w:left w:val="nil"/>
              <w:bottom w:val="single" w:sz="4" w:space="0" w:color="auto"/>
              <w:right w:val="single" w:sz="4" w:space="0" w:color="auto"/>
            </w:tcBorders>
            <w:shd w:val="clear" w:color="auto" w:fill="auto"/>
            <w:noWrap/>
            <w:vAlign w:val="bottom"/>
            <w:hideMark/>
          </w:tcPr>
          <w:p w14:paraId="056976B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9FC793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1000  </w:t>
            </w:r>
          </w:p>
        </w:tc>
        <w:tc>
          <w:tcPr>
            <w:tcW w:w="992" w:type="dxa"/>
            <w:tcBorders>
              <w:top w:val="nil"/>
              <w:left w:val="nil"/>
              <w:bottom w:val="single" w:sz="4" w:space="0" w:color="auto"/>
              <w:right w:val="single" w:sz="4" w:space="0" w:color="auto"/>
            </w:tcBorders>
            <w:shd w:val="clear" w:color="auto" w:fill="auto"/>
            <w:noWrap/>
            <w:vAlign w:val="bottom"/>
            <w:hideMark/>
          </w:tcPr>
          <w:p w14:paraId="25C2FCF0" w14:textId="3C86C63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5E9D4F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4CEF6E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107</w:t>
            </w:r>
          </w:p>
        </w:tc>
        <w:tc>
          <w:tcPr>
            <w:tcW w:w="1780" w:type="dxa"/>
            <w:tcBorders>
              <w:top w:val="nil"/>
              <w:left w:val="nil"/>
              <w:bottom w:val="single" w:sz="4" w:space="0" w:color="auto"/>
              <w:right w:val="single" w:sz="4" w:space="0" w:color="auto"/>
            </w:tcBorders>
            <w:shd w:val="clear" w:color="auto" w:fill="auto"/>
            <w:noWrap/>
            <w:vAlign w:val="bottom"/>
            <w:hideMark/>
          </w:tcPr>
          <w:p w14:paraId="22E420B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808-P-90-16-397/94</w:t>
            </w:r>
          </w:p>
        </w:tc>
        <w:tc>
          <w:tcPr>
            <w:tcW w:w="1604" w:type="dxa"/>
            <w:tcBorders>
              <w:top w:val="nil"/>
              <w:left w:val="nil"/>
              <w:bottom w:val="single" w:sz="4" w:space="0" w:color="auto"/>
              <w:right w:val="single" w:sz="4" w:space="0" w:color="auto"/>
            </w:tcBorders>
            <w:shd w:val="clear" w:color="auto" w:fill="auto"/>
            <w:noWrap/>
            <w:vAlign w:val="bottom"/>
            <w:hideMark/>
          </w:tcPr>
          <w:p w14:paraId="24C7E9E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465A34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1000  </w:t>
            </w:r>
          </w:p>
        </w:tc>
        <w:tc>
          <w:tcPr>
            <w:tcW w:w="992" w:type="dxa"/>
            <w:tcBorders>
              <w:top w:val="nil"/>
              <w:left w:val="nil"/>
              <w:bottom w:val="single" w:sz="4" w:space="0" w:color="auto"/>
              <w:right w:val="single" w:sz="4" w:space="0" w:color="auto"/>
            </w:tcBorders>
            <w:shd w:val="clear" w:color="auto" w:fill="auto"/>
            <w:noWrap/>
            <w:vAlign w:val="bottom"/>
            <w:hideMark/>
          </w:tcPr>
          <w:p w14:paraId="6A34C802" w14:textId="196FD872"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94F720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69AB75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108</w:t>
            </w:r>
          </w:p>
        </w:tc>
        <w:tc>
          <w:tcPr>
            <w:tcW w:w="1780" w:type="dxa"/>
            <w:tcBorders>
              <w:top w:val="nil"/>
              <w:left w:val="nil"/>
              <w:bottom w:val="single" w:sz="4" w:space="0" w:color="auto"/>
              <w:right w:val="single" w:sz="4" w:space="0" w:color="auto"/>
            </w:tcBorders>
            <w:shd w:val="clear" w:color="auto" w:fill="auto"/>
            <w:noWrap/>
            <w:vAlign w:val="bottom"/>
            <w:hideMark/>
          </w:tcPr>
          <w:p w14:paraId="2878F26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808-P-90-16-398/94</w:t>
            </w:r>
          </w:p>
        </w:tc>
        <w:tc>
          <w:tcPr>
            <w:tcW w:w="1604" w:type="dxa"/>
            <w:tcBorders>
              <w:top w:val="nil"/>
              <w:left w:val="nil"/>
              <w:bottom w:val="single" w:sz="4" w:space="0" w:color="auto"/>
              <w:right w:val="single" w:sz="4" w:space="0" w:color="auto"/>
            </w:tcBorders>
            <w:shd w:val="clear" w:color="auto" w:fill="auto"/>
            <w:noWrap/>
            <w:vAlign w:val="bottom"/>
            <w:hideMark/>
          </w:tcPr>
          <w:p w14:paraId="42F92DD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C5F8C2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1000  </w:t>
            </w:r>
          </w:p>
        </w:tc>
        <w:tc>
          <w:tcPr>
            <w:tcW w:w="992" w:type="dxa"/>
            <w:tcBorders>
              <w:top w:val="nil"/>
              <w:left w:val="nil"/>
              <w:bottom w:val="single" w:sz="4" w:space="0" w:color="auto"/>
              <w:right w:val="single" w:sz="4" w:space="0" w:color="auto"/>
            </w:tcBorders>
            <w:shd w:val="clear" w:color="auto" w:fill="auto"/>
            <w:noWrap/>
            <w:vAlign w:val="bottom"/>
            <w:hideMark/>
          </w:tcPr>
          <w:p w14:paraId="2891B813" w14:textId="72CF4F6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C94920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7D5D75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109</w:t>
            </w:r>
          </w:p>
        </w:tc>
        <w:tc>
          <w:tcPr>
            <w:tcW w:w="1780" w:type="dxa"/>
            <w:tcBorders>
              <w:top w:val="nil"/>
              <w:left w:val="nil"/>
              <w:bottom w:val="single" w:sz="4" w:space="0" w:color="auto"/>
              <w:right w:val="single" w:sz="4" w:space="0" w:color="auto"/>
            </w:tcBorders>
            <w:shd w:val="clear" w:color="auto" w:fill="auto"/>
            <w:noWrap/>
            <w:vAlign w:val="bottom"/>
            <w:hideMark/>
          </w:tcPr>
          <w:p w14:paraId="61B4422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808-P-90-16-401/94</w:t>
            </w:r>
          </w:p>
        </w:tc>
        <w:tc>
          <w:tcPr>
            <w:tcW w:w="1604" w:type="dxa"/>
            <w:tcBorders>
              <w:top w:val="nil"/>
              <w:left w:val="nil"/>
              <w:bottom w:val="single" w:sz="4" w:space="0" w:color="auto"/>
              <w:right w:val="single" w:sz="4" w:space="0" w:color="auto"/>
            </w:tcBorders>
            <w:shd w:val="clear" w:color="auto" w:fill="auto"/>
            <w:noWrap/>
            <w:vAlign w:val="bottom"/>
            <w:hideMark/>
          </w:tcPr>
          <w:p w14:paraId="5B59FE7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68445E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1000  </w:t>
            </w:r>
          </w:p>
        </w:tc>
        <w:tc>
          <w:tcPr>
            <w:tcW w:w="992" w:type="dxa"/>
            <w:tcBorders>
              <w:top w:val="nil"/>
              <w:left w:val="nil"/>
              <w:bottom w:val="single" w:sz="4" w:space="0" w:color="auto"/>
              <w:right w:val="single" w:sz="4" w:space="0" w:color="auto"/>
            </w:tcBorders>
            <w:shd w:val="clear" w:color="auto" w:fill="auto"/>
            <w:noWrap/>
            <w:vAlign w:val="bottom"/>
            <w:hideMark/>
          </w:tcPr>
          <w:p w14:paraId="3B7B19AB" w14:textId="1626E36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1CB4FC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AB31FB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110</w:t>
            </w:r>
          </w:p>
        </w:tc>
        <w:tc>
          <w:tcPr>
            <w:tcW w:w="1780" w:type="dxa"/>
            <w:tcBorders>
              <w:top w:val="nil"/>
              <w:left w:val="nil"/>
              <w:bottom w:val="single" w:sz="4" w:space="0" w:color="auto"/>
              <w:right w:val="single" w:sz="4" w:space="0" w:color="auto"/>
            </w:tcBorders>
            <w:shd w:val="clear" w:color="auto" w:fill="auto"/>
            <w:noWrap/>
            <w:vAlign w:val="bottom"/>
            <w:hideMark/>
          </w:tcPr>
          <w:p w14:paraId="74D55F9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808-P-90-16-370/94</w:t>
            </w:r>
          </w:p>
        </w:tc>
        <w:tc>
          <w:tcPr>
            <w:tcW w:w="1604" w:type="dxa"/>
            <w:tcBorders>
              <w:top w:val="nil"/>
              <w:left w:val="nil"/>
              <w:bottom w:val="single" w:sz="4" w:space="0" w:color="auto"/>
              <w:right w:val="single" w:sz="4" w:space="0" w:color="auto"/>
            </w:tcBorders>
            <w:shd w:val="clear" w:color="auto" w:fill="auto"/>
            <w:noWrap/>
            <w:vAlign w:val="bottom"/>
            <w:hideMark/>
          </w:tcPr>
          <w:p w14:paraId="38C1EE9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2EAE7B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1000x600</w:t>
            </w:r>
          </w:p>
        </w:tc>
        <w:tc>
          <w:tcPr>
            <w:tcW w:w="992" w:type="dxa"/>
            <w:tcBorders>
              <w:top w:val="nil"/>
              <w:left w:val="nil"/>
              <w:bottom w:val="single" w:sz="4" w:space="0" w:color="auto"/>
              <w:right w:val="single" w:sz="4" w:space="0" w:color="auto"/>
            </w:tcBorders>
            <w:shd w:val="clear" w:color="auto" w:fill="auto"/>
            <w:noWrap/>
            <w:vAlign w:val="bottom"/>
            <w:hideMark/>
          </w:tcPr>
          <w:p w14:paraId="08C7BDDC" w14:textId="6CEF12A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CF2972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FBF7DB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111</w:t>
            </w:r>
          </w:p>
        </w:tc>
        <w:tc>
          <w:tcPr>
            <w:tcW w:w="1780" w:type="dxa"/>
            <w:tcBorders>
              <w:top w:val="nil"/>
              <w:left w:val="nil"/>
              <w:bottom w:val="single" w:sz="4" w:space="0" w:color="auto"/>
              <w:right w:val="single" w:sz="4" w:space="0" w:color="auto"/>
            </w:tcBorders>
            <w:shd w:val="clear" w:color="auto" w:fill="auto"/>
            <w:noWrap/>
            <w:vAlign w:val="bottom"/>
            <w:hideMark/>
          </w:tcPr>
          <w:p w14:paraId="1047961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808-P-90-16-371/94</w:t>
            </w:r>
          </w:p>
        </w:tc>
        <w:tc>
          <w:tcPr>
            <w:tcW w:w="1604" w:type="dxa"/>
            <w:tcBorders>
              <w:top w:val="nil"/>
              <w:left w:val="nil"/>
              <w:bottom w:val="single" w:sz="4" w:space="0" w:color="auto"/>
              <w:right w:val="single" w:sz="4" w:space="0" w:color="auto"/>
            </w:tcBorders>
            <w:shd w:val="clear" w:color="auto" w:fill="auto"/>
            <w:noWrap/>
            <w:vAlign w:val="bottom"/>
            <w:hideMark/>
          </w:tcPr>
          <w:p w14:paraId="2556202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41BBD7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1000x600</w:t>
            </w:r>
          </w:p>
        </w:tc>
        <w:tc>
          <w:tcPr>
            <w:tcW w:w="992" w:type="dxa"/>
            <w:tcBorders>
              <w:top w:val="nil"/>
              <w:left w:val="nil"/>
              <w:bottom w:val="single" w:sz="4" w:space="0" w:color="auto"/>
              <w:right w:val="single" w:sz="4" w:space="0" w:color="auto"/>
            </w:tcBorders>
            <w:shd w:val="clear" w:color="auto" w:fill="auto"/>
            <w:noWrap/>
            <w:vAlign w:val="bottom"/>
            <w:hideMark/>
          </w:tcPr>
          <w:p w14:paraId="6741A8B8" w14:textId="2AAC676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A82E462"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19D73C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112</w:t>
            </w:r>
          </w:p>
        </w:tc>
        <w:tc>
          <w:tcPr>
            <w:tcW w:w="1780" w:type="dxa"/>
            <w:tcBorders>
              <w:top w:val="nil"/>
              <w:left w:val="nil"/>
              <w:bottom w:val="single" w:sz="4" w:space="0" w:color="auto"/>
              <w:right w:val="single" w:sz="4" w:space="0" w:color="auto"/>
            </w:tcBorders>
            <w:shd w:val="clear" w:color="auto" w:fill="auto"/>
            <w:noWrap/>
            <w:vAlign w:val="bottom"/>
            <w:hideMark/>
          </w:tcPr>
          <w:p w14:paraId="706EA2F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808-P-90-16-372/94</w:t>
            </w:r>
          </w:p>
        </w:tc>
        <w:tc>
          <w:tcPr>
            <w:tcW w:w="1604" w:type="dxa"/>
            <w:tcBorders>
              <w:top w:val="nil"/>
              <w:left w:val="nil"/>
              <w:bottom w:val="single" w:sz="4" w:space="0" w:color="auto"/>
              <w:right w:val="single" w:sz="4" w:space="0" w:color="auto"/>
            </w:tcBorders>
            <w:shd w:val="clear" w:color="auto" w:fill="auto"/>
            <w:noWrap/>
            <w:vAlign w:val="bottom"/>
            <w:hideMark/>
          </w:tcPr>
          <w:p w14:paraId="5F6F584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D9AF84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1000x600</w:t>
            </w:r>
          </w:p>
        </w:tc>
        <w:tc>
          <w:tcPr>
            <w:tcW w:w="992" w:type="dxa"/>
            <w:tcBorders>
              <w:top w:val="nil"/>
              <w:left w:val="nil"/>
              <w:bottom w:val="single" w:sz="4" w:space="0" w:color="auto"/>
              <w:right w:val="single" w:sz="4" w:space="0" w:color="auto"/>
            </w:tcBorders>
            <w:shd w:val="clear" w:color="auto" w:fill="auto"/>
            <w:noWrap/>
            <w:vAlign w:val="bottom"/>
            <w:hideMark/>
          </w:tcPr>
          <w:p w14:paraId="4D34B7FB" w14:textId="33073A9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82EA272"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A80796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113</w:t>
            </w:r>
          </w:p>
        </w:tc>
        <w:tc>
          <w:tcPr>
            <w:tcW w:w="1780" w:type="dxa"/>
            <w:tcBorders>
              <w:top w:val="nil"/>
              <w:left w:val="nil"/>
              <w:bottom w:val="single" w:sz="4" w:space="0" w:color="auto"/>
              <w:right w:val="single" w:sz="4" w:space="0" w:color="auto"/>
            </w:tcBorders>
            <w:shd w:val="clear" w:color="auto" w:fill="auto"/>
            <w:noWrap/>
            <w:vAlign w:val="bottom"/>
            <w:hideMark/>
          </w:tcPr>
          <w:p w14:paraId="7DBDB97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808-P-90-16-373/94</w:t>
            </w:r>
          </w:p>
        </w:tc>
        <w:tc>
          <w:tcPr>
            <w:tcW w:w="1604" w:type="dxa"/>
            <w:tcBorders>
              <w:top w:val="nil"/>
              <w:left w:val="nil"/>
              <w:bottom w:val="single" w:sz="4" w:space="0" w:color="auto"/>
              <w:right w:val="single" w:sz="4" w:space="0" w:color="auto"/>
            </w:tcBorders>
            <w:shd w:val="clear" w:color="auto" w:fill="auto"/>
            <w:noWrap/>
            <w:vAlign w:val="bottom"/>
            <w:hideMark/>
          </w:tcPr>
          <w:p w14:paraId="7281A0D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203329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1000x600</w:t>
            </w:r>
          </w:p>
        </w:tc>
        <w:tc>
          <w:tcPr>
            <w:tcW w:w="992" w:type="dxa"/>
            <w:tcBorders>
              <w:top w:val="nil"/>
              <w:left w:val="nil"/>
              <w:bottom w:val="single" w:sz="4" w:space="0" w:color="auto"/>
              <w:right w:val="single" w:sz="4" w:space="0" w:color="auto"/>
            </w:tcBorders>
            <w:shd w:val="clear" w:color="auto" w:fill="auto"/>
            <w:noWrap/>
            <w:vAlign w:val="bottom"/>
            <w:hideMark/>
          </w:tcPr>
          <w:p w14:paraId="7FB89B66" w14:textId="375EEBA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3851AC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01ADC2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114</w:t>
            </w:r>
          </w:p>
        </w:tc>
        <w:tc>
          <w:tcPr>
            <w:tcW w:w="1780" w:type="dxa"/>
            <w:tcBorders>
              <w:top w:val="nil"/>
              <w:left w:val="nil"/>
              <w:bottom w:val="single" w:sz="4" w:space="0" w:color="auto"/>
              <w:right w:val="single" w:sz="4" w:space="0" w:color="auto"/>
            </w:tcBorders>
            <w:shd w:val="clear" w:color="auto" w:fill="auto"/>
            <w:noWrap/>
            <w:vAlign w:val="bottom"/>
            <w:hideMark/>
          </w:tcPr>
          <w:p w14:paraId="017BF3B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808-P-90-16-408/94</w:t>
            </w:r>
          </w:p>
        </w:tc>
        <w:tc>
          <w:tcPr>
            <w:tcW w:w="1604" w:type="dxa"/>
            <w:tcBorders>
              <w:top w:val="nil"/>
              <w:left w:val="nil"/>
              <w:bottom w:val="single" w:sz="4" w:space="0" w:color="auto"/>
              <w:right w:val="single" w:sz="4" w:space="0" w:color="auto"/>
            </w:tcBorders>
            <w:shd w:val="clear" w:color="auto" w:fill="auto"/>
            <w:noWrap/>
            <w:vAlign w:val="bottom"/>
            <w:hideMark/>
          </w:tcPr>
          <w:p w14:paraId="0B40CA5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F9FE4F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1000x600</w:t>
            </w:r>
          </w:p>
        </w:tc>
        <w:tc>
          <w:tcPr>
            <w:tcW w:w="992" w:type="dxa"/>
            <w:tcBorders>
              <w:top w:val="nil"/>
              <w:left w:val="nil"/>
              <w:bottom w:val="single" w:sz="4" w:space="0" w:color="auto"/>
              <w:right w:val="single" w:sz="4" w:space="0" w:color="auto"/>
            </w:tcBorders>
            <w:shd w:val="clear" w:color="auto" w:fill="auto"/>
            <w:noWrap/>
            <w:vAlign w:val="bottom"/>
            <w:hideMark/>
          </w:tcPr>
          <w:p w14:paraId="441FD041" w14:textId="4F841042"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273487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46194A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115</w:t>
            </w:r>
          </w:p>
        </w:tc>
        <w:tc>
          <w:tcPr>
            <w:tcW w:w="1780" w:type="dxa"/>
            <w:tcBorders>
              <w:top w:val="nil"/>
              <w:left w:val="nil"/>
              <w:bottom w:val="single" w:sz="4" w:space="0" w:color="auto"/>
              <w:right w:val="single" w:sz="4" w:space="0" w:color="auto"/>
            </w:tcBorders>
            <w:shd w:val="clear" w:color="auto" w:fill="auto"/>
            <w:noWrap/>
            <w:vAlign w:val="bottom"/>
            <w:hideMark/>
          </w:tcPr>
          <w:p w14:paraId="5E91436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808-P-90-16-409/94</w:t>
            </w:r>
          </w:p>
        </w:tc>
        <w:tc>
          <w:tcPr>
            <w:tcW w:w="1604" w:type="dxa"/>
            <w:tcBorders>
              <w:top w:val="nil"/>
              <w:left w:val="nil"/>
              <w:bottom w:val="single" w:sz="4" w:space="0" w:color="auto"/>
              <w:right w:val="single" w:sz="4" w:space="0" w:color="auto"/>
            </w:tcBorders>
            <w:shd w:val="clear" w:color="auto" w:fill="auto"/>
            <w:noWrap/>
            <w:vAlign w:val="bottom"/>
            <w:hideMark/>
          </w:tcPr>
          <w:p w14:paraId="05D4AE9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B3B030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1000x600</w:t>
            </w:r>
          </w:p>
        </w:tc>
        <w:tc>
          <w:tcPr>
            <w:tcW w:w="992" w:type="dxa"/>
            <w:tcBorders>
              <w:top w:val="nil"/>
              <w:left w:val="nil"/>
              <w:bottom w:val="single" w:sz="4" w:space="0" w:color="auto"/>
              <w:right w:val="single" w:sz="4" w:space="0" w:color="auto"/>
            </w:tcBorders>
            <w:shd w:val="clear" w:color="auto" w:fill="auto"/>
            <w:noWrap/>
            <w:vAlign w:val="bottom"/>
            <w:hideMark/>
          </w:tcPr>
          <w:p w14:paraId="31F08035" w14:textId="1870879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C5B6F8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BB00DE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116</w:t>
            </w:r>
          </w:p>
        </w:tc>
        <w:tc>
          <w:tcPr>
            <w:tcW w:w="1780" w:type="dxa"/>
            <w:tcBorders>
              <w:top w:val="nil"/>
              <w:left w:val="nil"/>
              <w:bottom w:val="single" w:sz="4" w:space="0" w:color="auto"/>
              <w:right w:val="single" w:sz="4" w:space="0" w:color="auto"/>
            </w:tcBorders>
            <w:shd w:val="clear" w:color="auto" w:fill="auto"/>
            <w:noWrap/>
            <w:vAlign w:val="bottom"/>
            <w:hideMark/>
          </w:tcPr>
          <w:p w14:paraId="3C12C09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808-P-90-16-410/94</w:t>
            </w:r>
          </w:p>
        </w:tc>
        <w:tc>
          <w:tcPr>
            <w:tcW w:w="1604" w:type="dxa"/>
            <w:tcBorders>
              <w:top w:val="nil"/>
              <w:left w:val="nil"/>
              <w:bottom w:val="single" w:sz="4" w:space="0" w:color="auto"/>
              <w:right w:val="single" w:sz="4" w:space="0" w:color="auto"/>
            </w:tcBorders>
            <w:shd w:val="clear" w:color="auto" w:fill="auto"/>
            <w:noWrap/>
            <w:vAlign w:val="bottom"/>
            <w:hideMark/>
          </w:tcPr>
          <w:p w14:paraId="36745BD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8F43D4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1000x600</w:t>
            </w:r>
          </w:p>
        </w:tc>
        <w:tc>
          <w:tcPr>
            <w:tcW w:w="992" w:type="dxa"/>
            <w:tcBorders>
              <w:top w:val="nil"/>
              <w:left w:val="nil"/>
              <w:bottom w:val="single" w:sz="4" w:space="0" w:color="auto"/>
              <w:right w:val="single" w:sz="4" w:space="0" w:color="auto"/>
            </w:tcBorders>
            <w:shd w:val="clear" w:color="auto" w:fill="auto"/>
            <w:noWrap/>
            <w:vAlign w:val="bottom"/>
            <w:hideMark/>
          </w:tcPr>
          <w:p w14:paraId="3CDF44B4" w14:textId="300EC75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6ACFC32"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AD35CF9"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117</w:t>
            </w:r>
          </w:p>
        </w:tc>
        <w:tc>
          <w:tcPr>
            <w:tcW w:w="1780" w:type="dxa"/>
            <w:tcBorders>
              <w:top w:val="nil"/>
              <w:left w:val="nil"/>
              <w:bottom w:val="single" w:sz="4" w:space="0" w:color="auto"/>
              <w:right w:val="single" w:sz="4" w:space="0" w:color="auto"/>
            </w:tcBorders>
            <w:shd w:val="clear" w:color="auto" w:fill="auto"/>
            <w:noWrap/>
            <w:vAlign w:val="bottom"/>
            <w:hideMark/>
          </w:tcPr>
          <w:p w14:paraId="59A293B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808-P-90-16-411/94</w:t>
            </w:r>
          </w:p>
        </w:tc>
        <w:tc>
          <w:tcPr>
            <w:tcW w:w="1604" w:type="dxa"/>
            <w:tcBorders>
              <w:top w:val="nil"/>
              <w:left w:val="nil"/>
              <w:bottom w:val="single" w:sz="4" w:space="0" w:color="auto"/>
              <w:right w:val="single" w:sz="4" w:space="0" w:color="auto"/>
            </w:tcBorders>
            <w:shd w:val="clear" w:color="auto" w:fill="auto"/>
            <w:noWrap/>
            <w:vAlign w:val="bottom"/>
            <w:hideMark/>
          </w:tcPr>
          <w:p w14:paraId="4D0AF7A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8CC9A4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1000x600</w:t>
            </w:r>
          </w:p>
        </w:tc>
        <w:tc>
          <w:tcPr>
            <w:tcW w:w="992" w:type="dxa"/>
            <w:tcBorders>
              <w:top w:val="nil"/>
              <w:left w:val="nil"/>
              <w:bottom w:val="single" w:sz="4" w:space="0" w:color="auto"/>
              <w:right w:val="single" w:sz="4" w:space="0" w:color="auto"/>
            </w:tcBorders>
            <w:shd w:val="clear" w:color="auto" w:fill="auto"/>
            <w:noWrap/>
            <w:vAlign w:val="bottom"/>
            <w:hideMark/>
          </w:tcPr>
          <w:p w14:paraId="1C46E431" w14:textId="4201DE0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14B41C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554068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118</w:t>
            </w:r>
          </w:p>
        </w:tc>
        <w:tc>
          <w:tcPr>
            <w:tcW w:w="1780" w:type="dxa"/>
            <w:tcBorders>
              <w:top w:val="nil"/>
              <w:left w:val="nil"/>
              <w:bottom w:val="single" w:sz="4" w:space="0" w:color="auto"/>
              <w:right w:val="single" w:sz="4" w:space="0" w:color="auto"/>
            </w:tcBorders>
            <w:shd w:val="clear" w:color="auto" w:fill="auto"/>
            <w:noWrap/>
            <w:vAlign w:val="bottom"/>
            <w:hideMark/>
          </w:tcPr>
          <w:p w14:paraId="538BF06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808-P-90-16-404/94</w:t>
            </w:r>
          </w:p>
        </w:tc>
        <w:tc>
          <w:tcPr>
            <w:tcW w:w="1604" w:type="dxa"/>
            <w:tcBorders>
              <w:top w:val="nil"/>
              <w:left w:val="nil"/>
              <w:bottom w:val="single" w:sz="4" w:space="0" w:color="auto"/>
              <w:right w:val="single" w:sz="4" w:space="0" w:color="auto"/>
            </w:tcBorders>
            <w:shd w:val="clear" w:color="auto" w:fill="auto"/>
            <w:noWrap/>
            <w:vAlign w:val="bottom"/>
            <w:hideMark/>
          </w:tcPr>
          <w:p w14:paraId="3A92FE4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430E51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1200x600</w:t>
            </w:r>
          </w:p>
        </w:tc>
        <w:tc>
          <w:tcPr>
            <w:tcW w:w="992" w:type="dxa"/>
            <w:tcBorders>
              <w:top w:val="nil"/>
              <w:left w:val="nil"/>
              <w:bottom w:val="single" w:sz="4" w:space="0" w:color="auto"/>
              <w:right w:val="single" w:sz="4" w:space="0" w:color="auto"/>
            </w:tcBorders>
            <w:shd w:val="clear" w:color="auto" w:fill="auto"/>
            <w:noWrap/>
            <w:vAlign w:val="bottom"/>
            <w:hideMark/>
          </w:tcPr>
          <w:p w14:paraId="52D1AF9F" w14:textId="5CB047D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9F779C2"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F28238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119</w:t>
            </w:r>
          </w:p>
        </w:tc>
        <w:tc>
          <w:tcPr>
            <w:tcW w:w="1780" w:type="dxa"/>
            <w:tcBorders>
              <w:top w:val="nil"/>
              <w:left w:val="nil"/>
              <w:bottom w:val="single" w:sz="4" w:space="0" w:color="auto"/>
              <w:right w:val="single" w:sz="4" w:space="0" w:color="auto"/>
            </w:tcBorders>
            <w:shd w:val="clear" w:color="auto" w:fill="auto"/>
            <w:noWrap/>
            <w:vAlign w:val="bottom"/>
            <w:hideMark/>
          </w:tcPr>
          <w:p w14:paraId="51E8960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808-P-90-16-405/94</w:t>
            </w:r>
          </w:p>
        </w:tc>
        <w:tc>
          <w:tcPr>
            <w:tcW w:w="1604" w:type="dxa"/>
            <w:tcBorders>
              <w:top w:val="nil"/>
              <w:left w:val="nil"/>
              <w:bottom w:val="single" w:sz="4" w:space="0" w:color="auto"/>
              <w:right w:val="single" w:sz="4" w:space="0" w:color="auto"/>
            </w:tcBorders>
            <w:shd w:val="clear" w:color="auto" w:fill="auto"/>
            <w:noWrap/>
            <w:vAlign w:val="bottom"/>
            <w:hideMark/>
          </w:tcPr>
          <w:p w14:paraId="62D0D1D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00F785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1200x600</w:t>
            </w:r>
          </w:p>
        </w:tc>
        <w:tc>
          <w:tcPr>
            <w:tcW w:w="992" w:type="dxa"/>
            <w:tcBorders>
              <w:top w:val="nil"/>
              <w:left w:val="nil"/>
              <w:bottom w:val="single" w:sz="4" w:space="0" w:color="auto"/>
              <w:right w:val="single" w:sz="4" w:space="0" w:color="auto"/>
            </w:tcBorders>
            <w:shd w:val="clear" w:color="auto" w:fill="auto"/>
            <w:noWrap/>
            <w:vAlign w:val="bottom"/>
            <w:hideMark/>
          </w:tcPr>
          <w:p w14:paraId="6C880A13" w14:textId="71C159B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BAF4EF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606DC85"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120</w:t>
            </w:r>
          </w:p>
        </w:tc>
        <w:tc>
          <w:tcPr>
            <w:tcW w:w="1780" w:type="dxa"/>
            <w:tcBorders>
              <w:top w:val="nil"/>
              <w:left w:val="nil"/>
              <w:bottom w:val="single" w:sz="4" w:space="0" w:color="auto"/>
              <w:right w:val="single" w:sz="4" w:space="0" w:color="auto"/>
            </w:tcBorders>
            <w:shd w:val="clear" w:color="auto" w:fill="auto"/>
            <w:noWrap/>
            <w:vAlign w:val="bottom"/>
            <w:hideMark/>
          </w:tcPr>
          <w:p w14:paraId="3046BA6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808-P-90-16-406/94</w:t>
            </w:r>
          </w:p>
        </w:tc>
        <w:tc>
          <w:tcPr>
            <w:tcW w:w="1604" w:type="dxa"/>
            <w:tcBorders>
              <w:top w:val="nil"/>
              <w:left w:val="nil"/>
              <w:bottom w:val="single" w:sz="4" w:space="0" w:color="auto"/>
              <w:right w:val="single" w:sz="4" w:space="0" w:color="auto"/>
            </w:tcBorders>
            <w:shd w:val="clear" w:color="auto" w:fill="auto"/>
            <w:noWrap/>
            <w:vAlign w:val="bottom"/>
            <w:hideMark/>
          </w:tcPr>
          <w:p w14:paraId="2468C97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305DD3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1200x600</w:t>
            </w:r>
          </w:p>
        </w:tc>
        <w:tc>
          <w:tcPr>
            <w:tcW w:w="992" w:type="dxa"/>
            <w:tcBorders>
              <w:top w:val="nil"/>
              <w:left w:val="nil"/>
              <w:bottom w:val="single" w:sz="4" w:space="0" w:color="auto"/>
              <w:right w:val="single" w:sz="4" w:space="0" w:color="auto"/>
            </w:tcBorders>
            <w:shd w:val="clear" w:color="auto" w:fill="auto"/>
            <w:noWrap/>
            <w:vAlign w:val="bottom"/>
            <w:hideMark/>
          </w:tcPr>
          <w:p w14:paraId="73040135" w14:textId="219B0A4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3785FF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F75CF6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121</w:t>
            </w:r>
          </w:p>
        </w:tc>
        <w:tc>
          <w:tcPr>
            <w:tcW w:w="1780" w:type="dxa"/>
            <w:tcBorders>
              <w:top w:val="nil"/>
              <w:left w:val="nil"/>
              <w:bottom w:val="single" w:sz="4" w:space="0" w:color="auto"/>
              <w:right w:val="single" w:sz="4" w:space="0" w:color="auto"/>
            </w:tcBorders>
            <w:shd w:val="clear" w:color="auto" w:fill="auto"/>
            <w:noWrap/>
            <w:vAlign w:val="bottom"/>
            <w:hideMark/>
          </w:tcPr>
          <w:p w14:paraId="35A32CC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808-P-90-16-407/94</w:t>
            </w:r>
          </w:p>
        </w:tc>
        <w:tc>
          <w:tcPr>
            <w:tcW w:w="1604" w:type="dxa"/>
            <w:tcBorders>
              <w:top w:val="nil"/>
              <w:left w:val="nil"/>
              <w:bottom w:val="single" w:sz="4" w:space="0" w:color="auto"/>
              <w:right w:val="single" w:sz="4" w:space="0" w:color="auto"/>
            </w:tcBorders>
            <w:shd w:val="clear" w:color="auto" w:fill="auto"/>
            <w:noWrap/>
            <w:vAlign w:val="bottom"/>
            <w:hideMark/>
          </w:tcPr>
          <w:p w14:paraId="4FFA10F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7695D1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1200x600</w:t>
            </w:r>
          </w:p>
        </w:tc>
        <w:tc>
          <w:tcPr>
            <w:tcW w:w="992" w:type="dxa"/>
            <w:tcBorders>
              <w:top w:val="nil"/>
              <w:left w:val="nil"/>
              <w:bottom w:val="single" w:sz="4" w:space="0" w:color="auto"/>
              <w:right w:val="single" w:sz="4" w:space="0" w:color="auto"/>
            </w:tcBorders>
            <w:shd w:val="clear" w:color="auto" w:fill="auto"/>
            <w:noWrap/>
            <w:vAlign w:val="bottom"/>
            <w:hideMark/>
          </w:tcPr>
          <w:p w14:paraId="3025569C" w14:textId="53E564E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1FA0A6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C0535A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122</w:t>
            </w:r>
          </w:p>
        </w:tc>
        <w:tc>
          <w:tcPr>
            <w:tcW w:w="1780" w:type="dxa"/>
            <w:tcBorders>
              <w:top w:val="nil"/>
              <w:left w:val="nil"/>
              <w:bottom w:val="single" w:sz="4" w:space="0" w:color="auto"/>
              <w:right w:val="single" w:sz="4" w:space="0" w:color="auto"/>
            </w:tcBorders>
            <w:shd w:val="clear" w:color="auto" w:fill="auto"/>
            <w:noWrap/>
            <w:vAlign w:val="bottom"/>
            <w:hideMark/>
          </w:tcPr>
          <w:p w14:paraId="4EE9369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808-P-90-16-399/94</w:t>
            </w:r>
          </w:p>
        </w:tc>
        <w:tc>
          <w:tcPr>
            <w:tcW w:w="1604" w:type="dxa"/>
            <w:tcBorders>
              <w:top w:val="nil"/>
              <w:left w:val="nil"/>
              <w:bottom w:val="single" w:sz="4" w:space="0" w:color="auto"/>
              <w:right w:val="single" w:sz="4" w:space="0" w:color="auto"/>
            </w:tcBorders>
            <w:shd w:val="clear" w:color="auto" w:fill="auto"/>
            <w:noWrap/>
            <w:vAlign w:val="bottom"/>
            <w:hideMark/>
          </w:tcPr>
          <w:p w14:paraId="63E02BA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9F7759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1500  </w:t>
            </w:r>
          </w:p>
        </w:tc>
        <w:tc>
          <w:tcPr>
            <w:tcW w:w="992" w:type="dxa"/>
            <w:tcBorders>
              <w:top w:val="nil"/>
              <w:left w:val="nil"/>
              <w:bottom w:val="single" w:sz="4" w:space="0" w:color="auto"/>
              <w:right w:val="single" w:sz="4" w:space="0" w:color="auto"/>
            </w:tcBorders>
            <w:shd w:val="clear" w:color="auto" w:fill="auto"/>
            <w:noWrap/>
            <w:vAlign w:val="bottom"/>
            <w:hideMark/>
          </w:tcPr>
          <w:p w14:paraId="156800F9" w14:textId="225D1DCE"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EEEDB0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06CEE6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123</w:t>
            </w:r>
          </w:p>
        </w:tc>
        <w:tc>
          <w:tcPr>
            <w:tcW w:w="1780" w:type="dxa"/>
            <w:tcBorders>
              <w:top w:val="nil"/>
              <w:left w:val="nil"/>
              <w:bottom w:val="single" w:sz="4" w:space="0" w:color="auto"/>
              <w:right w:val="single" w:sz="4" w:space="0" w:color="auto"/>
            </w:tcBorders>
            <w:shd w:val="clear" w:color="auto" w:fill="auto"/>
            <w:noWrap/>
            <w:vAlign w:val="bottom"/>
            <w:hideMark/>
          </w:tcPr>
          <w:p w14:paraId="6E01A91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808-P-90-16-412/94</w:t>
            </w:r>
          </w:p>
        </w:tc>
        <w:tc>
          <w:tcPr>
            <w:tcW w:w="1604" w:type="dxa"/>
            <w:tcBorders>
              <w:top w:val="nil"/>
              <w:left w:val="nil"/>
              <w:bottom w:val="single" w:sz="4" w:space="0" w:color="auto"/>
              <w:right w:val="single" w:sz="4" w:space="0" w:color="auto"/>
            </w:tcBorders>
            <w:shd w:val="clear" w:color="auto" w:fill="auto"/>
            <w:noWrap/>
            <w:vAlign w:val="bottom"/>
            <w:hideMark/>
          </w:tcPr>
          <w:p w14:paraId="50C1F8B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C6F131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800x600</w:t>
            </w:r>
          </w:p>
        </w:tc>
        <w:tc>
          <w:tcPr>
            <w:tcW w:w="992" w:type="dxa"/>
            <w:tcBorders>
              <w:top w:val="nil"/>
              <w:left w:val="nil"/>
              <w:bottom w:val="single" w:sz="4" w:space="0" w:color="auto"/>
              <w:right w:val="single" w:sz="4" w:space="0" w:color="auto"/>
            </w:tcBorders>
            <w:shd w:val="clear" w:color="auto" w:fill="auto"/>
            <w:noWrap/>
            <w:vAlign w:val="bottom"/>
            <w:hideMark/>
          </w:tcPr>
          <w:p w14:paraId="0C3C434F" w14:textId="694D358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3D708F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C5597A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124</w:t>
            </w:r>
          </w:p>
        </w:tc>
        <w:tc>
          <w:tcPr>
            <w:tcW w:w="1780" w:type="dxa"/>
            <w:tcBorders>
              <w:top w:val="nil"/>
              <w:left w:val="nil"/>
              <w:bottom w:val="single" w:sz="4" w:space="0" w:color="auto"/>
              <w:right w:val="single" w:sz="4" w:space="0" w:color="auto"/>
            </w:tcBorders>
            <w:shd w:val="clear" w:color="auto" w:fill="auto"/>
            <w:noWrap/>
            <w:vAlign w:val="bottom"/>
            <w:hideMark/>
          </w:tcPr>
          <w:p w14:paraId="6AA6A72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808-P-90-16-413/94</w:t>
            </w:r>
          </w:p>
        </w:tc>
        <w:tc>
          <w:tcPr>
            <w:tcW w:w="1604" w:type="dxa"/>
            <w:tcBorders>
              <w:top w:val="nil"/>
              <w:left w:val="nil"/>
              <w:bottom w:val="single" w:sz="4" w:space="0" w:color="auto"/>
              <w:right w:val="single" w:sz="4" w:space="0" w:color="auto"/>
            </w:tcBorders>
            <w:shd w:val="clear" w:color="auto" w:fill="auto"/>
            <w:noWrap/>
            <w:vAlign w:val="bottom"/>
            <w:hideMark/>
          </w:tcPr>
          <w:p w14:paraId="166818D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28E432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800x600</w:t>
            </w:r>
          </w:p>
        </w:tc>
        <w:tc>
          <w:tcPr>
            <w:tcW w:w="992" w:type="dxa"/>
            <w:tcBorders>
              <w:top w:val="nil"/>
              <w:left w:val="nil"/>
              <w:bottom w:val="single" w:sz="4" w:space="0" w:color="auto"/>
              <w:right w:val="single" w:sz="4" w:space="0" w:color="auto"/>
            </w:tcBorders>
            <w:shd w:val="clear" w:color="auto" w:fill="auto"/>
            <w:noWrap/>
            <w:vAlign w:val="bottom"/>
            <w:hideMark/>
          </w:tcPr>
          <w:p w14:paraId="16B40957" w14:textId="520BB07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9E15AA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B80256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125</w:t>
            </w:r>
          </w:p>
        </w:tc>
        <w:tc>
          <w:tcPr>
            <w:tcW w:w="1780" w:type="dxa"/>
            <w:tcBorders>
              <w:top w:val="nil"/>
              <w:left w:val="nil"/>
              <w:bottom w:val="single" w:sz="4" w:space="0" w:color="auto"/>
              <w:right w:val="single" w:sz="4" w:space="0" w:color="auto"/>
            </w:tcBorders>
            <w:shd w:val="clear" w:color="auto" w:fill="auto"/>
            <w:noWrap/>
            <w:vAlign w:val="bottom"/>
            <w:hideMark/>
          </w:tcPr>
          <w:p w14:paraId="3E27BE4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808-P-90-16-400/94</w:t>
            </w:r>
          </w:p>
        </w:tc>
        <w:tc>
          <w:tcPr>
            <w:tcW w:w="1604" w:type="dxa"/>
            <w:tcBorders>
              <w:top w:val="nil"/>
              <w:left w:val="nil"/>
              <w:bottom w:val="single" w:sz="4" w:space="0" w:color="auto"/>
              <w:right w:val="single" w:sz="4" w:space="0" w:color="auto"/>
            </w:tcBorders>
            <w:shd w:val="clear" w:color="auto" w:fill="auto"/>
            <w:noWrap/>
            <w:vAlign w:val="bottom"/>
            <w:hideMark/>
          </w:tcPr>
          <w:p w14:paraId="15BC80A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BA0DAC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magazyn.z</w:t>
            </w:r>
            <w:proofErr w:type="spellEnd"/>
            <w:r w:rsidRPr="000F0912">
              <w:rPr>
                <w:rFonts w:ascii="Calibri" w:eastAsia="Times New Roman" w:hAnsi="Calibri" w:cs="Calibri"/>
                <w:color w:val="000000"/>
                <w:sz w:val="18"/>
                <w:szCs w:val="18"/>
                <w:lang w:eastAsia="pl-PL"/>
              </w:rPr>
              <w:t xml:space="preserve"> półką-dł.1500  </w:t>
            </w:r>
          </w:p>
        </w:tc>
        <w:tc>
          <w:tcPr>
            <w:tcW w:w="992" w:type="dxa"/>
            <w:tcBorders>
              <w:top w:val="nil"/>
              <w:left w:val="nil"/>
              <w:bottom w:val="single" w:sz="4" w:space="0" w:color="auto"/>
              <w:right w:val="single" w:sz="4" w:space="0" w:color="auto"/>
            </w:tcBorders>
            <w:shd w:val="clear" w:color="auto" w:fill="auto"/>
            <w:noWrap/>
            <w:vAlign w:val="bottom"/>
            <w:hideMark/>
          </w:tcPr>
          <w:p w14:paraId="64F659D6" w14:textId="257DD46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0E99CB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55FB8C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126</w:t>
            </w:r>
          </w:p>
        </w:tc>
        <w:tc>
          <w:tcPr>
            <w:tcW w:w="1780" w:type="dxa"/>
            <w:tcBorders>
              <w:top w:val="nil"/>
              <w:left w:val="nil"/>
              <w:bottom w:val="single" w:sz="4" w:space="0" w:color="auto"/>
              <w:right w:val="single" w:sz="4" w:space="0" w:color="auto"/>
            </w:tcBorders>
            <w:shd w:val="clear" w:color="auto" w:fill="auto"/>
            <w:noWrap/>
            <w:vAlign w:val="bottom"/>
            <w:hideMark/>
          </w:tcPr>
          <w:p w14:paraId="344134D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808-P-90-17-182/93</w:t>
            </w:r>
          </w:p>
        </w:tc>
        <w:tc>
          <w:tcPr>
            <w:tcW w:w="1604" w:type="dxa"/>
            <w:tcBorders>
              <w:top w:val="nil"/>
              <w:left w:val="nil"/>
              <w:bottom w:val="single" w:sz="4" w:space="0" w:color="auto"/>
              <w:right w:val="single" w:sz="4" w:space="0" w:color="auto"/>
            </w:tcBorders>
            <w:shd w:val="clear" w:color="auto" w:fill="auto"/>
            <w:noWrap/>
            <w:vAlign w:val="bottom"/>
            <w:hideMark/>
          </w:tcPr>
          <w:p w14:paraId="4493ED1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9FABFC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Regał meblowy Nr 19</w:t>
            </w:r>
          </w:p>
        </w:tc>
        <w:tc>
          <w:tcPr>
            <w:tcW w:w="992" w:type="dxa"/>
            <w:tcBorders>
              <w:top w:val="nil"/>
              <w:left w:val="nil"/>
              <w:bottom w:val="single" w:sz="4" w:space="0" w:color="auto"/>
              <w:right w:val="single" w:sz="4" w:space="0" w:color="auto"/>
            </w:tcBorders>
            <w:shd w:val="clear" w:color="auto" w:fill="auto"/>
            <w:noWrap/>
            <w:vAlign w:val="bottom"/>
            <w:hideMark/>
          </w:tcPr>
          <w:p w14:paraId="239B1E64" w14:textId="674AEB2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56AB18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D2D459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127</w:t>
            </w:r>
          </w:p>
        </w:tc>
        <w:tc>
          <w:tcPr>
            <w:tcW w:w="1780" w:type="dxa"/>
            <w:tcBorders>
              <w:top w:val="nil"/>
              <w:left w:val="nil"/>
              <w:bottom w:val="single" w:sz="4" w:space="0" w:color="auto"/>
              <w:right w:val="single" w:sz="4" w:space="0" w:color="auto"/>
            </w:tcBorders>
            <w:shd w:val="clear" w:color="auto" w:fill="auto"/>
            <w:noWrap/>
            <w:vAlign w:val="bottom"/>
            <w:hideMark/>
          </w:tcPr>
          <w:p w14:paraId="7CD44F8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808-P-90-16-166/93</w:t>
            </w:r>
          </w:p>
        </w:tc>
        <w:tc>
          <w:tcPr>
            <w:tcW w:w="1604" w:type="dxa"/>
            <w:tcBorders>
              <w:top w:val="nil"/>
              <w:left w:val="nil"/>
              <w:bottom w:val="single" w:sz="4" w:space="0" w:color="auto"/>
              <w:right w:val="single" w:sz="4" w:space="0" w:color="auto"/>
            </w:tcBorders>
            <w:shd w:val="clear" w:color="auto" w:fill="auto"/>
            <w:noWrap/>
            <w:vAlign w:val="bottom"/>
            <w:hideMark/>
          </w:tcPr>
          <w:p w14:paraId="77FCEB5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CDDC3C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Regał metalowy</w:t>
            </w:r>
          </w:p>
        </w:tc>
        <w:tc>
          <w:tcPr>
            <w:tcW w:w="992" w:type="dxa"/>
            <w:tcBorders>
              <w:top w:val="nil"/>
              <w:left w:val="nil"/>
              <w:bottom w:val="single" w:sz="4" w:space="0" w:color="auto"/>
              <w:right w:val="single" w:sz="4" w:space="0" w:color="auto"/>
            </w:tcBorders>
            <w:shd w:val="clear" w:color="auto" w:fill="auto"/>
            <w:noWrap/>
            <w:vAlign w:val="bottom"/>
            <w:hideMark/>
          </w:tcPr>
          <w:p w14:paraId="22AC41F2" w14:textId="402B3E2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A48C21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929BFB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128</w:t>
            </w:r>
          </w:p>
        </w:tc>
        <w:tc>
          <w:tcPr>
            <w:tcW w:w="1780" w:type="dxa"/>
            <w:tcBorders>
              <w:top w:val="nil"/>
              <w:left w:val="nil"/>
              <w:bottom w:val="single" w:sz="4" w:space="0" w:color="auto"/>
              <w:right w:val="single" w:sz="4" w:space="0" w:color="auto"/>
            </w:tcBorders>
            <w:shd w:val="clear" w:color="auto" w:fill="auto"/>
            <w:noWrap/>
            <w:vAlign w:val="bottom"/>
            <w:hideMark/>
          </w:tcPr>
          <w:p w14:paraId="41ABCAD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808-P-90-16-168/93</w:t>
            </w:r>
          </w:p>
        </w:tc>
        <w:tc>
          <w:tcPr>
            <w:tcW w:w="1604" w:type="dxa"/>
            <w:tcBorders>
              <w:top w:val="nil"/>
              <w:left w:val="nil"/>
              <w:bottom w:val="single" w:sz="4" w:space="0" w:color="auto"/>
              <w:right w:val="single" w:sz="4" w:space="0" w:color="auto"/>
            </w:tcBorders>
            <w:shd w:val="clear" w:color="auto" w:fill="auto"/>
            <w:noWrap/>
            <w:vAlign w:val="bottom"/>
            <w:hideMark/>
          </w:tcPr>
          <w:p w14:paraId="7692206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EF2F2E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Regał metalowy</w:t>
            </w:r>
          </w:p>
        </w:tc>
        <w:tc>
          <w:tcPr>
            <w:tcW w:w="992" w:type="dxa"/>
            <w:tcBorders>
              <w:top w:val="nil"/>
              <w:left w:val="nil"/>
              <w:bottom w:val="single" w:sz="4" w:space="0" w:color="auto"/>
              <w:right w:val="single" w:sz="4" w:space="0" w:color="auto"/>
            </w:tcBorders>
            <w:shd w:val="clear" w:color="auto" w:fill="auto"/>
            <w:noWrap/>
            <w:vAlign w:val="bottom"/>
            <w:hideMark/>
          </w:tcPr>
          <w:p w14:paraId="295C7031" w14:textId="55FC7752"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55A503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44AF8B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129</w:t>
            </w:r>
          </w:p>
        </w:tc>
        <w:tc>
          <w:tcPr>
            <w:tcW w:w="1780" w:type="dxa"/>
            <w:tcBorders>
              <w:top w:val="nil"/>
              <w:left w:val="nil"/>
              <w:bottom w:val="single" w:sz="4" w:space="0" w:color="auto"/>
              <w:right w:val="single" w:sz="4" w:space="0" w:color="auto"/>
            </w:tcBorders>
            <w:shd w:val="clear" w:color="auto" w:fill="auto"/>
            <w:noWrap/>
            <w:vAlign w:val="bottom"/>
            <w:hideMark/>
          </w:tcPr>
          <w:p w14:paraId="3B33A6A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808-P-90-16-169/93</w:t>
            </w:r>
          </w:p>
        </w:tc>
        <w:tc>
          <w:tcPr>
            <w:tcW w:w="1604" w:type="dxa"/>
            <w:tcBorders>
              <w:top w:val="nil"/>
              <w:left w:val="nil"/>
              <w:bottom w:val="single" w:sz="4" w:space="0" w:color="auto"/>
              <w:right w:val="single" w:sz="4" w:space="0" w:color="auto"/>
            </w:tcBorders>
            <w:shd w:val="clear" w:color="auto" w:fill="auto"/>
            <w:noWrap/>
            <w:vAlign w:val="bottom"/>
            <w:hideMark/>
          </w:tcPr>
          <w:p w14:paraId="478DDE7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89B533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Regał metalowy</w:t>
            </w:r>
          </w:p>
        </w:tc>
        <w:tc>
          <w:tcPr>
            <w:tcW w:w="992" w:type="dxa"/>
            <w:tcBorders>
              <w:top w:val="nil"/>
              <w:left w:val="nil"/>
              <w:bottom w:val="single" w:sz="4" w:space="0" w:color="auto"/>
              <w:right w:val="single" w:sz="4" w:space="0" w:color="auto"/>
            </w:tcBorders>
            <w:shd w:val="clear" w:color="auto" w:fill="auto"/>
            <w:noWrap/>
            <w:vAlign w:val="bottom"/>
            <w:hideMark/>
          </w:tcPr>
          <w:p w14:paraId="69D54238" w14:textId="517A691E"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6FF275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4C4EB3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130</w:t>
            </w:r>
          </w:p>
        </w:tc>
        <w:tc>
          <w:tcPr>
            <w:tcW w:w="1780" w:type="dxa"/>
            <w:tcBorders>
              <w:top w:val="nil"/>
              <w:left w:val="nil"/>
              <w:bottom w:val="single" w:sz="4" w:space="0" w:color="auto"/>
              <w:right w:val="single" w:sz="4" w:space="0" w:color="auto"/>
            </w:tcBorders>
            <w:shd w:val="clear" w:color="auto" w:fill="auto"/>
            <w:noWrap/>
            <w:vAlign w:val="bottom"/>
            <w:hideMark/>
          </w:tcPr>
          <w:p w14:paraId="718123A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808-P-90-16-508/95</w:t>
            </w:r>
          </w:p>
        </w:tc>
        <w:tc>
          <w:tcPr>
            <w:tcW w:w="1604" w:type="dxa"/>
            <w:tcBorders>
              <w:top w:val="nil"/>
              <w:left w:val="nil"/>
              <w:bottom w:val="single" w:sz="4" w:space="0" w:color="auto"/>
              <w:right w:val="single" w:sz="4" w:space="0" w:color="auto"/>
            </w:tcBorders>
            <w:shd w:val="clear" w:color="auto" w:fill="auto"/>
            <w:noWrap/>
            <w:vAlign w:val="bottom"/>
            <w:hideMark/>
          </w:tcPr>
          <w:p w14:paraId="02429D9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0A5239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metalowy-dł</w:t>
            </w:r>
            <w:proofErr w:type="spellEnd"/>
            <w:r w:rsidRPr="000F0912">
              <w:rPr>
                <w:rFonts w:ascii="Calibri" w:eastAsia="Times New Roman" w:hAnsi="Calibri" w:cs="Calibri"/>
                <w:color w:val="000000"/>
                <w:sz w:val="18"/>
                <w:szCs w:val="18"/>
                <w:lang w:eastAsia="pl-PL"/>
              </w:rPr>
              <w:t xml:space="preserve"> 800x600x1800</w:t>
            </w:r>
          </w:p>
        </w:tc>
        <w:tc>
          <w:tcPr>
            <w:tcW w:w="992" w:type="dxa"/>
            <w:tcBorders>
              <w:top w:val="nil"/>
              <w:left w:val="nil"/>
              <w:bottom w:val="single" w:sz="4" w:space="0" w:color="auto"/>
              <w:right w:val="single" w:sz="4" w:space="0" w:color="auto"/>
            </w:tcBorders>
            <w:shd w:val="clear" w:color="auto" w:fill="auto"/>
            <w:noWrap/>
            <w:vAlign w:val="bottom"/>
            <w:hideMark/>
          </w:tcPr>
          <w:p w14:paraId="6A53415B" w14:textId="601F860E"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BC7CB6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593E71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131</w:t>
            </w:r>
          </w:p>
        </w:tc>
        <w:tc>
          <w:tcPr>
            <w:tcW w:w="1780" w:type="dxa"/>
            <w:tcBorders>
              <w:top w:val="nil"/>
              <w:left w:val="nil"/>
              <w:bottom w:val="single" w:sz="4" w:space="0" w:color="auto"/>
              <w:right w:val="single" w:sz="4" w:space="0" w:color="auto"/>
            </w:tcBorders>
            <w:shd w:val="clear" w:color="auto" w:fill="auto"/>
            <w:noWrap/>
            <w:vAlign w:val="bottom"/>
            <w:hideMark/>
          </w:tcPr>
          <w:p w14:paraId="2614BAE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808-P-90-16-509/95</w:t>
            </w:r>
          </w:p>
        </w:tc>
        <w:tc>
          <w:tcPr>
            <w:tcW w:w="1604" w:type="dxa"/>
            <w:tcBorders>
              <w:top w:val="nil"/>
              <w:left w:val="nil"/>
              <w:bottom w:val="single" w:sz="4" w:space="0" w:color="auto"/>
              <w:right w:val="single" w:sz="4" w:space="0" w:color="auto"/>
            </w:tcBorders>
            <w:shd w:val="clear" w:color="auto" w:fill="auto"/>
            <w:noWrap/>
            <w:vAlign w:val="bottom"/>
            <w:hideMark/>
          </w:tcPr>
          <w:p w14:paraId="0452816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C3A948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metalowy-dł</w:t>
            </w:r>
            <w:proofErr w:type="spellEnd"/>
            <w:r w:rsidRPr="000F0912">
              <w:rPr>
                <w:rFonts w:ascii="Calibri" w:eastAsia="Times New Roman" w:hAnsi="Calibri" w:cs="Calibri"/>
                <w:color w:val="000000"/>
                <w:sz w:val="18"/>
                <w:szCs w:val="18"/>
                <w:lang w:eastAsia="pl-PL"/>
              </w:rPr>
              <w:t xml:space="preserve"> 800x600x1800</w:t>
            </w:r>
          </w:p>
        </w:tc>
        <w:tc>
          <w:tcPr>
            <w:tcW w:w="992" w:type="dxa"/>
            <w:tcBorders>
              <w:top w:val="nil"/>
              <w:left w:val="nil"/>
              <w:bottom w:val="single" w:sz="4" w:space="0" w:color="auto"/>
              <w:right w:val="single" w:sz="4" w:space="0" w:color="auto"/>
            </w:tcBorders>
            <w:shd w:val="clear" w:color="auto" w:fill="auto"/>
            <w:noWrap/>
            <w:vAlign w:val="bottom"/>
            <w:hideMark/>
          </w:tcPr>
          <w:p w14:paraId="1E609F31" w14:textId="5FEDB92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04B2B1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AD4106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132</w:t>
            </w:r>
          </w:p>
        </w:tc>
        <w:tc>
          <w:tcPr>
            <w:tcW w:w="1780" w:type="dxa"/>
            <w:tcBorders>
              <w:top w:val="nil"/>
              <w:left w:val="nil"/>
              <w:bottom w:val="single" w:sz="4" w:space="0" w:color="auto"/>
              <w:right w:val="single" w:sz="4" w:space="0" w:color="auto"/>
            </w:tcBorders>
            <w:shd w:val="clear" w:color="auto" w:fill="auto"/>
            <w:noWrap/>
            <w:vAlign w:val="bottom"/>
            <w:hideMark/>
          </w:tcPr>
          <w:p w14:paraId="748535C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808-P-90-16-510/95</w:t>
            </w:r>
          </w:p>
        </w:tc>
        <w:tc>
          <w:tcPr>
            <w:tcW w:w="1604" w:type="dxa"/>
            <w:tcBorders>
              <w:top w:val="nil"/>
              <w:left w:val="nil"/>
              <w:bottom w:val="single" w:sz="4" w:space="0" w:color="auto"/>
              <w:right w:val="single" w:sz="4" w:space="0" w:color="auto"/>
            </w:tcBorders>
            <w:shd w:val="clear" w:color="auto" w:fill="auto"/>
            <w:noWrap/>
            <w:vAlign w:val="bottom"/>
            <w:hideMark/>
          </w:tcPr>
          <w:p w14:paraId="356CD34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AF24FC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metalowy-dł</w:t>
            </w:r>
            <w:proofErr w:type="spellEnd"/>
            <w:r w:rsidRPr="000F0912">
              <w:rPr>
                <w:rFonts w:ascii="Calibri" w:eastAsia="Times New Roman" w:hAnsi="Calibri" w:cs="Calibri"/>
                <w:color w:val="000000"/>
                <w:sz w:val="18"/>
                <w:szCs w:val="18"/>
                <w:lang w:eastAsia="pl-PL"/>
              </w:rPr>
              <w:t xml:space="preserve"> 800x600x1800</w:t>
            </w:r>
          </w:p>
        </w:tc>
        <w:tc>
          <w:tcPr>
            <w:tcW w:w="992" w:type="dxa"/>
            <w:tcBorders>
              <w:top w:val="nil"/>
              <w:left w:val="nil"/>
              <w:bottom w:val="single" w:sz="4" w:space="0" w:color="auto"/>
              <w:right w:val="single" w:sz="4" w:space="0" w:color="auto"/>
            </w:tcBorders>
            <w:shd w:val="clear" w:color="auto" w:fill="auto"/>
            <w:noWrap/>
            <w:vAlign w:val="bottom"/>
            <w:hideMark/>
          </w:tcPr>
          <w:p w14:paraId="2CEBE208" w14:textId="3DE41EC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A9389D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EC0F79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133</w:t>
            </w:r>
          </w:p>
        </w:tc>
        <w:tc>
          <w:tcPr>
            <w:tcW w:w="1780" w:type="dxa"/>
            <w:tcBorders>
              <w:top w:val="nil"/>
              <w:left w:val="nil"/>
              <w:bottom w:val="single" w:sz="4" w:space="0" w:color="auto"/>
              <w:right w:val="single" w:sz="4" w:space="0" w:color="auto"/>
            </w:tcBorders>
            <w:shd w:val="clear" w:color="auto" w:fill="auto"/>
            <w:noWrap/>
            <w:vAlign w:val="bottom"/>
            <w:hideMark/>
          </w:tcPr>
          <w:p w14:paraId="1BE5F98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808-P-90-16-511/96</w:t>
            </w:r>
          </w:p>
        </w:tc>
        <w:tc>
          <w:tcPr>
            <w:tcW w:w="1604" w:type="dxa"/>
            <w:tcBorders>
              <w:top w:val="nil"/>
              <w:left w:val="nil"/>
              <w:bottom w:val="single" w:sz="4" w:space="0" w:color="auto"/>
              <w:right w:val="single" w:sz="4" w:space="0" w:color="auto"/>
            </w:tcBorders>
            <w:shd w:val="clear" w:color="auto" w:fill="auto"/>
            <w:noWrap/>
            <w:vAlign w:val="bottom"/>
            <w:hideMark/>
          </w:tcPr>
          <w:p w14:paraId="60A1611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A16950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metalowy-dł</w:t>
            </w:r>
            <w:proofErr w:type="spellEnd"/>
            <w:r w:rsidRPr="000F0912">
              <w:rPr>
                <w:rFonts w:ascii="Calibri" w:eastAsia="Times New Roman" w:hAnsi="Calibri" w:cs="Calibri"/>
                <w:color w:val="000000"/>
                <w:sz w:val="18"/>
                <w:szCs w:val="18"/>
                <w:lang w:eastAsia="pl-PL"/>
              </w:rPr>
              <w:t xml:space="preserve"> 800x600x1800</w:t>
            </w:r>
          </w:p>
        </w:tc>
        <w:tc>
          <w:tcPr>
            <w:tcW w:w="992" w:type="dxa"/>
            <w:tcBorders>
              <w:top w:val="nil"/>
              <w:left w:val="nil"/>
              <w:bottom w:val="single" w:sz="4" w:space="0" w:color="auto"/>
              <w:right w:val="single" w:sz="4" w:space="0" w:color="auto"/>
            </w:tcBorders>
            <w:shd w:val="clear" w:color="auto" w:fill="auto"/>
            <w:noWrap/>
            <w:vAlign w:val="bottom"/>
            <w:hideMark/>
          </w:tcPr>
          <w:p w14:paraId="3F604067" w14:textId="737E62F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3B127E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91C799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134</w:t>
            </w:r>
          </w:p>
        </w:tc>
        <w:tc>
          <w:tcPr>
            <w:tcW w:w="1780" w:type="dxa"/>
            <w:tcBorders>
              <w:top w:val="nil"/>
              <w:left w:val="nil"/>
              <w:bottom w:val="single" w:sz="4" w:space="0" w:color="auto"/>
              <w:right w:val="single" w:sz="4" w:space="0" w:color="auto"/>
            </w:tcBorders>
            <w:shd w:val="clear" w:color="auto" w:fill="auto"/>
            <w:noWrap/>
            <w:vAlign w:val="bottom"/>
            <w:hideMark/>
          </w:tcPr>
          <w:p w14:paraId="14725AD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808-P-90-16-512/95</w:t>
            </w:r>
          </w:p>
        </w:tc>
        <w:tc>
          <w:tcPr>
            <w:tcW w:w="1604" w:type="dxa"/>
            <w:tcBorders>
              <w:top w:val="nil"/>
              <w:left w:val="nil"/>
              <w:bottom w:val="single" w:sz="4" w:space="0" w:color="auto"/>
              <w:right w:val="single" w:sz="4" w:space="0" w:color="auto"/>
            </w:tcBorders>
            <w:shd w:val="clear" w:color="auto" w:fill="auto"/>
            <w:noWrap/>
            <w:vAlign w:val="bottom"/>
            <w:hideMark/>
          </w:tcPr>
          <w:p w14:paraId="0212FB8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D47A68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metalowy-dł</w:t>
            </w:r>
            <w:proofErr w:type="spellEnd"/>
            <w:r w:rsidRPr="000F0912">
              <w:rPr>
                <w:rFonts w:ascii="Calibri" w:eastAsia="Times New Roman" w:hAnsi="Calibri" w:cs="Calibri"/>
                <w:color w:val="000000"/>
                <w:sz w:val="18"/>
                <w:szCs w:val="18"/>
                <w:lang w:eastAsia="pl-PL"/>
              </w:rPr>
              <w:t xml:space="preserve"> 800x600x1800</w:t>
            </w:r>
          </w:p>
        </w:tc>
        <w:tc>
          <w:tcPr>
            <w:tcW w:w="992" w:type="dxa"/>
            <w:tcBorders>
              <w:top w:val="nil"/>
              <w:left w:val="nil"/>
              <w:bottom w:val="single" w:sz="4" w:space="0" w:color="auto"/>
              <w:right w:val="single" w:sz="4" w:space="0" w:color="auto"/>
            </w:tcBorders>
            <w:shd w:val="clear" w:color="auto" w:fill="auto"/>
            <w:noWrap/>
            <w:vAlign w:val="bottom"/>
            <w:hideMark/>
          </w:tcPr>
          <w:p w14:paraId="30CC965C" w14:textId="52A72B97"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92B859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E55AD8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135</w:t>
            </w:r>
          </w:p>
        </w:tc>
        <w:tc>
          <w:tcPr>
            <w:tcW w:w="1780" w:type="dxa"/>
            <w:tcBorders>
              <w:top w:val="nil"/>
              <w:left w:val="nil"/>
              <w:bottom w:val="single" w:sz="4" w:space="0" w:color="auto"/>
              <w:right w:val="single" w:sz="4" w:space="0" w:color="auto"/>
            </w:tcBorders>
            <w:shd w:val="clear" w:color="auto" w:fill="auto"/>
            <w:noWrap/>
            <w:vAlign w:val="bottom"/>
            <w:hideMark/>
          </w:tcPr>
          <w:p w14:paraId="27EDF1C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808-P-90-16-513/95</w:t>
            </w:r>
          </w:p>
        </w:tc>
        <w:tc>
          <w:tcPr>
            <w:tcW w:w="1604" w:type="dxa"/>
            <w:tcBorders>
              <w:top w:val="nil"/>
              <w:left w:val="nil"/>
              <w:bottom w:val="single" w:sz="4" w:space="0" w:color="auto"/>
              <w:right w:val="single" w:sz="4" w:space="0" w:color="auto"/>
            </w:tcBorders>
            <w:shd w:val="clear" w:color="auto" w:fill="auto"/>
            <w:noWrap/>
            <w:vAlign w:val="bottom"/>
            <w:hideMark/>
          </w:tcPr>
          <w:p w14:paraId="6E601BF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81D4B3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w:t>
            </w:r>
            <w:proofErr w:type="spellStart"/>
            <w:r w:rsidRPr="000F0912">
              <w:rPr>
                <w:rFonts w:ascii="Calibri" w:eastAsia="Times New Roman" w:hAnsi="Calibri" w:cs="Calibri"/>
                <w:color w:val="000000"/>
                <w:sz w:val="18"/>
                <w:szCs w:val="18"/>
                <w:lang w:eastAsia="pl-PL"/>
              </w:rPr>
              <w:t>metalowy-dł</w:t>
            </w:r>
            <w:proofErr w:type="spellEnd"/>
            <w:r w:rsidRPr="000F0912">
              <w:rPr>
                <w:rFonts w:ascii="Calibri" w:eastAsia="Times New Roman" w:hAnsi="Calibri" w:cs="Calibri"/>
                <w:color w:val="000000"/>
                <w:sz w:val="18"/>
                <w:szCs w:val="18"/>
                <w:lang w:eastAsia="pl-PL"/>
              </w:rPr>
              <w:t xml:space="preserve"> 800x600x1800</w:t>
            </w:r>
          </w:p>
        </w:tc>
        <w:tc>
          <w:tcPr>
            <w:tcW w:w="992" w:type="dxa"/>
            <w:tcBorders>
              <w:top w:val="nil"/>
              <w:left w:val="nil"/>
              <w:bottom w:val="single" w:sz="4" w:space="0" w:color="auto"/>
              <w:right w:val="single" w:sz="4" w:space="0" w:color="auto"/>
            </w:tcBorders>
            <w:shd w:val="clear" w:color="auto" w:fill="auto"/>
            <w:noWrap/>
            <w:vAlign w:val="bottom"/>
            <w:hideMark/>
          </w:tcPr>
          <w:p w14:paraId="16DC36B5" w14:textId="23A1AB3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AC4312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5B192E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136</w:t>
            </w:r>
          </w:p>
        </w:tc>
        <w:tc>
          <w:tcPr>
            <w:tcW w:w="1780" w:type="dxa"/>
            <w:tcBorders>
              <w:top w:val="nil"/>
              <w:left w:val="nil"/>
              <w:bottom w:val="single" w:sz="4" w:space="0" w:color="auto"/>
              <w:right w:val="single" w:sz="4" w:space="0" w:color="auto"/>
            </w:tcBorders>
            <w:shd w:val="clear" w:color="auto" w:fill="auto"/>
            <w:noWrap/>
            <w:vAlign w:val="bottom"/>
            <w:hideMark/>
          </w:tcPr>
          <w:p w14:paraId="785E857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808-P-90-17-184/94</w:t>
            </w:r>
          </w:p>
        </w:tc>
        <w:tc>
          <w:tcPr>
            <w:tcW w:w="1604" w:type="dxa"/>
            <w:tcBorders>
              <w:top w:val="nil"/>
              <w:left w:val="nil"/>
              <w:bottom w:val="single" w:sz="4" w:space="0" w:color="auto"/>
              <w:right w:val="single" w:sz="4" w:space="0" w:color="auto"/>
            </w:tcBorders>
            <w:shd w:val="clear" w:color="auto" w:fill="auto"/>
            <w:noWrap/>
            <w:vAlign w:val="bottom"/>
            <w:hideMark/>
          </w:tcPr>
          <w:p w14:paraId="5D32C0E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F1F513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Regał sklepowy Nr 19</w:t>
            </w:r>
          </w:p>
        </w:tc>
        <w:tc>
          <w:tcPr>
            <w:tcW w:w="992" w:type="dxa"/>
            <w:tcBorders>
              <w:top w:val="nil"/>
              <w:left w:val="nil"/>
              <w:bottom w:val="single" w:sz="4" w:space="0" w:color="auto"/>
              <w:right w:val="single" w:sz="4" w:space="0" w:color="auto"/>
            </w:tcBorders>
            <w:shd w:val="clear" w:color="auto" w:fill="auto"/>
            <w:noWrap/>
            <w:vAlign w:val="bottom"/>
            <w:hideMark/>
          </w:tcPr>
          <w:p w14:paraId="6F7C332D" w14:textId="0C335DBE"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21B7BE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39F272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137</w:t>
            </w:r>
          </w:p>
        </w:tc>
        <w:tc>
          <w:tcPr>
            <w:tcW w:w="1780" w:type="dxa"/>
            <w:tcBorders>
              <w:top w:val="nil"/>
              <w:left w:val="nil"/>
              <w:bottom w:val="single" w:sz="4" w:space="0" w:color="auto"/>
              <w:right w:val="single" w:sz="4" w:space="0" w:color="auto"/>
            </w:tcBorders>
            <w:shd w:val="clear" w:color="auto" w:fill="auto"/>
            <w:noWrap/>
            <w:vAlign w:val="bottom"/>
            <w:hideMark/>
          </w:tcPr>
          <w:p w14:paraId="2BAD9F3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808-P-95-17-4/94</w:t>
            </w:r>
          </w:p>
        </w:tc>
        <w:tc>
          <w:tcPr>
            <w:tcW w:w="1604" w:type="dxa"/>
            <w:tcBorders>
              <w:top w:val="nil"/>
              <w:left w:val="nil"/>
              <w:bottom w:val="single" w:sz="4" w:space="0" w:color="auto"/>
              <w:right w:val="single" w:sz="4" w:space="0" w:color="auto"/>
            </w:tcBorders>
            <w:shd w:val="clear" w:color="auto" w:fill="auto"/>
            <w:noWrap/>
            <w:vAlign w:val="bottom"/>
            <w:hideMark/>
          </w:tcPr>
          <w:p w14:paraId="3EC0F21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B144DA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Robot kuchenny"BOSCH-MUM-6"   </w:t>
            </w:r>
          </w:p>
        </w:tc>
        <w:tc>
          <w:tcPr>
            <w:tcW w:w="992" w:type="dxa"/>
            <w:tcBorders>
              <w:top w:val="nil"/>
              <w:left w:val="nil"/>
              <w:bottom w:val="single" w:sz="4" w:space="0" w:color="auto"/>
              <w:right w:val="single" w:sz="4" w:space="0" w:color="auto"/>
            </w:tcBorders>
            <w:shd w:val="clear" w:color="auto" w:fill="auto"/>
            <w:noWrap/>
            <w:vAlign w:val="bottom"/>
            <w:hideMark/>
          </w:tcPr>
          <w:p w14:paraId="24F3A55C" w14:textId="7704B367"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0B86A7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36D6A0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138</w:t>
            </w:r>
          </w:p>
        </w:tc>
        <w:tc>
          <w:tcPr>
            <w:tcW w:w="1780" w:type="dxa"/>
            <w:tcBorders>
              <w:top w:val="nil"/>
              <w:left w:val="nil"/>
              <w:bottom w:val="single" w:sz="4" w:space="0" w:color="auto"/>
              <w:right w:val="single" w:sz="4" w:space="0" w:color="auto"/>
            </w:tcBorders>
            <w:shd w:val="clear" w:color="auto" w:fill="auto"/>
            <w:noWrap/>
            <w:vAlign w:val="bottom"/>
            <w:hideMark/>
          </w:tcPr>
          <w:p w14:paraId="7789FE0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808-P-90-22-69/94</w:t>
            </w:r>
          </w:p>
        </w:tc>
        <w:tc>
          <w:tcPr>
            <w:tcW w:w="1604" w:type="dxa"/>
            <w:tcBorders>
              <w:top w:val="nil"/>
              <w:left w:val="nil"/>
              <w:bottom w:val="single" w:sz="4" w:space="0" w:color="auto"/>
              <w:right w:val="single" w:sz="4" w:space="0" w:color="auto"/>
            </w:tcBorders>
            <w:shd w:val="clear" w:color="auto" w:fill="auto"/>
            <w:noWrap/>
            <w:vAlign w:val="bottom"/>
            <w:hideMark/>
          </w:tcPr>
          <w:p w14:paraId="03E2A70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92DE38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Sofa MALMO 2-osobowa </w:t>
            </w:r>
          </w:p>
        </w:tc>
        <w:tc>
          <w:tcPr>
            <w:tcW w:w="992" w:type="dxa"/>
            <w:tcBorders>
              <w:top w:val="nil"/>
              <w:left w:val="nil"/>
              <w:bottom w:val="single" w:sz="4" w:space="0" w:color="auto"/>
              <w:right w:val="single" w:sz="4" w:space="0" w:color="auto"/>
            </w:tcBorders>
            <w:shd w:val="clear" w:color="auto" w:fill="auto"/>
            <w:noWrap/>
            <w:vAlign w:val="bottom"/>
            <w:hideMark/>
          </w:tcPr>
          <w:p w14:paraId="607F5A4F" w14:textId="74FC2BF7"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ABB2BE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DD9CC19"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139</w:t>
            </w:r>
          </w:p>
        </w:tc>
        <w:tc>
          <w:tcPr>
            <w:tcW w:w="1780" w:type="dxa"/>
            <w:tcBorders>
              <w:top w:val="nil"/>
              <w:left w:val="nil"/>
              <w:bottom w:val="single" w:sz="4" w:space="0" w:color="auto"/>
              <w:right w:val="single" w:sz="4" w:space="0" w:color="auto"/>
            </w:tcBorders>
            <w:shd w:val="clear" w:color="auto" w:fill="auto"/>
            <w:noWrap/>
            <w:vAlign w:val="bottom"/>
            <w:hideMark/>
          </w:tcPr>
          <w:p w14:paraId="7777A5A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808-P-91-5-68/94</w:t>
            </w:r>
          </w:p>
        </w:tc>
        <w:tc>
          <w:tcPr>
            <w:tcW w:w="1604" w:type="dxa"/>
            <w:tcBorders>
              <w:top w:val="nil"/>
              <w:left w:val="nil"/>
              <w:bottom w:val="single" w:sz="4" w:space="0" w:color="auto"/>
              <w:right w:val="single" w:sz="4" w:space="0" w:color="auto"/>
            </w:tcBorders>
            <w:shd w:val="clear" w:color="auto" w:fill="auto"/>
            <w:noWrap/>
            <w:vAlign w:val="bottom"/>
            <w:hideMark/>
          </w:tcPr>
          <w:p w14:paraId="441A2DC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B5B74A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Stolik do pracy Nr 18</w:t>
            </w:r>
          </w:p>
        </w:tc>
        <w:tc>
          <w:tcPr>
            <w:tcW w:w="992" w:type="dxa"/>
            <w:tcBorders>
              <w:top w:val="nil"/>
              <w:left w:val="nil"/>
              <w:bottom w:val="single" w:sz="4" w:space="0" w:color="auto"/>
              <w:right w:val="single" w:sz="4" w:space="0" w:color="auto"/>
            </w:tcBorders>
            <w:shd w:val="clear" w:color="auto" w:fill="auto"/>
            <w:noWrap/>
            <w:vAlign w:val="bottom"/>
            <w:hideMark/>
          </w:tcPr>
          <w:p w14:paraId="3E95FA96" w14:textId="092F92C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16761F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98F12F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140</w:t>
            </w:r>
          </w:p>
        </w:tc>
        <w:tc>
          <w:tcPr>
            <w:tcW w:w="1780" w:type="dxa"/>
            <w:tcBorders>
              <w:top w:val="nil"/>
              <w:left w:val="nil"/>
              <w:bottom w:val="single" w:sz="4" w:space="0" w:color="auto"/>
              <w:right w:val="single" w:sz="4" w:space="0" w:color="auto"/>
            </w:tcBorders>
            <w:shd w:val="clear" w:color="auto" w:fill="auto"/>
            <w:noWrap/>
            <w:vAlign w:val="bottom"/>
            <w:hideMark/>
          </w:tcPr>
          <w:p w14:paraId="20D8028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808-P-90-21-43/92</w:t>
            </w:r>
          </w:p>
        </w:tc>
        <w:tc>
          <w:tcPr>
            <w:tcW w:w="1604" w:type="dxa"/>
            <w:tcBorders>
              <w:top w:val="nil"/>
              <w:left w:val="nil"/>
              <w:bottom w:val="single" w:sz="4" w:space="0" w:color="auto"/>
              <w:right w:val="single" w:sz="4" w:space="0" w:color="auto"/>
            </w:tcBorders>
            <w:shd w:val="clear" w:color="auto" w:fill="auto"/>
            <w:noWrap/>
            <w:vAlign w:val="bottom"/>
            <w:hideMark/>
          </w:tcPr>
          <w:p w14:paraId="19E5924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7290E6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Stolik okolicznościowy czarny</w:t>
            </w:r>
          </w:p>
        </w:tc>
        <w:tc>
          <w:tcPr>
            <w:tcW w:w="992" w:type="dxa"/>
            <w:tcBorders>
              <w:top w:val="nil"/>
              <w:left w:val="nil"/>
              <w:bottom w:val="single" w:sz="4" w:space="0" w:color="auto"/>
              <w:right w:val="single" w:sz="4" w:space="0" w:color="auto"/>
            </w:tcBorders>
            <w:shd w:val="clear" w:color="auto" w:fill="auto"/>
            <w:noWrap/>
            <w:vAlign w:val="bottom"/>
            <w:hideMark/>
          </w:tcPr>
          <w:p w14:paraId="1D1A34C6" w14:textId="011D9882"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3C75C6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62689B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141</w:t>
            </w:r>
          </w:p>
        </w:tc>
        <w:tc>
          <w:tcPr>
            <w:tcW w:w="1780" w:type="dxa"/>
            <w:tcBorders>
              <w:top w:val="nil"/>
              <w:left w:val="nil"/>
              <w:bottom w:val="single" w:sz="4" w:space="0" w:color="auto"/>
              <w:right w:val="single" w:sz="4" w:space="0" w:color="auto"/>
            </w:tcBorders>
            <w:shd w:val="clear" w:color="auto" w:fill="auto"/>
            <w:noWrap/>
            <w:vAlign w:val="bottom"/>
            <w:hideMark/>
          </w:tcPr>
          <w:p w14:paraId="4F7D04E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808-P-90-21-368/95</w:t>
            </w:r>
          </w:p>
        </w:tc>
        <w:tc>
          <w:tcPr>
            <w:tcW w:w="1604" w:type="dxa"/>
            <w:tcBorders>
              <w:top w:val="nil"/>
              <w:left w:val="nil"/>
              <w:bottom w:val="single" w:sz="4" w:space="0" w:color="auto"/>
              <w:right w:val="single" w:sz="4" w:space="0" w:color="auto"/>
            </w:tcBorders>
            <w:shd w:val="clear" w:color="auto" w:fill="auto"/>
            <w:noWrap/>
            <w:vAlign w:val="bottom"/>
            <w:hideMark/>
          </w:tcPr>
          <w:p w14:paraId="0A329F5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3186D2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Stolik świetlicowy biały</w:t>
            </w:r>
          </w:p>
        </w:tc>
        <w:tc>
          <w:tcPr>
            <w:tcW w:w="992" w:type="dxa"/>
            <w:tcBorders>
              <w:top w:val="nil"/>
              <w:left w:val="nil"/>
              <w:bottom w:val="single" w:sz="4" w:space="0" w:color="auto"/>
              <w:right w:val="single" w:sz="4" w:space="0" w:color="auto"/>
            </w:tcBorders>
            <w:shd w:val="clear" w:color="auto" w:fill="auto"/>
            <w:noWrap/>
            <w:vAlign w:val="bottom"/>
            <w:hideMark/>
          </w:tcPr>
          <w:p w14:paraId="6B205E1D" w14:textId="6770750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ABF74D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23165A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142</w:t>
            </w:r>
          </w:p>
        </w:tc>
        <w:tc>
          <w:tcPr>
            <w:tcW w:w="1780" w:type="dxa"/>
            <w:tcBorders>
              <w:top w:val="nil"/>
              <w:left w:val="nil"/>
              <w:bottom w:val="single" w:sz="4" w:space="0" w:color="auto"/>
              <w:right w:val="single" w:sz="4" w:space="0" w:color="auto"/>
            </w:tcBorders>
            <w:shd w:val="clear" w:color="auto" w:fill="auto"/>
            <w:noWrap/>
            <w:vAlign w:val="bottom"/>
            <w:hideMark/>
          </w:tcPr>
          <w:p w14:paraId="5C15063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808-P-90-21-369/95</w:t>
            </w:r>
          </w:p>
        </w:tc>
        <w:tc>
          <w:tcPr>
            <w:tcW w:w="1604" w:type="dxa"/>
            <w:tcBorders>
              <w:top w:val="nil"/>
              <w:left w:val="nil"/>
              <w:bottom w:val="single" w:sz="4" w:space="0" w:color="auto"/>
              <w:right w:val="single" w:sz="4" w:space="0" w:color="auto"/>
            </w:tcBorders>
            <w:shd w:val="clear" w:color="auto" w:fill="auto"/>
            <w:noWrap/>
            <w:vAlign w:val="bottom"/>
            <w:hideMark/>
          </w:tcPr>
          <w:p w14:paraId="2D9C4A5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FDBD33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Stolik świetlicowy biały</w:t>
            </w:r>
          </w:p>
        </w:tc>
        <w:tc>
          <w:tcPr>
            <w:tcW w:w="992" w:type="dxa"/>
            <w:tcBorders>
              <w:top w:val="nil"/>
              <w:left w:val="nil"/>
              <w:bottom w:val="single" w:sz="4" w:space="0" w:color="auto"/>
              <w:right w:val="single" w:sz="4" w:space="0" w:color="auto"/>
            </w:tcBorders>
            <w:shd w:val="clear" w:color="auto" w:fill="auto"/>
            <w:noWrap/>
            <w:vAlign w:val="bottom"/>
            <w:hideMark/>
          </w:tcPr>
          <w:p w14:paraId="0F423A33" w14:textId="73BD20C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A8BE01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DF34749"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143</w:t>
            </w:r>
          </w:p>
        </w:tc>
        <w:tc>
          <w:tcPr>
            <w:tcW w:w="1780" w:type="dxa"/>
            <w:tcBorders>
              <w:top w:val="nil"/>
              <w:left w:val="nil"/>
              <w:bottom w:val="single" w:sz="4" w:space="0" w:color="auto"/>
              <w:right w:val="single" w:sz="4" w:space="0" w:color="auto"/>
            </w:tcBorders>
            <w:shd w:val="clear" w:color="auto" w:fill="auto"/>
            <w:noWrap/>
            <w:vAlign w:val="bottom"/>
            <w:hideMark/>
          </w:tcPr>
          <w:p w14:paraId="19027EE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808-P-90-21-370/95</w:t>
            </w:r>
          </w:p>
        </w:tc>
        <w:tc>
          <w:tcPr>
            <w:tcW w:w="1604" w:type="dxa"/>
            <w:tcBorders>
              <w:top w:val="nil"/>
              <w:left w:val="nil"/>
              <w:bottom w:val="single" w:sz="4" w:space="0" w:color="auto"/>
              <w:right w:val="single" w:sz="4" w:space="0" w:color="auto"/>
            </w:tcBorders>
            <w:shd w:val="clear" w:color="auto" w:fill="auto"/>
            <w:noWrap/>
            <w:vAlign w:val="bottom"/>
            <w:hideMark/>
          </w:tcPr>
          <w:p w14:paraId="0FCA62E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240A6E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Stolik świetlicowy biały</w:t>
            </w:r>
          </w:p>
        </w:tc>
        <w:tc>
          <w:tcPr>
            <w:tcW w:w="992" w:type="dxa"/>
            <w:tcBorders>
              <w:top w:val="nil"/>
              <w:left w:val="nil"/>
              <w:bottom w:val="single" w:sz="4" w:space="0" w:color="auto"/>
              <w:right w:val="single" w:sz="4" w:space="0" w:color="auto"/>
            </w:tcBorders>
            <w:shd w:val="clear" w:color="auto" w:fill="auto"/>
            <w:noWrap/>
            <w:vAlign w:val="bottom"/>
            <w:hideMark/>
          </w:tcPr>
          <w:p w14:paraId="65500991" w14:textId="399F800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838E3EF"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321633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144</w:t>
            </w:r>
          </w:p>
        </w:tc>
        <w:tc>
          <w:tcPr>
            <w:tcW w:w="1780" w:type="dxa"/>
            <w:tcBorders>
              <w:top w:val="nil"/>
              <w:left w:val="nil"/>
              <w:bottom w:val="single" w:sz="4" w:space="0" w:color="auto"/>
              <w:right w:val="single" w:sz="4" w:space="0" w:color="auto"/>
            </w:tcBorders>
            <w:shd w:val="clear" w:color="auto" w:fill="auto"/>
            <w:noWrap/>
            <w:vAlign w:val="bottom"/>
            <w:hideMark/>
          </w:tcPr>
          <w:p w14:paraId="62E92FE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808-P-90-21-307/95</w:t>
            </w:r>
          </w:p>
        </w:tc>
        <w:tc>
          <w:tcPr>
            <w:tcW w:w="1604" w:type="dxa"/>
            <w:tcBorders>
              <w:top w:val="nil"/>
              <w:left w:val="nil"/>
              <w:bottom w:val="single" w:sz="4" w:space="0" w:color="auto"/>
              <w:right w:val="single" w:sz="4" w:space="0" w:color="auto"/>
            </w:tcBorders>
            <w:shd w:val="clear" w:color="auto" w:fill="auto"/>
            <w:noWrap/>
            <w:vAlign w:val="bottom"/>
            <w:hideMark/>
          </w:tcPr>
          <w:p w14:paraId="26DF2D1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AD1E7C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Stół konferencyjny </w:t>
            </w:r>
          </w:p>
        </w:tc>
        <w:tc>
          <w:tcPr>
            <w:tcW w:w="992" w:type="dxa"/>
            <w:tcBorders>
              <w:top w:val="nil"/>
              <w:left w:val="nil"/>
              <w:bottom w:val="single" w:sz="4" w:space="0" w:color="auto"/>
              <w:right w:val="single" w:sz="4" w:space="0" w:color="auto"/>
            </w:tcBorders>
            <w:shd w:val="clear" w:color="auto" w:fill="auto"/>
            <w:noWrap/>
            <w:vAlign w:val="bottom"/>
            <w:hideMark/>
          </w:tcPr>
          <w:p w14:paraId="41B6ADDE" w14:textId="37008C67"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641DB3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98D09D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145</w:t>
            </w:r>
          </w:p>
        </w:tc>
        <w:tc>
          <w:tcPr>
            <w:tcW w:w="1780" w:type="dxa"/>
            <w:tcBorders>
              <w:top w:val="nil"/>
              <w:left w:val="nil"/>
              <w:bottom w:val="single" w:sz="4" w:space="0" w:color="auto"/>
              <w:right w:val="single" w:sz="4" w:space="0" w:color="auto"/>
            </w:tcBorders>
            <w:shd w:val="clear" w:color="auto" w:fill="auto"/>
            <w:noWrap/>
            <w:vAlign w:val="bottom"/>
            <w:hideMark/>
          </w:tcPr>
          <w:p w14:paraId="12BF318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808-P-90-20-63/95</w:t>
            </w:r>
          </w:p>
        </w:tc>
        <w:tc>
          <w:tcPr>
            <w:tcW w:w="1604" w:type="dxa"/>
            <w:tcBorders>
              <w:top w:val="nil"/>
              <w:left w:val="nil"/>
              <w:bottom w:val="single" w:sz="4" w:space="0" w:color="auto"/>
              <w:right w:val="single" w:sz="4" w:space="0" w:color="auto"/>
            </w:tcBorders>
            <w:shd w:val="clear" w:color="auto" w:fill="auto"/>
            <w:noWrap/>
            <w:vAlign w:val="bottom"/>
            <w:hideMark/>
          </w:tcPr>
          <w:p w14:paraId="4BDCF41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68E137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kuchenny biały</w:t>
            </w:r>
          </w:p>
        </w:tc>
        <w:tc>
          <w:tcPr>
            <w:tcW w:w="992" w:type="dxa"/>
            <w:tcBorders>
              <w:top w:val="nil"/>
              <w:left w:val="nil"/>
              <w:bottom w:val="single" w:sz="4" w:space="0" w:color="auto"/>
              <w:right w:val="single" w:sz="4" w:space="0" w:color="auto"/>
            </w:tcBorders>
            <w:shd w:val="clear" w:color="auto" w:fill="auto"/>
            <w:noWrap/>
            <w:vAlign w:val="bottom"/>
            <w:hideMark/>
          </w:tcPr>
          <w:p w14:paraId="438CA925" w14:textId="2B1713C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8E0BFF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783A09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146</w:t>
            </w:r>
          </w:p>
        </w:tc>
        <w:tc>
          <w:tcPr>
            <w:tcW w:w="1780" w:type="dxa"/>
            <w:tcBorders>
              <w:top w:val="nil"/>
              <w:left w:val="nil"/>
              <w:bottom w:val="single" w:sz="4" w:space="0" w:color="auto"/>
              <w:right w:val="single" w:sz="4" w:space="0" w:color="auto"/>
            </w:tcBorders>
            <w:shd w:val="clear" w:color="auto" w:fill="auto"/>
            <w:noWrap/>
            <w:vAlign w:val="bottom"/>
            <w:hideMark/>
          </w:tcPr>
          <w:p w14:paraId="7FB502B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808-P-90-20-87/95</w:t>
            </w:r>
          </w:p>
        </w:tc>
        <w:tc>
          <w:tcPr>
            <w:tcW w:w="1604" w:type="dxa"/>
            <w:tcBorders>
              <w:top w:val="nil"/>
              <w:left w:val="nil"/>
              <w:bottom w:val="single" w:sz="4" w:space="0" w:color="auto"/>
              <w:right w:val="single" w:sz="4" w:space="0" w:color="auto"/>
            </w:tcBorders>
            <w:shd w:val="clear" w:color="auto" w:fill="auto"/>
            <w:noWrap/>
            <w:vAlign w:val="bottom"/>
            <w:hideMark/>
          </w:tcPr>
          <w:p w14:paraId="5E353CD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B6B8D0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Stół metalowy dł:1800x700x650   </w:t>
            </w:r>
          </w:p>
        </w:tc>
        <w:tc>
          <w:tcPr>
            <w:tcW w:w="992" w:type="dxa"/>
            <w:tcBorders>
              <w:top w:val="nil"/>
              <w:left w:val="nil"/>
              <w:bottom w:val="single" w:sz="4" w:space="0" w:color="auto"/>
              <w:right w:val="single" w:sz="4" w:space="0" w:color="auto"/>
            </w:tcBorders>
            <w:shd w:val="clear" w:color="auto" w:fill="auto"/>
            <w:noWrap/>
            <w:vAlign w:val="bottom"/>
            <w:hideMark/>
          </w:tcPr>
          <w:p w14:paraId="280DEA42" w14:textId="2F5F64C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BEDC79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131465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147</w:t>
            </w:r>
          </w:p>
        </w:tc>
        <w:tc>
          <w:tcPr>
            <w:tcW w:w="1780" w:type="dxa"/>
            <w:tcBorders>
              <w:top w:val="nil"/>
              <w:left w:val="nil"/>
              <w:bottom w:val="single" w:sz="4" w:space="0" w:color="auto"/>
              <w:right w:val="single" w:sz="4" w:space="0" w:color="auto"/>
            </w:tcBorders>
            <w:shd w:val="clear" w:color="auto" w:fill="auto"/>
            <w:noWrap/>
            <w:vAlign w:val="bottom"/>
            <w:hideMark/>
          </w:tcPr>
          <w:p w14:paraId="7A6448C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808-P-90-20-86/95</w:t>
            </w:r>
          </w:p>
        </w:tc>
        <w:tc>
          <w:tcPr>
            <w:tcW w:w="1604" w:type="dxa"/>
            <w:tcBorders>
              <w:top w:val="nil"/>
              <w:left w:val="nil"/>
              <w:bottom w:val="single" w:sz="4" w:space="0" w:color="auto"/>
              <w:right w:val="single" w:sz="4" w:space="0" w:color="auto"/>
            </w:tcBorders>
            <w:shd w:val="clear" w:color="auto" w:fill="auto"/>
            <w:noWrap/>
            <w:vAlign w:val="bottom"/>
            <w:hideMark/>
          </w:tcPr>
          <w:p w14:paraId="7447E31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4DFAE3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Stół metalowy dł:2200x700x850   </w:t>
            </w:r>
          </w:p>
        </w:tc>
        <w:tc>
          <w:tcPr>
            <w:tcW w:w="992" w:type="dxa"/>
            <w:tcBorders>
              <w:top w:val="nil"/>
              <w:left w:val="nil"/>
              <w:bottom w:val="single" w:sz="4" w:space="0" w:color="auto"/>
              <w:right w:val="single" w:sz="4" w:space="0" w:color="auto"/>
            </w:tcBorders>
            <w:shd w:val="clear" w:color="auto" w:fill="auto"/>
            <w:noWrap/>
            <w:vAlign w:val="bottom"/>
            <w:hideMark/>
          </w:tcPr>
          <w:p w14:paraId="142B4B20" w14:textId="79AA272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B4D0C6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C0FCCB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148</w:t>
            </w:r>
          </w:p>
        </w:tc>
        <w:tc>
          <w:tcPr>
            <w:tcW w:w="1780" w:type="dxa"/>
            <w:tcBorders>
              <w:top w:val="nil"/>
              <w:left w:val="nil"/>
              <w:bottom w:val="single" w:sz="4" w:space="0" w:color="auto"/>
              <w:right w:val="single" w:sz="4" w:space="0" w:color="auto"/>
            </w:tcBorders>
            <w:shd w:val="clear" w:color="auto" w:fill="auto"/>
            <w:noWrap/>
            <w:vAlign w:val="bottom"/>
            <w:hideMark/>
          </w:tcPr>
          <w:p w14:paraId="152C896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808-P-90-20-17/92</w:t>
            </w:r>
          </w:p>
        </w:tc>
        <w:tc>
          <w:tcPr>
            <w:tcW w:w="1604" w:type="dxa"/>
            <w:tcBorders>
              <w:top w:val="nil"/>
              <w:left w:val="nil"/>
              <w:bottom w:val="single" w:sz="4" w:space="0" w:color="auto"/>
              <w:right w:val="single" w:sz="4" w:space="0" w:color="auto"/>
            </w:tcBorders>
            <w:shd w:val="clear" w:color="auto" w:fill="auto"/>
            <w:noWrap/>
            <w:vAlign w:val="bottom"/>
            <w:hideMark/>
          </w:tcPr>
          <w:p w14:paraId="68A00BD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EF3CFC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roboczy z drzwiami rozsuwanymi</w:t>
            </w:r>
          </w:p>
        </w:tc>
        <w:tc>
          <w:tcPr>
            <w:tcW w:w="992" w:type="dxa"/>
            <w:tcBorders>
              <w:top w:val="nil"/>
              <w:left w:val="nil"/>
              <w:bottom w:val="single" w:sz="4" w:space="0" w:color="auto"/>
              <w:right w:val="single" w:sz="4" w:space="0" w:color="auto"/>
            </w:tcBorders>
            <w:shd w:val="clear" w:color="auto" w:fill="auto"/>
            <w:noWrap/>
            <w:vAlign w:val="bottom"/>
            <w:hideMark/>
          </w:tcPr>
          <w:p w14:paraId="4A773C31" w14:textId="0FAD86A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198EBB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5E194C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149</w:t>
            </w:r>
          </w:p>
        </w:tc>
        <w:tc>
          <w:tcPr>
            <w:tcW w:w="1780" w:type="dxa"/>
            <w:tcBorders>
              <w:top w:val="nil"/>
              <w:left w:val="nil"/>
              <w:bottom w:val="single" w:sz="4" w:space="0" w:color="auto"/>
              <w:right w:val="single" w:sz="4" w:space="0" w:color="auto"/>
            </w:tcBorders>
            <w:shd w:val="clear" w:color="auto" w:fill="auto"/>
            <w:noWrap/>
            <w:vAlign w:val="bottom"/>
            <w:hideMark/>
          </w:tcPr>
          <w:p w14:paraId="2A15431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808-P-90-20-42/94</w:t>
            </w:r>
          </w:p>
        </w:tc>
        <w:tc>
          <w:tcPr>
            <w:tcW w:w="1604" w:type="dxa"/>
            <w:tcBorders>
              <w:top w:val="nil"/>
              <w:left w:val="nil"/>
              <w:bottom w:val="single" w:sz="4" w:space="0" w:color="auto"/>
              <w:right w:val="single" w:sz="4" w:space="0" w:color="auto"/>
            </w:tcBorders>
            <w:shd w:val="clear" w:color="auto" w:fill="auto"/>
            <w:noWrap/>
            <w:vAlign w:val="bottom"/>
            <w:hideMark/>
          </w:tcPr>
          <w:p w14:paraId="0CBC07C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482194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Stół roboczy z </w:t>
            </w:r>
            <w:proofErr w:type="spellStart"/>
            <w:r w:rsidRPr="000F0912">
              <w:rPr>
                <w:rFonts w:ascii="Calibri" w:eastAsia="Times New Roman" w:hAnsi="Calibri" w:cs="Calibri"/>
                <w:color w:val="000000"/>
                <w:sz w:val="18"/>
                <w:szCs w:val="18"/>
                <w:lang w:eastAsia="pl-PL"/>
              </w:rPr>
              <w:t>drzw.suwanymi</w:t>
            </w:r>
            <w:proofErr w:type="spellEnd"/>
            <w:r w:rsidRPr="000F0912">
              <w:rPr>
                <w:rFonts w:ascii="Calibri" w:eastAsia="Times New Roman" w:hAnsi="Calibri" w:cs="Calibri"/>
                <w:color w:val="000000"/>
                <w:sz w:val="18"/>
                <w:szCs w:val="18"/>
                <w:lang w:eastAsia="pl-PL"/>
              </w:rPr>
              <w:t xml:space="preserve"> z szufladami</w:t>
            </w:r>
          </w:p>
        </w:tc>
        <w:tc>
          <w:tcPr>
            <w:tcW w:w="992" w:type="dxa"/>
            <w:tcBorders>
              <w:top w:val="nil"/>
              <w:left w:val="nil"/>
              <w:bottom w:val="single" w:sz="4" w:space="0" w:color="auto"/>
              <w:right w:val="single" w:sz="4" w:space="0" w:color="auto"/>
            </w:tcBorders>
            <w:shd w:val="clear" w:color="auto" w:fill="auto"/>
            <w:noWrap/>
            <w:vAlign w:val="bottom"/>
            <w:hideMark/>
          </w:tcPr>
          <w:p w14:paraId="2E10B267" w14:textId="70F1E5C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3829A1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296A9B5"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150</w:t>
            </w:r>
          </w:p>
        </w:tc>
        <w:tc>
          <w:tcPr>
            <w:tcW w:w="1780" w:type="dxa"/>
            <w:tcBorders>
              <w:top w:val="nil"/>
              <w:left w:val="nil"/>
              <w:bottom w:val="single" w:sz="4" w:space="0" w:color="auto"/>
              <w:right w:val="single" w:sz="4" w:space="0" w:color="auto"/>
            </w:tcBorders>
            <w:shd w:val="clear" w:color="auto" w:fill="auto"/>
            <w:noWrap/>
            <w:vAlign w:val="bottom"/>
            <w:hideMark/>
          </w:tcPr>
          <w:p w14:paraId="18F97EB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808-P-90-20-41/94</w:t>
            </w:r>
          </w:p>
        </w:tc>
        <w:tc>
          <w:tcPr>
            <w:tcW w:w="1604" w:type="dxa"/>
            <w:tcBorders>
              <w:top w:val="nil"/>
              <w:left w:val="nil"/>
              <w:bottom w:val="single" w:sz="4" w:space="0" w:color="auto"/>
              <w:right w:val="single" w:sz="4" w:space="0" w:color="auto"/>
            </w:tcBorders>
            <w:shd w:val="clear" w:color="auto" w:fill="auto"/>
            <w:noWrap/>
            <w:vAlign w:val="bottom"/>
            <w:hideMark/>
          </w:tcPr>
          <w:p w14:paraId="367FE76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3DD7D4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roboczy z półką</w:t>
            </w:r>
          </w:p>
        </w:tc>
        <w:tc>
          <w:tcPr>
            <w:tcW w:w="992" w:type="dxa"/>
            <w:tcBorders>
              <w:top w:val="nil"/>
              <w:left w:val="nil"/>
              <w:bottom w:val="single" w:sz="4" w:space="0" w:color="auto"/>
              <w:right w:val="single" w:sz="4" w:space="0" w:color="auto"/>
            </w:tcBorders>
            <w:shd w:val="clear" w:color="auto" w:fill="auto"/>
            <w:noWrap/>
            <w:vAlign w:val="bottom"/>
            <w:hideMark/>
          </w:tcPr>
          <w:p w14:paraId="431D3B8E" w14:textId="0B08D19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30186D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45E469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151</w:t>
            </w:r>
          </w:p>
        </w:tc>
        <w:tc>
          <w:tcPr>
            <w:tcW w:w="1780" w:type="dxa"/>
            <w:tcBorders>
              <w:top w:val="nil"/>
              <w:left w:val="nil"/>
              <w:bottom w:val="single" w:sz="4" w:space="0" w:color="auto"/>
              <w:right w:val="single" w:sz="4" w:space="0" w:color="auto"/>
            </w:tcBorders>
            <w:shd w:val="clear" w:color="auto" w:fill="auto"/>
            <w:noWrap/>
            <w:vAlign w:val="bottom"/>
            <w:hideMark/>
          </w:tcPr>
          <w:p w14:paraId="3FC6C75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808-P-90-20-49/94</w:t>
            </w:r>
          </w:p>
        </w:tc>
        <w:tc>
          <w:tcPr>
            <w:tcW w:w="1604" w:type="dxa"/>
            <w:tcBorders>
              <w:top w:val="nil"/>
              <w:left w:val="nil"/>
              <w:bottom w:val="single" w:sz="4" w:space="0" w:color="auto"/>
              <w:right w:val="single" w:sz="4" w:space="0" w:color="auto"/>
            </w:tcBorders>
            <w:shd w:val="clear" w:color="auto" w:fill="auto"/>
            <w:noWrap/>
            <w:vAlign w:val="bottom"/>
            <w:hideMark/>
          </w:tcPr>
          <w:p w14:paraId="47DA9FE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934994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Stół roboczy z półką dł.1000   </w:t>
            </w:r>
          </w:p>
        </w:tc>
        <w:tc>
          <w:tcPr>
            <w:tcW w:w="992" w:type="dxa"/>
            <w:tcBorders>
              <w:top w:val="nil"/>
              <w:left w:val="nil"/>
              <w:bottom w:val="single" w:sz="4" w:space="0" w:color="auto"/>
              <w:right w:val="single" w:sz="4" w:space="0" w:color="auto"/>
            </w:tcBorders>
            <w:shd w:val="clear" w:color="auto" w:fill="auto"/>
            <w:noWrap/>
            <w:vAlign w:val="bottom"/>
            <w:hideMark/>
          </w:tcPr>
          <w:p w14:paraId="61E96CD8" w14:textId="6C5D870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787FA3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C9DCC6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lastRenderedPageBreak/>
              <w:t>152</w:t>
            </w:r>
          </w:p>
        </w:tc>
        <w:tc>
          <w:tcPr>
            <w:tcW w:w="1780" w:type="dxa"/>
            <w:tcBorders>
              <w:top w:val="nil"/>
              <w:left w:val="nil"/>
              <w:bottom w:val="single" w:sz="4" w:space="0" w:color="auto"/>
              <w:right w:val="single" w:sz="4" w:space="0" w:color="auto"/>
            </w:tcBorders>
            <w:shd w:val="clear" w:color="auto" w:fill="auto"/>
            <w:noWrap/>
            <w:vAlign w:val="bottom"/>
            <w:hideMark/>
          </w:tcPr>
          <w:p w14:paraId="4CB85CE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808-P-90-20-56/94</w:t>
            </w:r>
          </w:p>
        </w:tc>
        <w:tc>
          <w:tcPr>
            <w:tcW w:w="1604" w:type="dxa"/>
            <w:tcBorders>
              <w:top w:val="nil"/>
              <w:left w:val="nil"/>
              <w:bottom w:val="single" w:sz="4" w:space="0" w:color="auto"/>
              <w:right w:val="single" w:sz="4" w:space="0" w:color="auto"/>
            </w:tcBorders>
            <w:shd w:val="clear" w:color="auto" w:fill="auto"/>
            <w:noWrap/>
            <w:vAlign w:val="bottom"/>
            <w:hideMark/>
          </w:tcPr>
          <w:p w14:paraId="57D09B3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8DFD85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Stół roboczy z półką dł.1600   </w:t>
            </w:r>
          </w:p>
        </w:tc>
        <w:tc>
          <w:tcPr>
            <w:tcW w:w="992" w:type="dxa"/>
            <w:tcBorders>
              <w:top w:val="nil"/>
              <w:left w:val="nil"/>
              <w:bottom w:val="single" w:sz="4" w:space="0" w:color="auto"/>
              <w:right w:val="single" w:sz="4" w:space="0" w:color="auto"/>
            </w:tcBorders>
            <w:shd w:val="clear" w:color="auto" w:fill="auto"/>
            <w:noWrap/>
            <w:vAlign w:val="bottom"/>
            <w:hideMark/>
          </w:tcPr>
          <w:p w14:paraId="3E7B3408" w14:textId="5B117347"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72659D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695D0C3"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153</w:t>
            </w:r>
          </w:p>
        </w:tc>
        <w:tc>
          <w:tcPr>
            <w:tcW w:w="1780" w:type="dxa"/>
            <w:tcBorders>
              <w:top w:val="nil"/>
              <w:left w:val="nil"/>
              <w:bottom w:val="single" w:sz="4" w:space="0" w:color="auto"/>
              <w:right w:val="single" w:sz="4" w:space="0" w:color="auto"/>
            </w:tcBorders>
            <w:shd w:val="clear" w:color="auto" w:fill="auto"/>
            <w:noWrap/>
            <w:vAlign w:val="bottom"/>
            <w:hideMark/>
          </w:tcPr>
          <w:p w14:paraId="4C76B41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808-P-90-20-57/94</w:t>
            </w:r>
          </w:p>
        </w:tc>
        <w:tc>
          <w:tcPr>
            <w:tcW w:w="1604" w:type="dxa"/>
            <w:tcBorders>
              <w:top w:val="nil"/>
              <w:left w:val="nil"/>
              <w:bottom w:val="single" w:sz="4" w:space="0" w:color="auto"/>
              <w:right w:val="single" w:sz="4" w:space="0" w:color="auto"/>
            </w:tcBorders>
            <w:shd w:val="clear" w:color="auto" w:fill="auto"/>
            <w:noWrap/>
            <w:vAlign w:val="bottom"/>
            <w:hideMark/>
          </w:tcPr>
          <w:p w14:paraId="00E6A0E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AB6B42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Stół roboczy z półką dł.1600   </w:t>
            </w:r>
          </w:p>
        </w:tc>
        <w:tc>
          <w:tcPr>
            <w:tcW w:w="992" w:type="dxa"/>
            <w:tcBorders>
              <w:top w:val="nil"/>
              <w:left w:val="nil"/>
              <w:bottom w:val="single" w:sz="4" w:space="0" w:color="auto"/>
              <w:right w:val="single" w:sz="4" w:space="0" w:color="auto"/>
            </w:tcBorders>
            <w:shd w:val="clear" w:color="auto" w:fill="auto"/>
            <w:noWrap/>
            <w:vAlign w:val="bottom"/>
            <w:hideMark/>
          </w:tcPr>
          <w:p w14:paraId="3E29080B" w14:textId="478047EE"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6B430C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5523693"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154</w:t>
            </w:r>
          </w:p>
        </w:tc>
        <w:tc>
          <w:tcPr>
            <w:tcW w:w="1780" w:type="dxa"/>
            <w:tcBorders>
              <w:top w:val="nil"/>
              <w:left w:val="nil"/>
              <w:bottom w:val="single" w:sz="4" w:space="0" w:color="auto"/>
              <w:right w:val="single" w:sz="4" w:space="0" w:color="auto"/>
            </w:tcBorders>
            <w:shd w:val="clear" w:color="auto" w:fill="auto"/>
            <w:noWrap/>
            <w:vAlign w:val="bottom"/>
            <w:hideMark/>
          </w:tcPr>
          <w:p w14:paraId="5E045D3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808-P-90-20-55/94</w:t>
            </w:r>
          </w:p>
        </w:tc>
        <w:tc>
          <w:tcPr>
            <w:tcW w:w="1604" w:type="dxa"/>
            <w:tcBorders>
              <w:top w:val="nil"/>
              <w:left w:val="nil"/>
              <w:bottom w:val="single" w:sz="4" w:space="0" w:color="auto"/>
              <w:right w:val="single" w:sz="4" w:space="0" w:color="auto"/>
            </w:tcBorders>
            <w:shd w:val="clear" w:color="auto" w:fill="auto"/>
            <w:noWrap/>
            <w:vAlign w:val="bottom"/>
            <w:hideMark/>
          </w:tcPr>
          <w:p w14:paraId="687939E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DAF703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Stół roboczy z półką dł.1800   </w:t>
            </w:r>
          </w:p>
        </w:tc>
        <w:tc>
          <w:tcPr>
            <w:tcW w:w="992" w:type="dxa"/>
            <w:tcBorders>
              <w:top w:val="nil"/>
              <w:left w:val="nil"/>
              <w:bottom w:val="single" w:sz="4" w:space="0" w:color="auto"/>
              <w:right w:val="single" w:sz="4" w:space="0" w:color="auto"/>
            </w:tcBorders>
            <w:shd w:val="clear" w:color="auto" w:fill="auto"/>
            <w:noWrap/>
            <w:vAlign w:val="bottom"/>
            <w:hideMark/>
          </w:tcPr>
          <w:p w14:paraId="1E6FEBC2" w14:textId="1F5446D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B037C7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9C0A1E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155</w:t>
            </w:r>
          </w:p>
        </w:tc>
        <w:tc>
          <w:tcPr>
            <w:tcW w:w="1780" w:type="dxa"/>
            <w:tcBorders>
              <w:top w:val="nil"/>
              <w:left w:val="nil"/>
              <w:bottom w:val="single" w:sz="4" w:space="0" w:color="auto"/>
              <w:right w:val="single" w:sz="4" w:space="0" w:color="auto"/>
            </w:tcBorders>
            <w:shd w:val="clear" w:color="auto" w:fill="auto"/>
            <w:noWrap/>
            <w:vAlign w:val="bottom"/>
            <w:hideMark/>
          </w:tcPr>
          <w:p w14:paraId="3E0F0F2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808-P-90-20-53/94</w:t>
            </w:r>
          </w:p>
        </w:tc>
        <w:tc>
          <w:tcPr>
            <w:tcW w:w="1604" w:type="dxa"/>
            <w:tcBorders>
              <w:top w:val="nil"/>
              <w:left w:val="nil"/>
              <w:bottom w:val="single" w:sz="4" w:space="0" w:color="auto"/>
              <w:right w:val="single" w:sz="4" w:space="0" w:color="auto"/>
            </w:tcBorders>
            <w:shd w:val="clear" w:color="auto" w:fill="auto"/>
            <w:noWrap/>
            <w:vAlign w:val="bottom"/>
            <w:hideMark/>
          </w:tcPr>
          <w:p w14:paraId="62C6146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409923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roboczy z szafką dł.1400</w:t>
            </w:r>
          </w:p>
        </w:tc>
        <w:tc>
          <w:tcPr>
            <w:tcW w:w="992" w:type="dxa"/>
            <w:tcBorders>
              <w:top w:val="nil"/>
              <w:left w:val="nil"/>
              <w:bottom w:val="single" w:sz="4" w:space="0" w:color="auto"/>
              <w:right w:val="single" w:sz="4" w:space="0" w:color="auto"/>
            </w:tcBorders>
            <w:shd w:val="clear" w:color="auto" w:fill="auto"/>
            <w:noWrap/>
            <w:vAlign w:val="bottom"/>
            <w:hideMark/>
          </w:tcPr>
          <w:p w14:paraId="5E3AA61D" w14:textId="7F2E3D4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924697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FCB3B4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156</w:t>
            </w:r>
          </w:p>
        </w:tc>
        <w:tc>
          <w:tcPr>
            <w:tcW w:w="1780" w:type="dxa"/>
            <w:tcBorders>
              <w:top w:val="nil"/>
              <w:left w:val="nil"/>
              <w:bottom w:val="single" w:sz="4" w:space="0" w:color="auto"/>
              <w:right w:val="single" w:sz="4" w:space="0" w:color="auto"/>
            </w:tcBorders>
            <w:shd w:val="clear" w:color="auto" w:fill="auto"/>
            <w:noWrap/>
            <w:vAlign w:val="bottom"/>
            <w:hideMark/>
          </w:tcPr>
          <w:p w14:paraId="52ADB5E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808-P-90-20-52/94</w:t>
            </w:r>
          </w:p>
        </w:tc>
        <w:tc>
          <w:tcPr>
            <w:tcW w:w="1604" w:type="dxa"/>
            <w:tcBorders>
              <w:top w:val="nil"/>
              <w:left w:val="nil"/>
              <w:bottom w:val="single" w:sz="4" w:space="0" w:color="auto"/>
              <w:right w:val="single" w:sz="4" w:space="0" w:color="auto"/>
            </w:tcBorders>
            <w:shd w:val="clear" w:color="auto" w:fill="auto"/>
            <w:noWrap/>
            <w:vAlign w:val="bottom"/>
            <w:hideMark/>
          </w:tcPr>
          <w:p w14:paraId="6D2972E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A2AFDE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Stół roboczy z szafką dł.1400 i szufladami  </w:t>
            </w:r>
          </w:p>
        </w:tc>
        <w:tc>
          <w:tcPr>
            <w:tcW w:w="992" w:type="dxa"/>
            <w:tcBorders>
              <w:top w:val="nil"/>
              <w:left w:val="nil"/>
              <w:bottom w:val="single" w:sz="4" w:space="0" w:color="auto"/>
              <w:right w:val="single" w:sz="4" w:space="0" w:color="auto"/>
            </w:tcBorders>
            <w:shd w:val="clear" w:color="auto" w:fill="auto"/>
            <w:noWrap/>
            <w:vAlign w:val="bottom"/>
            <w:hideMark/>
          </w:tcPr>
          <w:p w14:paraId="0E5AB6D3" w14:textId="2BF0EBB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E6AFDB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4EE9F2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157</w:t>
            </w:r>
          </w:p>
        </w:tc>
        <w:tc>
          <w:tcPr>
            <w:tcW w:w="1780" w:type="dxa"/>
            <w:tcBorders>
              <w:top w:val="nil"/>
              <w:left w:val="nil"/>
              <w:bottom w:val="single" w:sz="4" w:space="0" w:color="auto"/>
              <w:right w:val="single" w:sz="4" w:space="0" w:color="auto"/>
            </w:tcBorders>
            <w:shd w:val="clear" w:color="auto" w:fill="auto"/>
            <w:noWrap/>
            <w:vAlign w:val="bottom"/>
            <w:hideMark/>
          </w:tcPr>
          <w:p w14:paraId="215D238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808-P-90-20-48/94</w:t>
            </w:r>
          </w:p>
        </w:tc>
        <w:tc>
          <w:tcPr>
            <w:tcW w:w="1604" w:type="dxa"/>
            <w:tcBorders>
              <w:top w:val="nil"/>
              <w:left w:val="nil"/>
              <w:bottom w:val="single" w:sz="4" w:space="0" w:color="auto"/>
              <w:right w:val="single" w:sz="4" w:space="0" w:color="auto"/>
            </w:tcBorders>
            <w:shd w:val="clear" w:color="auto" w:fill="auto"/>
            <w:noWrap/>
            <w:vAlign w:val="bottom"/>
            <w:hideMark/>
          </w:tcPr>
          <w:p w14:paraId="0D28523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EE640C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roboczy z szafką dł.700</w:t>
            </w:r>
          </w:p>
        </w:tc>
        <w:tc>
          <w:tcPr>
            <w:tcW w:w="992" w:type="dxa"/>
            <w:tcBorders>
              <w:top w:val="nil"/>
              <w:left w:val="nil"/>
              <w:bottom w:val="single" w:sz="4" w:space="0" w:color="auto"/>
              <w:right w:val="single" w:sz="4" w:space="0" w:color="auto"/>
            </w:tcBorders>
            <w:shd w:val="clear" w:color="auto" w:fill="auto"/>
            <w:noWrap/>
            <w:vAlign w:val="bottom"/>
            <w:hideMark/>
          </w:tcPr>
          <w:p w14:paraId="4250BCE2" w14:textId="7B31F6D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7F4EE0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99470F5"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158</w:t>
            </w:r>
          </w:p>
        </w:tc>
        <w:tc>
          <w:tcPr>
            <w:tcW w:w="1780" w:type="dxa"/>
            <w:tcBorders>
              <w:top w:val="nil"/>
              <w:left w:val="nil"/>
              <w:bottom w:val="single" w:sz="4" w:space="0" w:color="auto"/>
              <w:right w:val="single" w:sz="4" w:space="0" w:color="auto"/>
            </w:tcBorders>
            <w:shd w:val="clear" w:color="auto" w:fill="auto"/>
            <w:noWrap/>
            <w:vAlign w:val="bottom"/>
            <w:hideMark/>
          </w:tcPr>
          <w:p w14:paraId="2EBE3D2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808-P-90-20-54/94</w:t>
            </w:r>
          </w:p>
        </w:tc>
        <w:tc>
          <w:tcPr>
            <w:tcW w:w="1604" w:type="dxa"/>
            <w:tcBorders>
              <w:top w:val="nil"/>
              <w:left w:val="nil"/>
              <w:bottom w:val="single" w:sz="4" w:space="0" w:color="auto"/>
              <w:right w:val="single" w:sz="4" w:space="0" w:color="auto"/>
            </w:tcBorders>
            <w:shd w:val="clear" w:color="auto" w:fill="auto"/>
            <w:noWrap/>
            <w:vAlign w:val="bottom"/>
            <w:hideMark/>
          </w:tcPr>
          <w:p w14:paraId="533D967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CC2A9D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Stół roboczy z </w:t>
            </w:r>
            <w:proofErr w:type="spellStart"/>
            <w:r w:rsidRPr="000F0912">
              <w:rPr>
                <w:rFonts w:ascii="Calibri" w:eastAsia="Times New Roman" w:hAnsi="Calibri" w:cs="Calibri"/>
                <w:color w:val="000000"/>
                <w:sz w:val="18"/>
                <w:szCs w:val="18"/>
                <w:lang w:eastAsia="pl-PL"/>
              </w:rPr>
              <w:t>szuf.i</w:t>
            </w:r>
            <w:proofErr w:type="spellEnd"/>
            <w:r w:rsidRPr="000F0912">
              <w:rPr>
                <w:rFonts w:ascii="Calibri" w:eastAsia="Times New Roman" w:hAnsi="Calibri" w:cs="Calibri"/>
                <w:color w:val="000000"/>
                <w:sz w:val="18"/>
                <w:szCs w:val="18"/>
                <w:lang w:eastAsia="pl-PL"/>
              </w:rPr>
              <w:t xml:space="preserve"> półką dł:2400</w:t>
            </w:r>
          </w:p>
        </w:tc>
        <w:tc>
          <w:tcPr>
            <w:tcW w:w="992" w:type="dxa"/>
            <w:tcBorders>
              <w:top w:val="nil"/>
              <w:left w:val="nil"/>
              <w:bottom w:val="single" w:sz="4" w:space="0" w:color="auto"/>
              <w:right w:val="single" w:sz="4" w:space="0" w:color="auto"/>
            </w:tcBorders>
            <w:shd w:val="clear" w:color="auto" w:fill="auto"/>
            <w:noWrap/>
            <w:vAlign w:val="bottom"/>
            <w:hideMark/>
          </w:tcPr>
          <w:p w14:paraId="52F9E5E2" w14:textId="46D862D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472DE6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A5CAE6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159</w:t>
            </w:r>
          </w:p>
        </w:tc>
        <w:tc>
          <w:tcPr>
            <w:tcW w:w="1780" w:type="dxa"/>
            <w:tcBorders>
              <w:top w:val="nil"/>
              <w:left w:val="nil"/>
              <w:bottom w:val="single" w:sz="4" w:space="0" w:color="auto"/>
              <w:right w:val="single" w:sz="4" w:space="0" w:color="auto"/>
            </w:tcBorders>
            <w:shd w:val="clear" w:color="auto" w:fill="auto"/>
            <w:noWrap/>
            <w:vAlign w:val="bottom"/>
            <w:hideMark/>
          </w:tcPr>
          <w:p w14:paraId="009C7FA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808-P-90-20-46/94</w:t>
            </w:r>
          </w:p>
        </w:tc>
        <w:tc>
          <w:tcPr>
            <w:tcW w:w="1604" w:type="dxa"/>
            <w:tcBorders>
              <w:top w:val="nil"/>
              <w:left w:val="nil"/>
              <w:bottom w:val="single" w:sz="4" w:space="0" w:color="auto"/>
              <w:right w:val="single" w:sz="4" w:space="0" w:color="auto"/>
            </w:tcBorders>
            <w:shd w:val="clear" w:color="auto" w:fill="auto"/>
            <w:noWrap/>
            <w:vAlign w:val="bottom"/>
            <w:hideMark/>
          </w:tcPr>
          <w:p w14:paraId="0EDA5E1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A58A78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roboczy z szufladami dł.1400</w:t>
            </w:r>
          </w:p>
        </w:tc>
        <w:tc>
          <w:tcPr>
            <w:tcW w:w="992" w:type="dxa"/>
            <w:tcBorders>
              <w:top w:val="nil"/>
              <w:left w:val="nil"/>
              <w:bottom w:val="single" w:sz="4" w:space="0" w:color="auto"/>
              <w:right w:val="single" w:sz="4" w:space="0" w:color="auto"/>
            </w:tcBorders>
            <w:shd w:val="clear" w:color="auto" w:fill="auto"/>
            <w:noWrap/>
            <w:vAlign w:val="bottom"/>
            <w:hideMark/>
          </w:tcPr>
          <w:p w14:paraId="66206941" w14:textId="76558562"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821B58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5CAA53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160</w:t>
            </w:r>
          </w:p>
        </w:tc>
        <w:tc>
          <w:tcPr>
            <w:tcW w:w="1780" w:type="dxa"/>
            <w:tcBorders>
              <w:top w:val="nil"/>
              <w:left w:val="nil"/>
              <w:bottom w:val="single" w:sz="4" w:space="0" w:color="auto"/>
              <w:right w:val="single" w:sz="4" w:space="0" w:color="auto"/>
            </w:tcBorders>
            <w:shd w:val="clear" w:color="auto" w:fill="auto"/>
            <w:noWrap/>
            <w:vAlign w:val="bottom"/>
            <w:hideMark/>
          </w:tcPr>
          <w:p w14:paraId="0A31886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808-P-90-20-45/94</w:t>
            </w:r>
          </w:p>
        </w:tc>
        <w:tc>
          <w:tcPr>
            <w:tcW w:w="1604" w:type="dxa"/>
            <w:tcBorders>
              <w:top w:val="nil"/>
              <w:left w:val="nil"/>
              <w:bottom w:val="single" w:sz="4" w:space="0" w:color="auto"/>
              <w:right w:val="single" w:sz="4" w:space="0" w:color="auto"/>
            </w:tcBorders>
            <w:shd w:val="clear" w:color="auto" w:fill="auto"/>
            <w:noWrap/>
            <w:vAlign w:val="bottom"/>
            <w:hideMark/>
          </w:tcPr>
          <w:p w14:paraId="294B75B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EEFEF8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roboczy z szufladami dł.1800</w:t>
            </w:r>
          </w:p>
        </w:tc>
        <w:tc>
          <w:tcPr>
            <w:tcW w:w="992" w:type="dxa"/>
            <w:tcBorders>
              <w:top w:val="nil"/>
              <w:left w:val="nil"/>
              <w:bottom w:val="single" w:sz="4" w:space="0" w:color="auto"/>
              <w:right w:val="single" w:sz="4" w:space="0" w:color="auto"/>
            </w:tcBorders>
            <w:shd w:val="clear" w:color="auto" w:fill="auto"/>
            <w:noWrap/>
            <w:vAlign w:val="bottom"/>
            <w:hideMark/>
          </w:tcPr>
          <w:p w14:paraId="65C60103" w14:textId="49EAFD4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E052FC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03E6D1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161</w:t>
            </w:r>
          </w:p>
        </w:tc>
        <w:tc>
          <w:tcPr>
            <w:tcW w:w="1780" w:type="dxa"/>
            <w:tcBorders>
              <w:top w:val="nil"/>
              <w:left w:val="nil"/>
              <w:bottom w:val="single" w:sz="4" w:space="0" w:color="auto"/>
              <w:right w:val="single" w:sz="4" w:space="0" w:color="auto"/>
            </w:tcBorders>
            <w:shd w:val="clear" w:color="auto" w:fill="auto"/>
            <w:noWrap/>
            <w:vAlign w:val="bottom"/>
            <w:hideMark/>
          </w:tcPr>
          <w:p w14:paraId="35EBCBD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808-P-90-20-43/94</w:t>
            </w:r>
          </w:p>
        </w:tc>
        <w:tc>
          <w:tcPr>
            <w:tcW w:w="1604" w:type="dxa"/>
            <w:tcBorders>
              <w:top w:val="nil"/>
              <w:left w:val="nil"/>
              <w:bottom w:val="single" w:sz="4" w:space="0" w:color="auto"/>
              <w:right w:val="single" w:sz="4" w:space="0" w:color="auto"/>
            </w:tcBorders>
            <w:shd w:val="clear" w:color="auto" w:fill="auto"/>
            <w:noWrap/>
            <w:vAlign w:val="bottom"/>
            <w:hideMark/>
          </w:tcPr>
          <w:p w14:paraId="31F8EC8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5979C1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Stół roboczy z szufladami dł.2000   </w:t>
            </w:r>
          </w:p>
        </w:tc>
        <w:tc>
          <w:tcPr>
            <w:tcW w:w="992" w:type="dxa"/>
            <w:tcBorders>
              <w:top w:val="nil"/>
              <w:left w:val="nil"/>
              <w:bottom w:val="single" w:sz="4" w:space="0" w:color="auto"/>
              <w:right w:val="single" w:sz="4" w:space="0" w:color="auto"/>
            </w:tcBorders>
            <w:shd w:val="clear" w:color="auto" w:fill="auto"/>
            <w:noWrap/>
            <w:vAlign w:val="bottom"/>
            <w:hideMark/>
          </w:tcPr>
          <w:p w14:paraId="144BE10B" w14:textId="5703969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6D73E4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80785E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162</w:t>
            </w:r>
          </w:p>
        </w:tc>
        <w:tc>
          <w:tcPr>
            <w:tcW w:w="1780" w:type="dxa"/>
            <w:tcBorders>
              <w:top w:val="nil"/>
              <w:left w:val="nil"/>
              <w:bottom w:val="single" w:sz="4" w:space="0" w:color="auto"/>
              <w:right w:val="single" w:sz="4" w:space="0" w:color="auto"/>
            </w:tcBorders>
            <w:shd w:val="clear" w:color="auto" w:fill="auto"/>
            <w:noWrap/>
            <w:vAlign w:val="bottom"/>
            <w:hideMark/>
          </w:tcPr>
          <w:p w14:paraId="03A955E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808-P-90-20-44/94</w:t>
            </w:r>
          </w:p>
        </w:tc>
        <w:tc>
          <w:tcPr>
            <w:tcW w:w="1604" w:type="dxa"/>
            <w:tcBorders>
              <w:top w:val="nil"/>
              <w:left w:val="nil"/>
              <w:bottom w:val="single" w:sz="4" w:space="0" w:color="auto"/>
              <w:right w:val="single" w:sz="4" w:space="0" w:color="auto"/>
            </w:tcBorders>
            <w:shd w:val="clear" w:color="auto" w:fill="auto"/>
            <w:noWrap/>
            <w:vAlign w:val="bottom"/>
            <w:hideMark/>
          </w:tcPr>
          <w:p w14:paraId="1252188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282B13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Stół roboczy z szufladami dł.2000   </w:t>
            </w:r>
          </w:p>
        </w:tc>
        <w:tc>
          <w:tcPr>
            <w:tcW w:w="992" w:type="dxa"/>
            <w:tcBorders>
              <w:top w:val="nil"/>
              <w:left w:val="nil"/>
              <w:bottom w:val="single" w:sz="4" w:space="0" w:color="auto"/>
              <w:right w:val="single" w:sz="4" w:space="0" w:color="auto"/>
            </w:tcBorders>
            <w:shd w:val="clear" w:color="auto" w:fill="auto"/>
            <w:noWrap/>
            <w:vAlign w:val="bottom"/>
            <w:hideMark/>
          </w:tcPr>
          <w:p w14:paraId="1AD4F567" w14:textId="3FB4D3C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FC27EB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A7CAC5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163</w:t>
            </w:r>
          </w:p>
        </w:tc>
        <w:tc>
          <w:tcPr>
            <w:tcW w:w="1780" w:type="dxa"/>
            <w:tcBorders>
              <w:top w:val="nil"/>
              <w:left w:val="nil"/>
              <w:bottom w:val="single" w:sz="4" w:space="0" w:color="auto"/>
              <w:right w:val="single" w:sz="4" w:space="0" w:color="auto"/>
            </w:tcBorders>
            <w:shd w:val="clear" w:color="auto" w:fill="auto"/>
            <w:noWrap/>
            <w:vAlign w:val="bottom"/>
            <w:hideMark/>
          </w:tcPr>
          <w:p w14:paraId="5BEC665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808-P-90-20-47/94</w:t>
            </w:r>
          </w:p>
        </w:tc>
        <w:tc>
          <w:tcPr>
            <w:tcW w:w="1604" w:type="dxa"/>
            <w:tcBorders>
              <w:top w:val="nil"/>
              <w:left w:val="nil"/>
              <w:bottom w:val="single" w:sz="4" w:space="0" w:color="auto"/>
              <w:right w:val="single" w:sz="4" w:space="0" w:color="auto"/>
            </w:tcBorders>
            <w:shd w:val="clear" w:color="auto" w:fill="auto"/>
            <w:noWrap/>
            <w:vAlign w:val="bottom"/>
            <w:hideMark/>
          </w:tcPr>
          <w:p w14:paraId="171EDE3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63EB55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roboczy z szufladami dł.2400</w:t>
            </w:r>
          </w:p>
        </w:tc>
        <w:tc>
          <w:tcPr>
            <w:tcW w:w="992" w:type="dxa"/>
            <w:tcBorders>
              <w:top w:val="nil"/>
              <w:left w:val="nil"/>
              <w:bottom w:val="single" w:sz="4" w:space="0" w:color="auto"/>
              <w:right w:val="single" w:sz="4" w:space="0" w:color="auto"/>
            </w:tcBorders>
            <w:shd w:val="clear" w:color="auto" w:fill="auto"/>
            <w:noWrap/>
            <w:vAlign w:val="bottom"/>
            <w:hideMark/>
          </w:tcPr>
          <w:p w14:paraId="7EBEFB7A" w14:textId="172C761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E5ABD6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384150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164</w:t>
            </w:r>
          </w:p>
        </w:tc>
        <w:tc>
          <w:tcPr>
            <w:tcW w:w="1780" w:type="dxa"/>
            <w:tcBorders>
              <w:top w:val="nil"/>
              <w:left w:val="nil"/>
              <w:bottom w:val="single" w:sz="4" w:space="0" w:color="auto"/>
              <w:right w:val="single" w:sz="4" w:space="0" w:color="auto"/>
            </w:tcBorders>
            <w:shd w:val="clear" w:color="auto" w:fill="auto"/>
            <w:noWrap/>
            <w:vAlign w:val="bottom"/>
            <w:hideMark/>
          </w:tcPr>
          <w:p w14:paraId="5D26E88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808-P-90-20-31/94</w:t>
            </w:r>
          </w:p>
        </w:tc>
        <w:tc>
          <w:tcPr>
            <w:tcW w:w="1604" w:type="dxa"/>
            <w:tcBorders>
              <w:top w:val="nil"/>
              <w:left w:val="nil"/>
              <w:bottom w:val="single" w:sz="4" w:space="0" w:color="auto"/>
              <w:right w:val="single" w:sz="4" w:space="0" w:color="auto"/>
            </w:tcBorders>
            <w:shd w:val="clear" w:color="auto" w:fill="auto"/>
            <w:noWrap/>
            <w:vAlign w:val="bottom"/>
            <w:hideMark/>
          </w:tcPr>
          <w:p w14:paraId="38B39E7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DD24A9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basenem 1-komorowym</w:t>
            </w:r>
          </w:p>
        </w:tc>
        <w:tc>
          <w:tcPr>
            <w:tcW w:w="992" w:type="dxa"/>
            <w:tcBorders>
              <w:top w:val="nil"/>
              <w:left w:val="nil"/>
              <w:bottom w:val="single" w:sz="4" w:space="0" w:color="auto"/>
              <w:right w:val="single" w:sz="4" w:space="0" w:color="auto"/>
            </w:tcBorders>
            <w:shd w:val="clear" w:color="auto" w:fill="auto"/>
            <w:noWrap/>
            <w:vAlign w:val="bottom"/>
            <w:hideMark/>
          </w:tcPr>
          <w:p w14:paraId="678542A6" w14:textId="1FBB4E8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6E681B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A223113"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165</w:t>
            </w:r>
          </w:p>
        </w:tc>
        <w:tc>
          <w:tcPr>
            <w:tcW w:w="1780" w:type="dxa"/>
            <w:tcBorders>
              <w:top w:val="nil"/>
              <w:left w:val="nil"/>
              <w:bottom w:val="single" w:sz="4" w:space="0" w:color="auto"/>
              <w:right w:val="single" w:sz="4" w:space="0" w:color="auto"/>
            </w:tcBorders>
            <w:shd w:val="clear" w:color="auto" w:fill="auto"/>
            <w:noWrap/>
            <w:vAlign w:val="bottom"/>
            <w:hideMark/>
          </w:tcPr>
          <w:p w14:paraId="0CC1998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808-P-90-20-188/97</w:t>
            </w:r>
          </w:p>
        </w:tc>
        <w:tc>
          <w:tcPr>
            <w:tcW w:w="1604" w:type="dxa"/>
            <w:tcBorders>
              <w:top w:val="nil"/>
              <w:left w:val="nil"/>
              <w:bottom w:val="single" w:sz="4" w:space="0" w:color="auto"/>
              <w:right w:val="single" w:sz="4" w:space="0" w:color="auto"/>
            </w:tcBorders>
            <w:shd w:val="clear" w:color="auto" w:fill="auto"/>
            <w:noWrap/>
            <w:vAlign w:val="bottom"/>
            <w:hideMark/>
          </w:tcPr>
          <w:p w14:paraId="7A2B414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874494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Stół z basenem </w:t>
            </w:r>
            <w:proofErr w:type="spellStart"/>
            <w:r w:rsidRPr="000F0912">
              <w:rPr>
                <w:rFonts w:ascii="Calibri" w:eastAsia="Times New Roman" w:hAnsi="Calibri" w:cs="Calibri"/>
                <w:color w:val="000000"/>
                <w:sz w:val="18"/>
                <w:szCs w:val="18"/>
                <w:lang w:eastAsia="pl-PL"/>
              </w:rPr>
              <w:t>podw.z</w:t>
            </w:r>
            <w:proofErr w:type="spellEnd"/>
            <w:r w:rsidRPr="000F0912">
              <w:rPr>
                <w:rFonts w:ascii="Calibri" w:eastAsia="Times New Roman" w:hAnsi="Calibri" w:cs="Calibri"/>
                <w:color w:val="000000"/>
                <w:sz w:val="18"/>
                <w:szCs w:val="18"/>
                <w:lang w:eastAsia="pl-PL"/>
              </w:rPr>
              <w:t xml:space="preserve"> </w:t>
            </w:r>
            <w:proofErr w:type="spellStart"/>
            <w:r w:rsidRPr="000F0912">
              <w:rPr>
                <w:rFonts w:ascii="Calibri" w:eastAsia="Times New Roman" w:hAnsi="Calibri" w:cs="Calibri"/>
                <w:color w:val="000000"/>
                <w:sz w:val="18"/>
                <w:szCs w:val="18"/>
                <w:lang w:eastAsia="pl-PL"/>
              </w:rPr>
              <w:t>kpl.osłon</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502D5A1A" w14:textId="6FC0B31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CADA19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40A52D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166</w:t>
            </w:r>
          </w:p>
        </w:tc>
        <w:tc>
          <w:tcPr>
            <w:tcW w:w="1780" w:type="dxa"/>
            <w:tcBorders>
              <w:top w:val="nil"/>
              <w:left w:val="nil"/>
              <w:bottom w:val="single" w:sz="4" w:space="0" w:color="auto"/>
              <w:right w:val="single" w:sz="4" w:space="0" w:color="auto"/>
            </w:tcBorders>
            <w:shd w:val="clear" w:color="auto" w:fill="auto"/>
            <w:noWrap/>
            <w:vAlign w:val="bottom"/>
            <w:hideMark/>
          </w:tcPr>
          <w:p w14:paraId="1B19FA5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808-P-90-20-40/94</w:t>
            </w:r>
          </w:p>
        </w:tc>
        <w:tc>
          <w:tcPr>
            <w:tcW w:w="1604" w:type="dxa"/>
            <w:tcBorders>
              <w:top w:val="nil"/>
              <w:left w:val="nil"/>
              <w:bottom w:val="single" w:sz="4" w:space="0" w:color="auto"/>
              <w:right w:val="single" w:sz="4" w:space="0" w:color="auto"/>
            </w:tcBorders>
            <w:shd w:val="clear" w:color="auto" w:fill="auto"/>
            <w:noWrap/>
            <w:vAlign w:val="bottom"/>
            <w:hideMark/>
          </w:tcPr>
          <w:p w14:paraId="4EA4F64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989D1F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otworem na odpady dł.1600</w:t>
            </w:r>
          </w:p>
        </w:tc>
        <w:tc>
          <w:tcPr>
            <w:tcW w:w="992" w:type="dxa"/>
            <w:tcBorders>
              <w:top w:val="nil"/>
              <w:left w:val="nil"/>
              <w:bottom w:val="single" w:sz="4" w:space="0" w:color="auto"/>
              <w:right w:val="single" w:sz="4" w:space="0" w:color="auto"/>
            </w:tcBorders>
            <w:shd w:val="clear" w:color="auto" w:fill="auto"/>
            <w:noWrap/>
            <w:vAlign w:val="bottom"/>
            <w:hideMark/>
          </w:tcPr>
          <w:p w14:paraId="2749FE4D" w14:textId="4EA4351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8E70C9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C1C307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167</w:t>
            </w:r>
          </w:p>
        </w:tc>
        <w:tc>
          <w:tcPr>
            <w:tcW w:w="1780" w:type="dxa"/>
            <w:tcBorders>
              <w:top w:val="nil"/>
              <w:left w:val="nil"/>
              <w:bottom w:val="single" w:sz="4" w:space="0" w:color="auto"/>
              <w:right w:val="single" w:sz="4" w:space="0" w:color="auto"/>
            </w:tcBorders>
            <w:shd w:val="clear" w:color="auto" w:fill="auto"/>
            <w:noWrap/>
            <w:vAlign w:val="bottom"/>
            <w:hideMark/>
          </w:tcPr>
          <w:p w14:paraId="307BF13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808-P-90-20-84/95</w:t>
            </w:r>
          </w:p>
        </w:tc>
        <w:tc>
          <w:tcPr>
            <w:tcW w:w="1604" w:type="dxa"/>
            <w:tcBorders>
              <w:top w:val="nil"/>
              <w:left w:val="nil"/>
              <w:bottom w:val="single" w:sz="4" w:space="0" w:color="auto"/>
              <w:right w:val="single" w:sz="4" w:space="0" w:color="auto"/>
            </w:tcBorders>
            <w:shd w:val="clear" w:color="auto" w:fill="auto"/>
            <w:noWrap/>
            <w:vAlign w:val="bottom"/>
            <w:hideMark/>
          </w:tcPr>
          <w:p w14:paraId="1DE1965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25216E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otworem symetr:1800x800</w:t>
            </w:r>
          </w:p>
        </w:tc>
        <w:tc>
          <w:tcPr>
            <w:tcW w:w="992" w:type="dxa"/>
            <w:tcBorders>
              <w:top w:val="nil"/>
              <w:left w:val="nil"/>
              <w:bottom w:val="single" w:sz="4" w:space="0" w:color="auto"/>
              <w:right w:val="single" w:sz="4" w:space="0" w:color="auto"/>
            </w:tcBorders>
            <w:shd w:val="clear" w:color="auto" w:fill="auto"/>
            <w:noWrap/>
            <w:vAlign w:val="bottom"/>
            <w:hideMark/>
          </w:tcPr>
          <w:p w14:paraId="52462ADC" w14:textId="7419A53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7B0BDC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2D9FDE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168</w:t>
            </w:r>
          </w:p>
        </w:tc>
        <w:tc>
          <w:tcPr>
            <w:tcW w:w="1780" w:type="dxa"/>
            <w:tcBorders>
              <w:top w:val="nil"/>
              <w:left w:val="nil"/>
              <w:bottom w:val="single" w:sz="4" w:space="0" w:color="auto"/>
              <w:right w:val="single" w:sz="4" w:space="0" w:color="auto"/>
            </w:tcBorders>
            <w:shd w:val="clear" w:color="auto" w:fill="auto"/>
            <w:noWrap/>
            <w:vAlign w:val="bottom"/>
            <w:hideMark/>
          </w:tcPr>
          <w:p w14:paraId="7FEF527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808-P-90-20-85/95</w:t>
            </w:r>
          </w:p>
        </w:tc>
        <w:tc>
          <w:tcPr>
            <w:tcW w:w="1604" w:type="dxa"/>
            <w:tcBorders>
              <w:top w:val="nil"/>
              <w:left w:val="nil"/>
              <w:bottom w:val="single" w:sz="4" w:space="0" w:color="auto"/>
              <w:right w:val="single" w:sz="4" w:space="0" w:color="auto"/>
            </w:tcBorders>
            <w:shd w:val="clear" w:color="auto" w:fill="auto"/>
            <w:noWrap/>
            <w:vAlign w:val="bottom"/>
            <w:hideMark/>
          </w:tcPr>
          <w:p w14:paraId="1B3BE2F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37E398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szufladą z prawej strony</w:t>
            </w:r>
          </w:p>
        </w:tc>
        <w:tc>
          <w:tcPr>
            <w:tcW w:w="992" w:type="dxa"/>
            <w:tcBorders>
              <w:top w:val="nil"/>
              <w:left w:val="nil"/>
              <w:bottom w:val="single" w:sz="4" w:space="0" w:color="auto"/>
              <w:right w:val="single" w:sz="4" w:space="0" w:color="auto"/>
            </w:tcBorders>
            <w:shd w:val="clear" w:color="auto" w:fill="auto"/>
            <w:noWrap/>
            <w:vAlign w:val="bottom"/>
            <w:hideMark/>
          </w:tcPr>
          <w:p w14:paraId="7C72B5AE" w14:textId="16E452B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1AB7AD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26D9F5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169</w:t>
            </w:r>
          </w:p>
        </w:tc>
        <w:tc>
          <w:tcPr>
            <w:tcW w:w="1780" w:type="dxa"/>
            <w:tcBorders>
              <w:top w:val="nil"/>
              <w:left w:val="nil"/>
              <w:bottom w:val="single" w:sz="4" w:space="0" w:color="auto"/>
              <w:right w:val="single" w:sz="4" w:space="0" w:color="auto"/>
            </w:tcBorders>
            <w:shd w:val="clear" w:color="auto" w:fill="auto"/>
            <w:noWrap/>
            <w:vAlign w:val="bottom"/>
            <w:hideMark/>
          </w:tcPr>
          <w:p w14:paraId="32858AF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808-P-90-20-66/95</w:t>
            </w:r>
          </w:p>
        </w:tc>
        <w:tc>
          <w:tcPr>
            <w:tcW w:w="1604" w:type="dxa"/>
            <w:tcBorders>
              <w:top w:val="nil"/>
              <w:left w:val="nil"/>
              <w:bottom w:val="single" w:sz="4" w:space="0" w:color="auto"/>
              <w:right w:val="single" w:sz="4" w:space="0" w:color="auto"/>
            </w:tcBorders>
            <w:shd w:val="clear" w:color="auto" w:fill="auto"/>
            <w:noWrap/>
            <w:vAlign w:val="bottom"/>
            <w:hideMark/>
          </w:tcPr>
          <w:p w14:paraId="4831FE5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0F69E0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utwardzonym blatem</w:t>
            </w:r>
          </w:p>
        </w:tc>
        <w:tc>
          <w:tcPr>
            <w:tcW w:w="992" w:type="dxa"/>
            <w:tcBorders>
              <w:top w:val="nil"/>
              <w:left w:val="nil"/>
              <w:bottom w:val="single" w:sz="4" w:space="0" w:color="auto"/>
              <w:right w:val="single" w:sz="4" w:space="0" w:color="auto"/>
            </w:tcBorders>
            <w:shd w:val="clear" w:color="auto" w:fill="auto"/>
            <w:noWrap/>
            <w:vAlign w:val="bottom"/>
            <w:hideMark/>
          </w:tcPr>
          <w:p w14:paraId="50185CC3" w14:textId="5045728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FC37F6F"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A95117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170</w:t>
            </w:r>
          </w:p>
        </w:tc>
        <w:tc>
          <w:tcPr>
            <w:tcW w:w="1780" w:type="dxa"/>
            <w:tcBorders>
              <w:top w:val="nil"/>
              <w:left w:val="nil"/>
              <w:bottom w:val="single" w:sz="4" w:space="0" w:color="auto"/>
              <w:right w:val="single" w:sz="4" w:space="0" w:color="auto"/>
            </w:tcBorders>
            <w:shd w:val="clear" w:color="auto" w:fill="auto"/>
            <w:noWrap/>
            <w:vAlign w:val="bottom"/>
            <w:hideMark/>
          </w:tcPr>
          <w:p w14:paraId="03CC611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808-P-90-20-67/95</w:t>
            </w:r>
          </w:p>
        </w:tc>
        <w:tc>
          <w:tcPr>
            <w:tcW w:w="1604" w:type="dxa"/>
            <w:tcBorders>
              <w:top w:val="nil"/>
              <w:left w:val="nil"/>
              <w:bottom w:val="single" w:sz="4" w:space="0" w:color="auto"/>
              <w:right w:val="single" w:sz="4" w:space="0" w:color="auto"/>
            </w:tcBorders>
            <w:shd w:val="clear" w:color="auto" w:fill="auto"/>
            <w:noWrap/>
            <w:vAlign w:val="bottom"/>
            <w:hideMark/>
          </w:tcPr>
          <w:p w14:paraId="52B4AAA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803D4E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utwardzonym blatem</w:t>
            </w:r>
          </w:p>
        </w:tc>
        <w:tc>
          <w:tcPr>
            <w:tcW w:w="992" w:type="dxa"/>
            <w:tcBorders>
              <w:top w:val="nil"/>
              <w:left w:val="nil"/>
              <w:bottom w:val="single" w:sz="4" w:space="0" w:color="auto"/>
              <w:right w:val="single" w:sz="4" w:space="0" w:color="auto"/>
            </w:tcBorders>
            <w:shd w:val="clear" w:color="auto" w:fill="auto"/>
            <w:noWrap/>
            <w:vAlign w:val="bottom"/>
            <w:hideMark/>
          </w:tcPr>
          <w:p w14:paraId="460CAFDD" w14:textId="2ECEC98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B3514E2"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9FCB079"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171</w:t>
            </w:r>
          </w:p>
        </w:tc>
        <w:tc>
          <w:tcPr>
            <w:tcW w:w="1780" w:type="dxa"/>
            <w:tcBorders>
              <w:top w:val="nil"/>
              <w:left w:val="nil"/>
              <w:bottom w:val="single" w:sz="4" w:space="0" w:color="auto"/>
              <w:right w:val="single" w:sz="4" w:space="0" w:color="auto"/>
            </w:tcBorders>
            <w:shd w:val="clear" w:color="auto" w:fill="auto"/>
            <w:noWrap/>
            <w:vAlign w:val="bottom"/>
            <w:hideMark/>
          </w:tcPr>
          <w:p w14:paraId="2E0AE23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808-P-90-20-68/95</w:t>
            </w:r>
          </w:p>
        </w:tc>
        <w:tc>
          <w:tcPr>
            <w:tcW w:w="1604" w:type="dxa"/>
            <w:tcBorders>
              <w:top w:val="nil"/>
              <w:left w:val="nil"/>
              <w:bottom w:val="single" w:sz="4" w:space="0" w:color="auto"/>
              <w:right w:val="single" w:sz="4" w:space="0" w:color="auto"/>
            </w:tcBorders>
            <w:shd w:val="clear" w:color="auto" w:fill="auto"/>
            <w:noWrap/>
            <w:vAlign w:val="bottom"/>
            <w:hideMark/>
          </w:tcPr>
          <w:p w14:paraId="7294D35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27C5A0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utwardzonym blatem</w:t>
            </w:r>
          </w:p>
        </w:tc>
        <w:tc>
          <w:tcPr>
            <w:tcW w:w="992" w:type="dxa"/>
            <w:tcBorders>
              <w:top w:val="nil"/>
              <w:left w:val="nil"/>
              <w:bottom w:val="single" w:sz="4" w:space="0" w:color="auto"/>
              <w:right w:val="single" w:sz="4" w:space="0" w:color="auto"/>
            </w:tcBorders>
            <w:shd w:val="clear" w:color="auto" w:fill="auto"/>
            <w:noWrap/>
            <w:vAlign w:val="bottom"/>
            <w:hideMark/>
          </w:tcPr>
          <w:p w14:paraId="07971CB6" w14:textId="4E15D22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373D1A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E6F06B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172</w:t>
            </w:r>
          </w:p>
        </w:tc>
        <w:tc>
          <w:tcPr>
            <w:tcW w:w="1780" w:type="dxa"/>
            <w:tcBorders>
              <w:top w:val="nil"/>
              <w:left w:val="nil"/>
              <w:bottom w:val="single" w:sz="4" w:space="0" w:color="auto"/>
              <w:right w:val="single" w:sz="4" w:space="0" w:color="auto"/>
            </w:tcBorders>
            <w:shd w:val="clear" w:color="auto" w:fill="auto"/>
            <w:noWrap/>
            <w:vAlign w:val="bottom"/>
            <w:hideMark/>
          </w:tcPr>
          <w:p w14:paraId="14620B9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808-P-90-20-69/95</w:t>
            </w:r>
          </w:p>
        </w:tc>
        <w:tc>
          <w:tcPr>
            <w:tcW w:w="1604" w:type="dxa"/>
            <w:tcBorders>
              <w:top w:val="nil"/>
              <w:left w:val="nil"/>
              <w:bottom w:val="single" w:sz="4" w:space="0" w:color="auto"/>
              <w:right w:val="single" w:sz="4" w:space="0" w:color="auto"/>
            </w:tcBorders>
            <w:shd w:val="clear" w:color="auto" w:fill="auto"/>
            <w:noWrap/>
            <w:vAlign w:val="bottom"/>
            <w:hideMark/>
          </w:tcPr>
          <w:p w14:paraId="1063DA5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1BC8C8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utwardzonym blatem</w:t>
            </w:r>
          </w:p>
        </w:tc>
        <w:tc>
          <w:tcPr>
            <w:tcW w:w="992" w:type="dxa"/>
            <w:tcBorders>
              <w:top w:val="nil"/>
              <w:left w:val="nil"/>
              <w:bottom w:val="single" w:sz="4" w:space="0" w:color="auto"/>
              <w:right w:val="single" w:sz="4" w:space="0" w:color="auto"/>
            </w:tcBorders>
            <w:shd w:val="clear" w:color="auto" w:fill="auto"/>
            <w:noWrap/>
            <w:vAlign w:val="bottom"/>
            <w:hideMark/>
          </w:tcPr>
          <w:p w14:paraId="19671A97" w14:textId="362CE08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2ACCDF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D3E890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173</w:t>
            </w:r>
          </w:p>
        </w:tc>
        <w:tc>
          <w:tcPr>
            <w:tcW w:w="1780" w:type="dxa"/>
            <w:tcBorders>
              <w:top w:val="nil"/>
              <w:left w:val="nil"/>
              <w:bottom w:val="single" w:sz="4" w:space="0" w:color="auto"/>
              <w:right w:val="single" w:sz="4" w:space="0" w:color="auto"/>
            </w:tcBorders>
            <w:shd w:val="clear" w:color="auto" w:fill="auto"/>
            <w:noWrap/>
            <w:vAlign w:val="bottom"/>
            <w:hideMark/>
          </w:tcPr>
          <w:p w14:paraId="531B7C1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808-P-90-20-70/95</w:t>
            </w:r>
          </w:p>
        </w:tc>
        <w:tc>
          <w:tcPr>
            <w:tcW w:w="1604" w:type="dxa"/>
            <w:tcBorders>
              <w:top w:val="nil"/>
              <w:left w:val="nil"/>
              <w:bottom w:val="single" w:sz="4" w:space="0" w:color="auto"/>
              <w:right w:val="single" w:sz="4" w:space="0" w:color="auto"/>
            </w:tcBorders>
            <w:shd w:val="clear" w:color="auto" w:fill="auto"/>
            <w:noWrap/>
            <w:vAlign w:val="bottom"/>
            <w:hideMark/>
          </w:tcPr>
          <w:p w14:paraId="6074D1E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CA475C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utwardzonym blatem</w:t>
            </w:r>
          </w:p>
        </w:tc>
        <w:tc>
          <w:tcPr>
            <w:tcW w:w="992" w:type="dxa"/>
            <w:tcBorders>
              <w:top w:val="nil"/>
              <w:left w:val="nil"/>
              <w:bottom w:val="single" w:sz="4" w:space="0" w:color="auto"/>
              <w:right w:val="single" w:sz="4" w:space="0" w:color="auto"/>
            </w:tcBorders>
            <w:shd w:val="clear" w:color="auto" w:fill="auto"/>
            <w:noWrap/>
            <w:vAlign w:val="bottom"/>
            <w:hideMark/>
          </w:tcPr>
          <w:p w14:paraId="4C487491" w14:textId="72AEDFF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EEBCD3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A658CA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174</w:t>
            </w:r>
          </w:p>
        </w:tc>
        <w:tc>
          <w:tcPr>
            <w:tcW w:w="1780" w:type="dxa"/>
            <w:tcBorders>
              <w:top w:val="nil"/>
              <w:left w:val="nil"/>
              <w:bottom w:val="single" w:sz="4" w:space="0" w:color="auto"/>
              <w:right w:val="single" w:sz="4" w:space="0" w:color="auto"/>
            </w:tcBorders>
            <w:shd w:val="clear" w:color="auto" w:fill="auto"/>
            <w:noWrap/>
            <w:vAlign w:val="bottom"/>
            <w:hideMark/>
          </w:tcPr>
          <w:p w14:paraId="74D12D3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808-P-90-20-71/95</w:t>
            </w:r>
          </w:p>
        </w:tc>
        <w:tc>
          <w:tcPr>
            <w:tcW w:w="1604" w:type="dxa"/>
            <w:tcBorders>
              <w:top w:val="nil"/>
              <w:left w:val="nil"/>
              <w:bottom w:val="single" w:sz="4" w:space="0" w:color="auto"/>
              <w:right w:val="single" w:sz="4" w:space="0" w:color="auto"/>
            </w:tcBorders>
            <w:shd w:val="clear" w:color="auto" w:fill="auto"/>
            <w:noWrap/>
            <w:vAlign w:val="bottom"/>
            <w:hideMark/>
          </w:tcPr>
          <w:p w14:paraId="17C1902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7C4AA2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utwardzonym blatem</w:t>
            </w:r>
          </w:p>
        </w:tc>
        <w:tc>
          <w:tcPr>
            <w:tcW w:w="992" w:type="dxa"/>
            <w:tcBorders>
              <w:top w:val="nil"/>
              <w:left w:val="nil"/>
              <w:bottom w:val="single" w:sz="4" w:space="0" w:color="auto"/>
              <w:right w:val="single" w:sz="4" w:space="0" w:color="auto"/>
            </w:tcBorders>
            <w:shd w:val="clear" w:color="auto" w:fill="auto"/>
            <w:noWrap/>
            <w:vAlign w:val="bottom"/>
            <w:hideMark/>
          </w:tcPr>
          <w:p w14:paraId="4EC03631" w14:textId="39D27AF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A77DA8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72D9C63"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175</w:t>
            </w:r>
          </w:p>
        </w:tc>
        <w:tc>
          <w:tcPr>
            <w:tcW w:w="1780" w:type="dxa"/>
            <w:tcBorders>
              <w:top w:val="nil"/>
              <w:left w:val="nil"/>
              <w:bottom w:val="single" w:sz="4" w:space="0" w:color="auto"/>
              <w:right w:val="single" w:sz="4" w:space="0" w:color="auto"/>
            </w:tcBorders>
            <w:shd w:val="clear" w:color="auto" w:fill="auto"/>
            <w:noWrap/>
            <w:vAlign w:val="bottom"/>
            <w:hideMark/>
          </w:tcPr>
          <w:p w14:paraId="2BD56C2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808-P-90-20-73/95</w:t>
            </w:r>
          </w:p>
        </w:tc>
        <w:tc>
          <w:tcPr>
            <w:tcW w:w="1604" w:type="dxa"/>
            <w:tcBorders>
              <w:top w:val="nil"/>
              <w:left w:val="nil"/>
              <w:bottom w:val="single" w:sz="4" w:space="0" w:color="auto"/>
              <w:right w:val="single" w:sz="4" w:space="0" w:color="auto"/>
            </w:tcBorders>
            <w:shd w:val="clear" w:color="auto" w:fill="auto"/>
            <w:noWrap/>
            <w:vAlign w:val="bottom"/>
            <w:hideMark/>
          </w:tcPr>
          <w:p w14:paraId="35A2636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1CBC3A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utwardzonym blatem</w:t>
            </w:r>
          </w:p>
        </w:tc>
        <w:tc>
          <w:tcPr>
            <w:tcW w:w="992" w:type="dxa"/>
            <w:tcBorders>
              <w:top w:val="nil"/>
              <w:left w:val="nil"/>
              <w:bottom w:val="single" w:sz="4" w:space="0" w:color="auto"/>
              <w:right w:val="single" w:sz="4" w:space="0" w:color="auto"/>
            </w:tcBorders>
            <w:shd w:val="clear" w:color="auto" w:fill="auto"/>
            <w:noWrap/>
            <w:vAlign w:val="bottom"/>
            <w:hideMark/>
          </w:tcPr>
          <w:p w14:paraId="711DACB7" w14:textId="5AC44227"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670765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3070BD8"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176</w:t>
            </w:r>
          </w:p>
        </w:tc>
        <w:tc>
          <w:tcPr>
            <w:tcW w:w="1780" w:type="dxa"/>
            <w:tcBorders>
              <w:top w:val="nil"/>
              <w:left w:val="nil"/>
              <w:bottom w:val="single" w:sz="4" w:space="0" w:color="auto"/>
              <w:right w:val="single" w:sz="4" w:space="0" w:color="auto"/>
            </w:tcBorders>
            <w:shd w:val="clear" w:color="auto" w:fill="auto"/>
            <w:noWrap/>
            <w:vAlign w:val="bottom"/>
            <w:hideMark/>
          </w:tcPr>
          <w:p w14:paraId="405E03A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808-P-90-20-74/95</w:t>
            </w:r>
          </w:p>
        </w:tc>
        <w:tc>
          <w:tcPr>
            <w:tcW w:w="1604" w:type="dxa"/>
            <w:tcBorders>
              <w:top w:val="nil"/>
              <w:left w:val="nil"/>
              <w:bottom w:val="single" w:sz="4" w:space="0" w:color="auto"/>
              <w:right w:val="single" w:sz="4" w:space="0" w:color="auto"/>
            </w:tcBorders>
            <w:shd w:val="clear" w:color="auto" w:fill="auto"/>
            <w:noWrap/>
            <w:vAlign w:val="bottom"/>
            <w:hideMark/>
          </w:tcPr>
          <w:p w14:paraId="71C01C7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211653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utwardzonym blatem</w:t>
            </w:r>
          </w:p>
        </w:tc>
        <w:tc>
          <w:tcPr>
            <w:tcW w:w="992" w:type="dxa"/>
            <w:tcBorders>
              <w:top w:val="nil"/>
              <w:left w:val="nil"/>
              <w:bottom w:val="single" w:sz="4" w:space="0" w:color="auto"/>
              <w:right w:val="single" w:sz="4" w:space="0" w:color="auto"/>
            </w:tcBorders>
            <w:shd w:val="clear" w:color="auto" w:fill="auto"/>
            <w:noWrap/>
            <w:vAlign w:val="bottom"/>
            <w:hideMark/>
          </w:tcPr>
          <w:p w14:paraId="2065A4D0" w14:textId="362AA5A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B4B19C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378929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177</w:t>
            </w:r>
          </w:p>
        </w:tc>
        <w:tc>
          <w:tcPr>
            <w:tcW w:w="1780" w:type="dxa"/>
            <w:tcBorders>
              <w:top w:val="nil"/>
              <w:left w:val="nil"/>
              <w:bottom w:val="single" w:sz="4" w:space="0" w:color="auto"/>
              <w:right w:val="single" w:sz="4" w:space="0" w:color="auto"/>
            </w:tcBorders>
            <w:shd w:val="clear" w:color="auto" w:fill="auto"/>
            <w:noWrap/>
            <w:vAlign w:val="bottom"/>
            <w:hideMark/>
          </w:tcPr>
          <w:p w14:paraId="539D751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808-P-90-20-75/95</w:t>
            </w:r>
          </w:p>
        </w:tc>
        <w:tc>
          <w:tcPr>
            <w:tcW w:w="1604" w:type="dxa"/>
            <w:tcBorders>
              <w:top w:val="nil"/>
              <w:left w:val="nil"/>
              <w:bottom w:val="single" w:sz="4" w:space="0" w:color="auto"/>
              <w:right w:val="single" w:sz="4" w:space="0" w:color="auto"/>
            </w:tcBorders>
            <w:shd w:val="clear" w:color="auto" w:fill="auto"/>
            <w:noWrap/>
            <w:vAlign w:val="bottom"/>
            <w:hideMark/>
          </w:tcPr>
          <w:p w14:paraId="5AA0D37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6DD17E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utwardzonym blatem</w:t>
            </w:r>
          </w:p>
        </w:tc>
        <w:tc>
          <w:tcPr>
            <w:tcW w:w="992" w:type="dxa"/>
            <w:tcBorders>
              <w:top w:val="nil"/>
              <w:left w:val="nil"/>
              <w:bottom w:val="single" w:sz="4" w:space="0" w:color="auto"/>
              <w:right w:val="single" w:sz="4" w:space="0" w:color="auto"/>
            </w:tcBorders>
            <w:shd w:val="clear" w:color="auto" w:fill="auto"/>
            <w:noWrap/>
            <w:vAlign w:val="bottom"/>
            <w:hideMark/>
          </w:tcPr>
          <w:p w14:paraId="4AE9ED8D" w14:textId="1D21456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CF0E96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B27F1A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178</w:t>
            </w:r>
          </w:p>
        </w:tc>
        <w:tc>
          <w:tcPr>
            <w:tcW w:w="1780" w:type="dxa"/>
            <w:tcBorders>
              <w:top w:val="nil"/>
              <w:left w:val="nil"/>
              <w:bottom w:val="single" w:sz="4" w:space="0" w:color="auto"/>
              <w:right w:val="single" w:sz="4" w:space="0" w:color="auto"/>
            </w:tcBorders>
            <w:shd w:val="clear" w:color="auto" w:fill="auto"/>
            <w:noWrap/>
            <w:vAlign w:val="bottom"/>
            <w:hideMark/>
          </w:tcPr>
          <w:p w14:paraId="266E8D2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808-P-90-20-77/95</w:t>
            </w:r>
          </w:p>
        </w:tc>
        <w:tc>
          <w:tcPr>
            <w:tcW w:w="1604" w:type="dxa"/>
            <w:tcBorders>
              <w:top w:val="nil"/>
              <w:left w:val="nil"/>
              <w:bottom w:val="single" w:sz="4" w:space="0" w:color="auto"/>
              <w:right w:val="single" w:sz="4" w:space="0" w:color="auto"/>
            </w:tcBorders>
            <w:shd w:val="clear" w:color="auto" w:fill="auto"/>
            <w:noWrap/>
            <w:vAlign w:val="bottom"/>
            <w:hideMark/>
          </w:tcPr>
          <w:p w14:paraId="7A28EF5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F720FC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utwardzonym blatem</w:t>
            </w:r>
          </w:p>
        </w:tc>
        <w:tc>
          <w:tcPr>
            <w:tcW w:w="992" w:type="dxa"/>
            <w:tcBorders>
              <w:top w:val="nil"/>
              <w:left w:val="nil"/>
              <w:bottom w:val="single" w:sz="4" w:space="0" w:color="auto"/>
              <w:right w:val="single" w:sz="4" w:space="0" w:color="auto"/>
            </w:tcBorders>
            <w:shd w:val="clear" w:color="auto" w:fill="auto"/>
            <w:noWrap/>
            <w:vAlign w:val="bottom"/>
            <w:hideMark/>
          </w:tcPr>
          <w:p w14:paraId="25D524C9" w14:textId="206FEBB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565D83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13782C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179</w:t>
            </w:r>
          </w:p>
        </w:tc>
        <w:tc>
          <w:tcPr>
            <w:tcW w:w="1780" w:type="dxa"/>
            <w:tcBorders>
              <w:top w:val="nil"/>
              <w:left w:val="nil"/>
              <w:bottom w:val="single" w:sz="4" w:space="0" w:color="auto"/>
              <w:right w:val="single" w:sz="4" w:space="0" w:color="auto"/>
            </w:tcBorders>
            <w:shd w:val="clear" w:color="auto" w:fill="auto"/>
            <w:noWrap/>
            <w:vAlign w:val="bottom"/>
            <w:hideMark/>
          </w:tcPr>
          <w:p w14:paraId="09A06B6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808-P-90-20-78/95</w:t>
            </w:r>
          </w:p>
        </w:tc>
        <w:tc>
          <w:tcPr>
            <w:tcW w:w="1604" w:type="dxa"/>
            <w:tcBorders>
              <w:top w:val="nil"/>
              <w:left w:val="nil"/>
              <w:bottom w:val="single" w:sz="4" w:space="0" w:color="auto"/>
              <w:right w:val="single" w:sz="4" w:space="0" w:color="auto"/>
            </w:tcBorders>
            <w:shd w:val="clear" w:color="auto" w:fill="auto"/>
            <w:noWrap/>
            <w:vAlign w:val="bottom"/>
            <w:hideMark/>
          </w:tcPr>
          <w:p w14:paraId="6A450BD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5E4CEA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utwardzonym blatem</w:t>
            </w:r>
          </w:p>
        </w:tc>
        <w:tc>
          <w:tcPr>
            <w:tcW w:w="992" w:type="dxa"/>
            <w:tcBorders>
              <w:top w:val="nil"/>
              <w:left w:val="nil"/>
              <w:bottom w:val="single" w:sz="4" w:space="0" w:color="auto"/>
              <w:right w:val="single" w:sz="4" w:space="0" w:color="auto"/>
            </w:tcBorders>
            <w:shd w:val="clear" w:color="auto" w:fill="auto"/>
            <w:noWrap/>
            <w:vAlign w:val="bottom"/>
            <w:hideMark/>
          </w:tcPr>
          <w:p w14:paraId="65D91E21" w14:textId="00B3866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FE1F50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F23A179"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180</w:t>
            </w:r>
          </w:p>
        </w:tc>
        <w:tc>
          <w:tcPr>
            <w:tcW w:w="1780" w:type="dxa"/>
            <w:tcBorders>
              <w:top w:val="nil"/>
              <w:left w:val="nil"/>
              <w:bottom w:val="single" w:sz="4" w:space="0" w:color="auto"/>
              <w:right w:val="single" w:sz="4" w:space="0" w:color="auto"/>
            </w:tcBorders>
            <w:shd w:val="clear" w:color="auto" w:fill="auto"/>
            <w:noWrap/>
            <w:vAlign w:val="bottom"/>
            <w:hideMark/>
          </w:tcPr>
          <w:p w14:paraId="54F6785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808-P-90-20-79/95</w:t>
            </w:r>
          </w:p>
        </w:tc>
        <w:tc>
          <w:tcPr>
            <w:tcW w:w="1604" w:type="dxa"/>
            <w:tcBorders>
              <w:top w:val="nil"/>
              <w:left w:val="nil"/>
              <w:bottom w:val="single" w:sz="4" w:space="0" w:color="auto"/>
              <w:right w:val="single" w:sz="4" w:space="0" w:color="auto"/>
            </w:tcBorders>
            <w:shd w:val="clear" w:color="auto" w:fill="auto"/>
            <w:noWrap/>
            <w:vAlign w:val="bottom"/>
            <w:hideMark/>
          </w:tcPr>
          <w:p w14:paraId="0E73BC8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91585B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utwardzonym blatem</w:t>
            </w:r>
          </w:p>
        </w:tc>
        <w:tc>
          <w:tcPr>
            <w:tcW w:w="992" w:type="dxa"/>
            <w:tcBorders>
              <w:top w:val="nil"/>
              <w:left w:val="nil"/>
              <w:bottom w:val="single" w:sz="4" w:space="0" w:color="auto"/>
              <w:right w:val="single" w:sz="4" w:space="0" w:color="auto"/>
            </w:tcBorders>
            <w:shd w:val="clear" w:color="auto" w:fill="auto"/>
            <w:noWrap/>
            <w:vAlign w:val="bottom"/>
            <w:hideMark/>
          </w:tcPr>
          <w:p w14:paraId="19B7165F" w14:textId="023807F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C50647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A82086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181</w:t>
            </w:r>
          </w:p>
        </w:tc>
        <w:tc>
          <w:tcPr>
            <w:tcW w:w="1780" w:type="dxa"/>
            <w:tcBorders>
              <w:top w:val="nil"/>
              <w:left w:val="nil"/>
              <w:bottom w:val="single" w:sz="4" w:space="0" w:color="auto"/>
              <w:right w:val="single" w:sz="4" w:space="0" w:color="auto"/>
            </w:tcBorders>
            <w:shd w:val="clear" w:color="auto" w:fill="auto"/>
            <w:noWrap/>
            <w:vAlign w:val="bottom"/>
            <w:hideMark/>
          </w:tcPr>
          <w:p w14:paraId="298A133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808-P-90-20-80/95</w:t>
            </w:r>
          </w:p>
        </w:tc>
        <w:tc>
          <w:tcPr>
            <w:tcW w:w="1604" w:type="dxa"/>
            <w:tcBorders>
              <w:top w:val="nil"/>
              <w:left w:val="nil"/>
              <w:bottom w:val="single" w:sz="4" w:space="0" w:color="auto"/>
              <w:right w:val="single" w:sz="4" w:space="0" w:color="auto"/>
            </w:tcBorders>
            <w:shd w:val="clear" w:color="auto" w:fill="auto"/>
            <w:noWrap/>
            <w:vAlign w:val="bottom"/>
            <w:hideMark/>
          </w:tcPr>
          <w:p w14:paraId="3110FC9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3B779E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utwardzonym blatem</w:t>
            </w:r>
          </w:p>
        </w:tc>
        <w:tc>
          <w:tcPr>
            <w:tcW w:w="992" w:type="dxa"/>
            <w:tcBorders>
              <w:top w:val="nil"/>
              <w:left w:val="nil"/>
              <w:bottom w:val="single" w:sz="4" w:space="0" w:color="auto"/>
              <w:right w:val="single" w:sz="4" w:space="0" w:color="auto"/>
            </w:tcBorders>
            <w:shd w:val="clear" w:color="auto" w:fill="auto"/>
            <w:noWrap/>
            <w:vAlign w:val="bottom"/>
            <w:hideMark/>
          </w:tcPr>
          <w:p w14:paraId="60CDA56E" w14:textId="3A9673D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1CABF9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32B44E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182</w:t>
            </w:r>
          </w:p>
        </w:tc>
        <w:tc>
          <w:tcPr>
            <w:tcW w:w="1780" w:type="dxa"/>
            <w:tcBorders>
              <w:top w:val="nil"/>
              <w:left w:val="nil"/>
              <w:bottom w:val="single" w:sz="4" w:space="0" w:color="auto"/>
              <w:right w:val="single" w:sz="4" w:space="0" w:color="auto"/>
            </w:tcBorders>
            <w:shd w:val="clear" w:color="auto" w:fill="auto"/>
            <w:noWrap/>
            <w:vAlign w:val="bottom"/>
            <w:hideMark/>
          </w:tcPr>
          <w:p w14:paraId="6E00498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808-P-90-20-81/95</w:t>
            </w:r>
          </w:p>
        </w:tc>
        <w:tc>
          <w:tcPr>
            <w:tcW w:w="1604" w:type="dxa"/>
            <w:tcBorders>
              <w:top w:val="nil"/>
              <w:left w:val="nil"/>
              <w:bottom w:val="single" w:sz="4" w:space="0" w:color="auto"/>
              <w:right w:val="single" w:sz="4" w:space="0" w:color="auto"/>
            </w:tcBorders>
            <w:shd w:val="clear" w:color="auto" w:fill="auto"/>
            <w:noWrap/>
            <w:vAlign w:val="bottom"/>
            <w:hideMark/>
          </w:tcPr>
          <w:p w14:paraId="1C11D5E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347BD2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utwardzonym blatem</w:t>
            </w:r>
          </w:p>
        </w:tc>
        <w:tc>
          <w:tcPr>
            <w:tcW w:w="992" w:type="dxa"/>
            <w:tcBorders>
              <w:top w:val="nil"/>
              <w:left w:val="nil"/>
              <w:bottom w:val="single" w:sz="4" w:space="0" w:color="auto"/>
              <w:right w:val="single" w:sz="4" w:space="0" w:color="auto"/>
            </w:tcBorders>
            <w:shd w:val="clear" w:color="auto" w:fill="auto"/>
            <w:noWrap/>
            <w:vAlign w:val="bottom"/>
            <w:hideMark/>
          </w:tcPr>
          <w:p w14:paraId="22318BBE" w14:textId="38E5B2D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72EF12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A247C83"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183</w:t>
            </w:r>
          </w:p>
        </w:tc>
        <w:tc>
          <w:tcPr>
            <w:tcW w:w="1780" w:type="dxa"/>
            <w:tcBorders>
              <w:top w:val="nil"/>
              <w:left w:val="nil"/>
              <w:bottom w:val="single" w:sz="4" w:space="0" w:color="auto"/>
              <w:right w:val="single" w:sz="4" w:space="0" w:color="auto"/>
            </w:tcBorders>
            <w:shd w:val="clear" w:color="auto" w:fill="auto"/>
            <w:noWrap/>
            <w:vAlign w:val="bottom"/>
            <w:hideMark/>
          </w:tcPr>
          <w:p w14:paraId="24C98F1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808-P-90-20-82/95</w:t>
            </w:r>
          </w:p>
        </w:tc>
        <w:tc>
          <w:tcPr>
            <w:tcW w:w="1604" w:type="dxa"/>
            <w:tcBorders>
              <w:top w:val="nil"/>
              <w:left w:val="nil"/>
              <w:bottom w:val="single" w:sz="4" w:space="0" w:color="auto"/>
              <w:right w:val="single" w:sz="4" w:space="0" w:color="auto"/>
            </w:tcBorders>
            <w:shd w:val="clear" w:color="auto" w:fill="auto"/>
            <w:noWrap/>
            <w:vAlign w:val="bottom"/>
            <w:hideMark/>
          </w:tcPr>
          <w:p w14:paraId="63828B7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22C491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utwardzonym blatem</w:t>
            </w:r>
          </w:p>
        </w:tc>
        <w:tc>
          <w:tcPr>
            <w:tcW w:w="992" w:type="dxa"/>
            <w:tcBorders>
              <w:top w:val="nil"/>
              <w:left w:val="nil"/>
              <w:bottom w:val="single" w:sz="4" w:space="0" w:color="auto"/>
              <w:right w:val="single" w:sz="4" w:space="0" w:color="auto"/>
            </w:tcBorders>
            <w:shd w:val="clear" w:color="auto" w:fill="auto"/>
            <w:noWrap/>
            <w:vAlign w:val="bottom"/>
            <w:hideMark/>
          </w:tcPr>
          <w:p w14:paraId="17FCC56F" w14:textId="5F09A24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89EB79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EE5C64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184</w:t>
            </w:r>
          </w:p>
        </w:tc>
        <w:tc>
          <w:tcPr>
            <w:tcW w:w="1780" w:type="dxa"/>
            <w:tcBorders>
              <w:top w:val="nil"/>
              <w:left w:val="nil"/>
              <w:bottom w:val="single" w:sz="4" w:space="0" w:color="auto"/>
              <w:right w:val="single" w:sz="4" w:space="0" w:color="auto"/>
            </w:tcBorders>
            <w:shd w:val="clear" w:color="auto" w:fill="auto"/>
            <w:noWrap/>
            <w:vAlign w:val="bottom"/>
            <w:hideMark/>
          </w:tcPr>
          <w:p w14:paraId="0FF531B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808-P-90-20-83/95</w:t>
            </w:r>
          </w:p>
        </w:tc>
        <w:tc>
          <w:tcPr>
            <w:tcW w:w="1604" w:type="dxa"/>
            <w:tcBorders>
              <w:top w:val="nil"/>
              <w:left w:val="nil"/>
              <w:bottom w:val="single" w:sz="4" w:space="0" w:color="auto"/>
              <w:right w:val="single" w:sz="4" w:space="0" w:color="auto"/>
            </w:tcBorders>
            <w:shd w:val="clear" w:color="auto" w:fill="auto"/>
            <w:noWrap/>
            <w:vAlign w:val="bottom"/>
            <w:hideMark/>
          </w:tcPr>
          <w:p w14:paraId="4C82219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74F4FF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 utwardzonym blatem</w:t>
            </w:r>
          </w:p>
        </w:tc>
        <w:tc>
          <w:tcPr>
            <w:tcW w:w="992" w:type="dxa"/>
            <w:tcBorders>
              <w:top w:val="nil"/>
              <w:left w:val="nil"/>
              <w:bottom w:val="single" w:sz="4" w:space="0" w:color="auto"/>
              <w:right w:val="single" w:sz="4" w:space="0" w:color="auto"/>
            </w:tcBorders>
            <w:shd w:val="clear" w:color="auto" w:fill="auto"/>
            <w:noWrap/>
            <w:vAlign w:val="bottom"/>
            <w:hideMark/>
          </w:tcPr>
          <w:p w14:paraId="78BC3DE0" w14:textId="0FA3CAB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6F7BD6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BF596B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185</w:t>
            </w:r>
          </w:p>
        </w:tc>
        <w:tc>
          <w:tcPr>
            <w:tcW w:w="1780" w:type="dxa"/>
            <w:tcBorders>
              <w:top w:val="nil"/>
              <w:left w:val="nil"/>
              <w:bottom w:val="single" w:sz="4" w:space="0" w:color="auto"/>
              <w:right w:val="single" w:sz="4" w:space="0" w:color="auto"/>
            </w:tcBorders>
            <w:shd w:val="clear" w:color="auto" w:fill="auto"/>
            <w:noWrap/>
            <w:vAlign w:val="bottom"/>
            <w:hideMark/>
          </w:tcPr>
          <w:p w14:paraId="07A2A35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808-P-90-20-28/94</w:t>
            </w:r>
          </w:p>
        </w:tc>
        <w:tc>
          <w:tcPr>
            <w:tcW w:w="1604" w:type="dxa"/>
            <w:tcBorders>
              <w:top w:val="nil"/>
              <w:left w:val="nil"/>
              <w:bottom w:val="single" w:sz="4" w:space="0" w:color="auto"/>
              <w:right w:val="single" w:sz="4" w:space="0" w:color="auto"/>
            </w:tcBorders>
            <w:shd w:val="clear" w:color="auto" w:fill="auto"/>
            <w:noWrap/>
            <w:vAlign w:val="bottom"/>
            <w:hideMark/>
          </w:tcPr>
          <w:p w14:paraId="0560624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DA6D6F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ze zlewem 2-komor.dł.1120</w:t>
            </w:r>
          </w:p>
        </w:tc>
        <w:tc>
          <w:tcPr>
            <w:tcW w:w="992" w:type="dxa"/>
            <w:tcBorders>
              <w:top w:val="nil"/>
              <w:left w:val="nil"/>
              <w:bottom w:val="single" w:sz="4" w:space="0" w:color="auto"/>
              <w:right w:val="single" w:sz="4" w:space="0" w:color="auto"/>
            </w:tcBorders>
            <w:shd w:val="clear" w:color="auto" w:fill="auto"/>
            <w:noWrap/>
            <w:vAlign w:val="bottom"/>
            <w:hideMark/>
          </w:tcPr>
          <w:p w14:paraId="6491C321" w14:textId="19A4ECE2"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27F0FA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92AE2C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186</w:t>
            </w:r>
          </w:p>
        </w:tc>
        <w:tc>
          <w:tcPr>
            <w:tcW w:w="1780" w:type="dxa"/>
            <w:tcBorders>
              <w:top w:val="nil"/>
              <w:left w:val="nil"/>
              <w:bottom w:val="single" w:sz="4" w:space="0" w:color="auto"/>
              <w:right w:val="single" w:sz="4" w:space="0" w:color="auto"/>
            </w:tcBorders>
            <w:shd w:val="clear" w:color="auto" w:fill="auto"/>
            <w:noWrap/>
            <w:vAlign w:val="bottom"/>
            <w:hideMark/>
          </w:tcPr>
          <w:p w14:paraId="6D4AC08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808-P-90-20-29/94</w:t>
            </w:r>
          </w:p>
        </w:tc>
        <w:tc>
          <w:tcPr>
            <w:tcW w:w="1604" w:type="dxa"/>
            <w:tcBorders>
              <w:top w:val="nil"/>
              <w:left w:val="nil"/>
              <w:bottom w:val="single" w:sz="4" w:space="0" w:color="auto"/>
              <w:right w:val="single" w:sz="4" w:space="0" w:color="auto"/>
            </w:tcBorders>
            <w:shd w:val="clear" w:color="auto" w:fill="auto"/>
            <w:noWrap/>
            <w:vAlign w:val="bottom"/>
            <w:hideMark/>
          </w:tcPr>
          <w:p w14:paraId="67C841B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88E31D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ze zlewem 2-komor.dł.1800</w:t>
            </w:r>
          </w:p>
        </w:tc>
        <w:tc>
          <w:tcPr>
            <w:tcW w:w="992" w:type="dxa"/>
            <w:tcBorders>
              <w:top w:val="nil"/>
              <w:left w:val="nil"/>
              <w:bottom w:val="single" w:sz="4" w:space="0" w:color="auto"/>
              <w:right w:val="single" w:sz="4" w:space="0" w:color="auto"/>
            </w:tcBorders>
            <w:shd w:val="clear" w:color="auto" w:fill="auto"/>
            <w:noWrap/>
            <w:vAlign w:val="bottom"/>
            <w:hideMark/>
          </w:tcPr>
          <w:p w14:paraId="521B0AED" w14:textId="67204D2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8E2A71F"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F8910B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187</w:t>
            </w:r>
          </w:p>
        </w:tc>
        <w:tc>
          <w:tcPr>
            <w:tcW w:w="1780" w:type="dxa"/>
            <w:tcBorders>
              <w:top w:val="nil"/>
              <w:left w:val="nil"/>
              <w:bottom w:val="single" w:sz="4" w:space="0" w:color="auto"/>
              <w:right w:val="single" w:sz="4" w:space="0" w:color="auto"/>
            </w:tcBorders>
            <w:shd w:val="clear" w:color="auto" w:fill="auto"/>
            <w:noWrap/>
            <w:vAlign w:val="bottom"/>
            <w:hideMark/>
          </w:tcPr>
          <w:p w14:paraId="18528D5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808-P-90-20-32/94</w:t>
            </w:r>
          </w:p>
        </w:tc>
        <w:tc>
          <w:tcPr>
            <w:tcW w:w="1604" w:type="dxa"/>
            <w:tcBorders>
              <w:top w:val="nil"/>
              <w:left w:val="nil"/>
              <w:bottom w:val="single" w:sz="4" w:space="0" w:color="auto"/>
              <w:right w:val="single" w:sz="4" w:space="0" w:color="auto"/>
            </w:tcBorders>
            <w:shd w:val="clear" w:color="auto" w:fill="auto"/>
            <w:noWrap/>
            <w:vAlign w:val="bottom"/>
            <w:hideMark/>
          </w:tcPr>
          <w:p w14:paraId="320585D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8ED7D2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ze zlewem 2-komor.dł.1800</w:t>
            </w:r>
          </w:p>
        </w:tc>
        <w:tc>
          <w:tcPr>
            <w:tcW w:w="992" w:type="dxa"/>
            <w:tcBorders>
              <w:top w:val="nil"/>
              <w:left w:val="nil"/>
              <w:bottom w:val="single" w:sz="4" w:space="0" w:color="auto"/>
              <w:right w:val="single" w:sz="4" w:space="0" w:color="auto"/>
            </w:tcBorders>
            <w:shd w:val="clear" w:color="auto" w:fill="auto"/>
            <w:noWrap/>
            <w:vAlign w:val="bottom"/>
            <w:hideMark/>
          </w:tcPr>
          <w:p w14:paraId="69E6088B" w14:textId="5D3BB93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8EFB93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A3215F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188</w:t>
            </w:r>
          </w:p>
        </w:tc>
        <w:tc>
          <w:tcPr>
            <w:tcW w:w="1780" w:type="dxa"/>
            <w:tcBorders>
              <w:top w:val="nil"/>
              <w:left w:val="nil"/>
              <w:bottom w:val="single" w:sz="4" w:space="0" w:color="auto"/>
              <w:right w:val="single" w:sz="4" w:space="0" w:color="auto"/>
            </w:tcBorders>
            <w:shd w:val="clear" w:color="auto" w:fill="auto"/>
            <w:noWrap/>
            <w:vAlign w:val="bottom"/>
            <w:hideMark/>
          </w:tcPr>
          <w:p w14:paraId="1E80BBE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808-P-90-20-34/94</w:t>
            </w:r>
          </w:p>
        </w:tc>
        <w:tc>
          <w:tcPr>
            <w:tcW w:w="1604" w:type="dxa"/>
            <w:tcBorders>
              <w:top w:val="nil"/>
              <w:left w:val="nil"/>
              <w:bottom w:val="single" w:sz="4" w:space="0" w:color="auto"/>
              <w:right w:val="single" w:sz="4" w:space="0" w:color="auto"/>
            </w:tcBorders>
            <w:shd w:val="clear" w:color="auto" w:fill="auto"/>
            <w:noWrap/>
            <w:vAlign w:val="bottom"/>
            <w:hideMark/>
          </w:tcPr>
          <w:p w14:paraId="4BB588B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E4A179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ze zlewem 2-komor.dł.1800</w:t>
            </w:r>
          </w:p>
        </w:tc>
        <w:tc>
          <w:tcPr>
            <w:tcW w:w="992" w:type="dxa"/>
            <w:tcBorders>
              <w:top w:val="nil"/>
              <w:left w:val="nil"/>
              <w:bottom w:val="single" w:sz="4" w:space="0" w:color="auto"/>
              <w:right w:val="single" w:sz="4" w:space="0" w:color="auto"/>
            </w:tcBorders>
            <w:shd w:val="clear" w:color="auto" w:fill="auto"/>
            <w:noWrap/>
            <w:vAlign w:val="bottom"/>
            <w:hideMark/>
          </w:tcPr>
          <w:p w14:paraId="4B76D5AA" w14:textId="573D3EB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C7B84C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FA25B3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189</w:t>
            </w:r>
          </w:p>
        </w:tc>
        <w:tc>
          <w:tcPr>
            <w:tcW w:w="1780" w:type="dxa"/>
            <w:tcBorders>
              <w:top w:val="nil"/>
              <w:left w:val="nil"/>
              <w:bottom w:val="single" w:sz="4" w:space="0" w:color="auto"/>
              <w:right w:val="single" w:sz="4" w:space="0" w:color="auto"/>
            </w:tcBorders>
            <w:shd w:val="clear" w:color="auto" w:fill="auto"/>
            <w:noWrap/>
            <w:vAlign w:val="bottom"/>
            <w:hideMark/>
          </w:tcPr>
          <w:p w14:paraId="6292F33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808-P-90-20-35/94</w:t>
            </w:r>
          </w:p>
        </w:tc>
        <w:tc>
          <w:tcPr>
            <w:tcW w:w="1604" w:type="dxa"/>
            <w:tcBorders>
              <w:top w:val="nil"/>
              <w:left w:val="nil"/>
              <w:bottom w:val="single" w:sz="4" w:space="0" w:color="auto"/>
              <w:right w:val="single" w:sz="4" w:space="0" w:color="auto"/>
            </w:tcBorders>
            <w:shd w:val="clear" w:color="auto" w:fill="auto"/>
            <w:noWrap/>
            <w:vAlign w:val="bottom"/>
            <w:hideMark/>
          </w:tcPr>
          <w:p w14:paraId="3A89B72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044777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ze zlewem 2-komor.dł.1800</w:t>
            </w:r>
          </w:p>
        </w:tc>
        <w:tc>
          <w:tcPr>
            <w:tcW w:w="992" w:type="dxa"/>
            <w:tcBorders>
              <w:top w:val="nil"/>
              <w:left w:val="nil"/>
              <w:bottom w:val="single" w:sz="4" w:space="0" w:color="auto"/>
              <w:right w:val="single" w:sz="4" w:space="0" w:color="auto"/>
            </w:tcBorders>
            <w:shd w:val="clear" w:color="auto" w:fill="auto"/>
            <w:noWrap/>
            <w:vAlign w:val="bottom"/>
            <w:hideMark/>
          </w:tcPr>
          <w:p w14:paraId="6DA8B6D9" w14:textId="639C7E4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A52200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9A1164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190</w:t>
            </w:r>
          </w:p>
        </w:tc>
        <w:tc>
          <w:tcPr>
            <w:tcW w:w="1780" w:type="dxa"/>
            <w:tcBorders>
              <w:top w:val="nil"/>
              <w:left w:val="nil"/>
              <w:bottom w:val="single" w:sz="4" w:space="0" w:color="auto"/>
              <w:right w:val="single" w:sz="4" w:space="0" w:color="auto"/>
            </w:tcBorders>
            <w:shd w:val="clear" w:color="auto" w:fill="auto"/>
            <w:noWrap/>
            <w:vAlign w:val="bottom"/>
            <w:hideMark/>
          </w:tcPr>
          <w:p w14:paraId="23DFF80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808-P-90-20-36/94</w:t>
            </w:r>
          </w:p>
        </w:tc>
        <w:tc>
          <w:tcPr>
            <w:tcW w:w="1604" w:type="dxa"/>
            <w:tcBorders>
              <w:top w:val="nil"/>
              <w:left w:val="nil"/>
              <w:bottom w:val="single" w:sz="4" w:space="0" w:color="auto"/>
              <w:right w:val="single" w:sz="4" w:space="0" w:color="auto"/>
            </w:tcBorders>
            <w:shd w:val="clear" w:color="auto" w:fill="auto"/>
            <w:noWrap/>
            <w:vAlign w:val="bottom"/>
            <w:hideMark/>
          </w:tcPr>
          <w:p w14:paraId="623C2A9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93BE11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ze zlewem 2-komor.dł.1800</w:t>
            </w:r>
          </w:p>
        </w:tc>
        <w:tc>
          <w:tcPr>
            <w:tcW w:w="992" w:type="dxa"/>
            <w:tcBorders>
              <w:top w:val="nil"/>
              <w:left w:val="nil"/>
              <w:bottom w:val="single" w:sz="4" w:space="0" w:color="auto"/>
              <w:right w:val="single" w:sz="4" w:space="0" w:color="auto"/>
            </w:tcBorders>
            <w:shd w:val="clear" w:color="auto" w:fill="auto"/>
            <w:noWrap/>
            <w:vAlign w:val="bottom"/>
            <w:hideMark/>
          </w:tcPr>
          <w:p w14:paraId="493611B5" w14:textId="05A5245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E568FB2"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BA27245"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191</w:t>
            </w:r>
          </w:p>
        </w:tc>
        <w:tc>
          <w:tcPr>
            <w:tcW w:w="1780" w:type="dxa"/>
            <w:tcBorders>
              <w:top w:val="nil"/>
              <w:left w:val="nil"/>
              <w:bottom w:val="single" w:sz="4" w:space="0" w:color="auto"/>
              <w:right w:val="single" w:sz="4" w:space="0" w:color="auto"/>
            </w:tcBorders>
            <w:shd w:val="clear" w:color="auto" w:fill="auto"/>
            <w:noWrap/>
            <w:vAlign w:val="bottom"/>
            <w:hideMark/>
          </w:tcPr>
          <w:p w14:paraId="2206ABD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808-P-90-20-37/94</w:t>
            </w:r>
          </w:p>
        </w:tc>
        <w:tc>
          <w:tcPr>
            <w:tcW w:w="1604" w:type="dxa"/>
            <w:tcBorders>
              <w:top w:val="nil"/>
              <w:left w:val="nil"/>
              <w:bottom w:val="single" w:sz="4" w:space="0" w:color="auto"/>
              <w:right w:val="single" w:sz="4" w:space="0" w:color="auto"/>
            </w:tcBorders>
            <w:shd w:val="clear" w:color="auto" w:fill="auto"/>
            <w:noWrap/>
            <w:vAlign w:val="bottom"/>
            <w:hideMark/>
          </w:tcPr>
          <w:p w14:paraId="74FB2AC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2A5D03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ze zlewem 2-komor.dł.1800</w:t>
            </w:r>
          </w:p>
        </w:tc>
        <w:tc>
          <w:tcPr>
            <w:tcW w:w="992" w:type="dxa"/>
            <w:tcBorders>
              <w:top w:val="nil"/>
              <w:left w:val="nil"/>
              <w:bottom w:val="single" w:sz="4" w:space="0" w:color="auto"/>
              <w:right w:val="single" w:sz="4" w:space="0" w:color="auto"/>
            </w:tcBorders>
            <w:shd w:val="clear" w:color="auto" w:fill="auto"/>
            <w:noWrap/>
            <w:vAlign w:val="bottom"/>
            <w:hideMark/>
          </w:tcPr>
          <w:p w14:paraId="0E30B9DA" w14:textId="2B6EE59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DF4433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9D3A60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192</w:t>
            </w:r>
          </w:p>
        </w:tc>
        <w:tc>
          <w:tcPr>
            <w:tcW w:w="1780" w:type="dxa"/>
            <w:tcBorders>
              <w:top w:val="nil"/>
              <w:left w:val="nil"/>
              <w:bottom w:val="single" w:sz="4" w:space="0" w:color="auto"/>
              <w:right w:val="single" w:sz="4" w:space="0" w:color="auto"/>
            </w:tcBorders>
            <w:shd w:val="clear" w:color="auto" w:fill="auto"/>
            <w:noWrap/>
            <w:vAlign w:val="bottom"/>
            <w:hideMark/>
          </w:tcPr>
          <w:p w14:paraId="27948EC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808-P-90-20-33/94</w:t>
            </w:r>
          </w:p>
        </w:tc>
        <w:tc>
          <w:tcPr>
            <w:tcW w:w="1604" w:type="dxa"/>
            <w:tcBorders>
              <w:top w:val="nil"/>
              <w:left w:val="nil"/>
              <w:bottom w:val="single" w:sz="4" w:space="0" w:color="auto"/>
              <w:right w:val="single" w:sz="4" w:space="0" w:color="auto"/>
            </w:tcBorders>
            <w:shd w:val="clear" w:color="auto" w:fill="auto"/>
            <w:noWrap/>
            <w:vAlign w:val="bottom"/>
            <w:hideMark/>
          </w:tcPr>
          <w:p w14:paraId="0936C31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4E6E57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ze zlewem 2-komorowym i otworem</w:t>
            </w:r>
          </w:p>
        </w:tc>
        <w:tc>
          <w:tcPr>
            <w:tcW w:w="992" w:type="dxa"/>
            <w:tcBorders>
              <w:top w:val="nil"/>
              <w:left w:val="nil"/>
              <w:bottom w:val="single" w:sz="4" w:space="0" w:color="auto"/>
              <w:right w:val="single" w:sz="4" w:space="0" w:color="auto"/>
            </w:tcBorders>
            <w:shd w:val="clear" w:color="auto" w:fill="auto"/>
            <w:noWrap/>
            <w:vAlign w:val="bottom"/>
            <w:hideMark/>
          </w:tcPr>
          <w:p w14:paraId="78FD7166" w14:textId="586A5AC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0E4702F"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EC3D493"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193</w:t>
            </w:r>
          </w:p>
        </w:tc>
        <w:tc>
          <w:tcPr>
            <w:tcW w:w="1780" w:type="dxa"/>
            <w:tcBorders>
              <w:top w:val="nil"/>
              <w:left w:val="nil"/>
              <w:bottom w:val="single" w:sz="4" w:space="0" w:color="auto"/>
              <w:right w:val="single" w:sz="4" w:space="0" w:color="auto"/>
            </w:tcBorders>
            <w:shd w:val="clear" w:color="auto" w:fill="auto"/>
            <w:noWrap/>
            <w:vAlign w:val="bottom"/>
            <w:hideMark/>
          </w:tcPr>
          <w:p w14:paraId="09BED05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808-P-90-20-38/94</w:t>
            </w:r>
          </w:p>
        </w:tc>
        <w:tc>
          <w:tcPr>
            <w:tcW w:w="1604" w:type="dxa"/>
            <w:tcBorders>
              <w:top w:val="nil"/>
              <w:left w:val="nil"/>
              <w:bottom w:val="single" w:sz="4" w:space="0" w:color="auto"/>
              <w:right w:val="single" w:sz="4" w:space="0" w:color="auto"/>
            </w:tcBorders>
            <w:shd w:val="clear" w:color="auto" w:fill="auto"/>
            <w:noWrap/>
            <w:vAlign w:val="bottom"/>
            <w:hideMark/>
          </w:tcPr>
          <w:p w14:paraId="784B514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C79E90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ze zlewem 2-komor.z otworem</w:t>
            </w:r>
          </w:p>
        </w:tc>
        <w:tc>
          <w:tcPr>
            <w:tcW w:w="992" w:type="dxa"/>
            <w:tcBorders>
              <w:top w:val="nil"/>
              <w:left w:val="nil"/>
              <w:bottom w:val="single" w:sz="4" w:space="0" w:color="auto"/>
              <w:right w:val="single" w:sz="4" w:space="0" w:color="auto"/>
            </w:tcBorders>
            <w:shd w:val="clear" w:color="auto" w:fill="auto"/>
            <w:noWrap/>
            <w:vAlign w:val="bottom"/>
            <w:hideMark/>
          </w:tcPr>
          <w:p w14:paraId="6BEEBD63" w14:textId="0737D62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EFD877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6B0803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194</w:t>
            </w:r>
          </w:p>
        </w:tc>
        <w:tc>
          <w:tcPr>
            <w:tcW w:w="1780" w:type="dxa"/>
            <w:tcBorders>
              <w:top w:val="nil"/>
              <w:left w:val="nil"/>
              <w:bottom w:val="single" w:sz="4" w:space="0" w:color="auto"/>
              <w:right w:val="single" w:sz="4" w:space="0" w:color="auto"/>
            </w:tcBorders>
            <w:shd w:val="clear" w:color="auto" w:fill="auto"/>
            <w:noWrap/>
            <w:vAlign w:val="bottom"/>
            <w:hideMark/>
          </w:tcPr>
          <w:p w14:paraId="0C344A6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808-P-90-20-50/94</w:t>
            </w:r>
          </w:p>
        </w:tc>
        <w:tc>
          <w:tcPr>
            <w:tcW w:w="1604" w:type="dxa"/>
            <w:tcBorders>
              <w:top w:val="nil"/>
              <w:left w:val="nil"/>
              <w:bottom w:val="single" w:sz="4" w:space="0" w:color="auto"/>
              <w:right w:val="single" w:sz="4" w:space="0" w:color="auto"/>
            </w:tcBorders>
            <w:shd w:val="clear" w:color="auto" w:fill="auto"/>
            <w:noWrap/>
            <w:vAlign w:val="bottom"/>
            <w:hideMark/>
          </w:tcPr>
          <w:p w14:paraId="4D1610C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28E7C3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Stół ze zlewem 2-kom.z półką dł.120 </w:t>
            </w:r>
          </w:p>
        </w:tc>
        <w:tc>
          <w:tcPr>
            <w:tcW w:w="992" w:type="dxa"/>
            <w:tcBorders>
              <w:top w:val="nil"/>
              <w:left w:val="nil"/>
              <w:bottom w:val="single" w:sz="4" w:space="0" w:color="auto"/>
              <w:right w:val="single" w:sz="4" w:space="0" w:color="auto"/>
            </w:tcBorders>
            <w:shd w:val="clear" w:color="auto" w:fill="auto"/>
            <w:noWrap/>
            <w:vAlign w:val="bottom"/>
            <w:hideMark/>
          </w:tcPr>
          <w:p w14:paraId="0F3FD5E6" w14:textId="041EC24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0926B9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F42887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195</w:t>
            </w:r>
          </w:p>
        </w:tc>
        <w:tc>
          <w:tcPr>
            <w:tcW w:w="1780" w:type="dxa"/>
            <w:tcBorders>
              <w:top w:val="nil"/>
              <w:left w:val="nil"/>
              <w:bottom w:val="single" w:sz="4" w:space="0" w:color="auto"/>
              <w:right w:val="single" w:sz="4" w:space="0" w:color="auto"/>
            </w:tcBorders>
            <w:shd w:val="clear" w:color="auto" w:fill="auto"/>
            <w:noWrap/>
            <w:vAlign w:val="bottom"/>
            <w:hideMark/>
          </w:tcPr>
          <w:p w14:paraId="367A2BD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808-P-90-27-469/94</w:t>
            </w:r>
          </w:p>
        </w:tc>
        <w:tc>
          <w:tcPr>
            <w:tcW w:w="1604" w:type="dxa"/>
            <w:tcBorders>
              <w:top w:val="nil"/>
              <w:left w:val="nil"/>
              <w:bottom w:val="single" w:sz="4" w:space="0" w:color="auto"/>
              <w:right w:val="single" w:sz="4" w:space="0" w:color="auto"/>
            </w:tcBorders>
            <w:shd w:val="clear" w:color="auto" w:fill="auto"/>
            <w:noWrap/>
            <w:vAlign w:val="bottom"/>
            <w:hideMark/>
          </w:tcPr>
          <w:p w14:paraId="07F01B6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15787B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magazynowa-dł.1000   </w:t>
            </w:r>
          </w:p>
        </w:tc>
        <w:tc>
          <w:tcPr>
            <w:tcW w:w="992" w:type="dxa"/>
            <w:tcBorders>
              <w:top w:val="nil"/>
              <w:left w:val="nil"/>
              <w:bottom w:val="single" w:sz="4" w:space="0" w:color="auto"/>
              <w:right w:val="single" w:sz="4" w:space="0" w:color="auto"/>
            </w:tcBorders>
            <w:shd w:val="clear" w:color="auto" w:fill="auto"/>
            <w:noWrap/>
            <w:vAlign w:val="bottom"/>
            <w:hideMark/>
          </w:tcPr>
          <w:p w14:paraId="35FE871E" w14:textId="2B0EDA4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E1E3D1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C36EDC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196</w:t>
            </w:r>
          </w:p>
        </w:tc>
        <w:tc>
          <w:tcPr>
            <w:tcW w:w="1780" w:type="dxa"/>
            <w:tcBorders>
              <w:top w:val="nil"/>
              <w:left w:val="nil"/>
              <w:bottom w:val="single" w:sz="4" w:space="0" w:color="auto"/>
              <w:right w:val="single" w:sz="4" w:space="0" w:color="auto"/>
            </w:tcBorders>
            <w:shd w:val="clear" w:color="auto" w:fill="auto"/>
            <w:noWrap/>
            <w:vAlign w:val="bottom"/>
            <w:hideMark/>
          </w:tcPr>
          <w:p w14:paraId="324BD3C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808-P-90-27-470/94</w:t>
            </w:r>
          </w:p>
        </w:tc>
        <w:tc>
          <w:tcPr>
            <w:tcW w:w="1604" w:type="dxa"/>
            <w:tcBorders>
              <w:top w:val="nil"/>
              <w:left w:val="nil"/>
              <w:bottom w:val="single" w:sz="4" w:space="0" w:color="auto"/>
              <w:right w:val="single" w:sz="4" w:space="0" w:color="auto"/>
            </w:tcBorders>
            <w:shd w:val="clear" w:color="auto" w:fill="auto"/>
            <w:noWrap/>
            <w:vAlign w:val="bottom"/>
            <w:hideMark/>
          </w:tcPr>
          <w:p w14:paraId="2208C71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5CA58E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magazynowa-dł.1000   </w:t>
            </w:r>
          </w:p>
        </w:tc>
        <w:tc>
          <w:tcPr>
            <w:tcW w:w="992" w:type="dxa"/>
            <w:tcBorders>
              <w:top w:val="nil"/>
              <w:left w:val="nil"/>
              <w:bottom w:val="single" w:sz="4" w:space="0" w:color="auto"/>
              <w:right w:val="single" w:sz="4" w:space="0" w:color="auto"/>
            </w:tcBorders>
            <w:shd w:val="clear" w:color="auto" w:fill="auto"/>
            <w:noWrap/>
            <w:vAlign w:val="bottom"/>
            <w:hideMark/>
          </w:tcPr>
          <w:p w14:paraId="7EC1065E" w14:textId="73D9BFFE"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1E1962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91A2F0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197</w:t>
            </w:r>
          </w:p>
        </w:tc>
        <w:tc>
          <w:tcPr>
            <w:tcW w:w="1780" w:type="dxa"/>
            <w:tcBorders>
              <w:top w:val="nil"/>
              <w:left w:val="nil"/>
              <w:bottom w:val="single" w:sz="4" w:space="0" w:color="auto"/>
              <w:right w:val="single" w:sz="4" w:space="0" w:color="auto"/>
            </w:tcBorders>
            <w:shd w:val="clear" w:color="auto" w:fill="auto"/>
            <w:noWrap/>
            <w:vAlign w:val="bottom"/>
            <w:hideMark/>
          </w:tcPr>
          <w:p w14:paraId="7C8C49E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808-P-90-27-524/95</w:t>
            </w:r>
          </w:p>
        </w:tc>
        <w:tc>
          <w:tcPr>
            <w:tcW w:w="1604" w:type="dxa"/>
            <w:tcBorders>
              <w:top w:val="nil"/>
              <w:left w:val="nil"/>
              <w:bottom w:val="single" w:sz="4" w:space="0" w:color="auto"/>
              <w:right w:val="single" w:sz="4" w:space="0" w:color="auto"/>
            </w:tcBorders>
            <w:shd w:val="clear" w:color="auto" w:fill="auto"/>
            <w:noWrap/>
            <w:vAlign w:val="bottom"/>
            <w:hideMark/>
          </w:tcPr>
          <w:p w14:paraId="2CFB519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077179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Szafa przelotowa stalowa</w:t>
            </w:r>
          </w:p>
        </w:tc>
        <w:tc>
          <w:tcPr>
            <w:tcW w:w="992" w:type="dxa"/>
            <w:tcBorders>
              <w:top w:val="nil"/>
              <w:left w:val="nil"/>
              <w:bottom w:val="single" w:sz="4" w:space="0" w:color="auto"/>
              <w:right w:val="single" w:sz="4" w:space="0" w:color="auto"/>
            </w:tcBorders>
            <w:shd w:val="clear" w:color="auto" w:fill="auto"/>
            <w:noWrap/>
            <w:vAlign w:val="bottom"/>
            <w:hideMark/>
          </w:tcPr>
          <w:p w14:paraId="33D15CCB" w14:textId="03A7756E"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2EEB59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64A887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198</w:t>
            </w:r>
          </w:p>
        </w:tc>
        <w:tc>
          <w:tcPr>
            <w:tcW w:w="1780" w:type="dxa"/>
            <w:tcBorders>
              <w:top w:val="nil"/>
              <w:left w:val="nil"/>
              <w:bottom w:val="single" w:sz="4" w:space="0" w:color="auto"/>
              <w:right w:val="single" w:sz="4" w:space="0" w:color="auto"/>
            </w:tcBorders>
            <w:shd w:val="clear" w:color="auto" w:fill="auto"/>
            <w:noWrap/>
            <w:vAlign w:val="bottom"/>
            <w:hideMark/>
          </w:tcPr>
          <w:p w14:paraId="346355A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808-P-90-27-502/94</w:t>
            </w:r>
          </w:p>
        </w:tc>
        <w:tc>
          <w:tcPr>
            <w:tcW w:w="1604" w:type="dxa"/>
            <w:tcBorders>
              <w:top w:val="nil"/>
              <w:left w:val="nil"/>
              <w:bottom w:val="single" w:sz="4" w:space="0" w:color="auto"/>
              <w:right w:val="single" w:sz="4" w:space="0" w:color="auto"/>
            </w:tcBorders>
            <w:shd w:val="clear" w:color="auto" w:fill="auto"/>
            <w:noWrap/>
            <w:vAlign w:val="bottom"/>
            <w:hideMark/>
          </w:tcPr>
          <w:p w14:paraId="61DA505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F48336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ubraniowa/drzwi </w:t>
            </w:r>
            <w:proofErr w:type="spellStart"/>
            <w:r w:rsidRPr="000F0912">
              <w:rPr>
                <w:rFonts w:ascii="Calibri" w:eastAsia="Times New Roman" w:hAnsi="Calibri" w:cs="Calibri"/>
                <w:color w:val="000000"/>
                <w:sz w:val="18"/>
                <w:szCs w:val="18"/>
                <w:lang w:eastAsia="pl-PL"/>
              </w:rPr>
              <w:t>rozsuw</w:t>
            </w:r>
            <w:proofErr w:type="spellEnd"/>
            <w:r w:rsidRPr="000F0912">
              <w:rPr>
                <w:rFonts w:ascii="Calibri" w:eastAsia="Times New Roman" w:hAnsi="Calibri" w:cs="Calibri"/>
                <w:color w:val="000000"/>
                <w:sz w:val="18"/>
                <w:szCs w:val="18"/>
                <w:lang w:eastAsia="pl-PL"/>
              </w:rPr>
              <w:t>./</w:t>
            </w:r>
          </w:p>
        </w:tc>
        <w:tc>
          <w:tcPr>
            <w:tcW w:w="992" w:type="dxa"/>
            <w:tcBorders>
              <w:top w:val="nil"/>
              <w:left w:val="nil"/>
              <w:bottom w:val="single" w:sz="4" w:space="0" w:color="auto"/>
              <w:right w:val="single" w:sz="4" w:space="0" w:color="auto"/>
            </w:tcBorders>
            <w:shd w:val="clear" w:color="auto" w:fill="auto"/>
            <w:noWrap/>
            <w:vAlign w:val="bottom"/>
            <w:hideMark/>
          </w:tcPr>
          <w:p w14:paraId="5FE8D98C" w14:textId="11BEEAB2"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FF6655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ABA152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199</w:t>
            </w:r>
          </w:p>
        </w:tc>
        <w:tc>
          <w:tcPr>
            <w:tcW w:w="1780" w:type="dxa"/>
            <w:tcBorders>
              <w:top w:val="nil"/>
              <w:left w:val="nil"/>
              <w:bottom w:val="single" w:sz="4" w:space="0" w:color="auto"/>
              <w:right w:val="single" w:sz="4" w:space="0" w:color="auto"/>
            </w:tcBorders>
            <w:shd w:val="clear" w:color="auto" w:fill="auto"/>
            <w:noWrap/>
            <w:vAlign w:val="bottom"/>
            <w:hideMark/>
          </w:tcPr>
          <w:p w14:paraId="6FC9B60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808-P-90-27-423/93</w:t>
            </w:r>
          </w:p>
        </w:tc>
        <w:tc>
          <w:tcPr>
            <w:tcW w:w="1604" w:type="dxa"/>
            <w:tcBorders>
              <w:top w:val="nil"/>
              <w:left w:val="nil"/>
              <w:bottom w:val="single" w:sz="4" w:space="0" w:color="auto"/>
              <w:right w:val="single" w:sz="4" w:space="0" w:color="auto"/>
            </w:tcBorders>
            <w:shd w:val="clear" w:color="auto" w:fill="auto"/>
            <w:noWrap/>
            <w:vAlign w:val="bottom"/>
            <w:hideMark/>
          </w:tcPr>
          <w:p w14:paraId="28594B5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4AC1AF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5992CE04" w14:textId="643E5C2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EB4DA5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A99A38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200</w:t>
            </w:r>
          </w:p>
        </w:tc>
        <w:tc>
          <w:tcPr>
            <w:tcW w:w="1780" w:type="dxa"/>
            <w:tcBorders>
              <w:top w:val="nil"/>
              <w:left w:val="nil"/>
              <w:bottom w:val="single" w:sz="4" w:space="0" w:color="auto"/>
              <w:right w:val="single" w:sz="4" w:space="0" w:color="auto"/>
            </w:tcBorders>
            <w:shd w:val="clear" w:color="auto" w:fill="auto"/>
            <w:noWrap/>
            <w:vAlign w:val="bottom"/>
            <w:hideMark/>
          </w:tcPr>
          <w:p w14:paraId="53242AD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808-P-90-27-424/93</w:t>
            </w:r>
          </w:p>
        </w:tc>
        <w:tc>
          <w:tcPr>
            <w:tcW w:w="1604" w:type="dxa"/>
            <w:tcBorders>
              <w:top w:val="nil"/>
              <w:left w:val="nil"/>
              <w:bottom w:val="single" w:sz="4" w:space="0" w:color="auto"/>
              <w:right w:val="single" w:sz="4" w:space="0" w:color="auto"/>
            </w:tcBorders>
            <w:shd w:val="clear" w:color="auto" w:fill="auto"/>
            <w:noWrap/>
            <w:vAlign w:val="bottom"/>
            <w:hideMark/>
          </w:tcPr>
          <w:p w14:paraId="2D8D6DE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5BDF5E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0390A273" w14:textId="4761DB1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83FA2F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B28F6C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201</w:t>
            </w:r>
          </w:p>
        </w:tc>
        <w:tc>
          <w:tcPr>
            <w:tcW w:w="1780" w:type="dxa"/>
            <w:tcBorders>
              <w:top w:val="nil"/>
              <w:left w:val="nil"/>
              <w:bottom w:val="single" w:sz="4" w:space="0" w:color="auto"/>
              <w:right w:val="single" w:sz="4" w:space="0" w:color="auto"/>
            </w:tcBorders>
            <w:shd w:val="clear" w:color="auto" w:fill="auto"/>
            <w:noWrap/>
            <w:vAlign w:val="bottom"/>
            <w:hideMark/>
          </w:tcPr>
          <w:p w14:paraId="4D90DCF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808-P-90-27-425/93</w:t>
            </w:r>
          </w:p>
        </w:tc>
        <w:tc>
          <w:tcPr>
            <w:tcW w:w="1604" w:type="dxa"/>
            <w:tcBorders>
              <w:top w:val="nil"/>
              <w:left w:val="nil"/>
              <w:bottom w:val="single" w:sz="4" w:space="0" w:color="auto"/>
              <w:right w:val="single" w:sz="4" w:space="0" w:color="auto"/>
            </w:tcBorders>
            <w:shd w:val="clear" w:color="auto" w:fill="auto"/>
            <w:noWrap/>
            <w:vAlign w:val="bottom"/>
            <w:hideMark/>
          </w:tcPr>
          <w:p w14:paraId="497A601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6C593E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14C798DA" w14:textId="101F17E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51B986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C5B80F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202</w:t>
            </w:r>
          </w:p>
        </w:tc>
        <w:tc>
          <w:tcPr>
            <w:tcW w:w="1780" w:type="dxa"/>
            <w:tcBorders>
              <w:top w:val="nil"/>
              <w:left w:val="nil"/>
              <w:bottom w:val="single" w:sz="4" w:space="0" w:color="auto"/>
              <w:right w:val="single" w:sz="4" w:space="0" w:color="auto"/>
            </w:tcBorders>
            <w:shd w:val="clear" w:color="auto" w:fill="auto"/>
            <w:noWrap/>
            <w:vAlign w:val="bottom"/>
            <w:hideMark/>
          </w:tcPr>
          <w:p w14:paraId="6D6EABF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808-P-90-27-426/93</w:t>
            </w:r>
          </w:p>
        </w:tc>
        <w:tc>
          <w:tcPr>
            <w:tcW w:w="1604" w:type="dxa"/>
            <w:tcBorders>
              <w:top w:val="nil"/>
              <w:left w:val="nil"/>
              <w:bottom w:val="single" w:sz="4" w:space="0" w:color="auto"/>
              <w:right w:val="single" w:sz="4" w:space="0" w:color="auto"/>
            </w:tcBorders>
            <w:shd w:val="clear" w:color="auto" w:fill="auto"/>
            <w:noWrap/>
            <w:vAlign w:val="bottom"/>
            <w:hideMark/>
          </w:tcPr>
          <w:p w14:paraId="49C8EE3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C677DA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694B9EE5" w14:textId="13E4361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877210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EB164E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203</w:t>
            </w:r>
          </w:p>
        </w:tc>
        <w:tc>
          <w:tcPr>
            <w:tcW w:w="1780" w:type="dxa"/>
            <w:tcBorders>
              <w:top w:val="nil"/>
              <w:left w:val="nil"/>
              <w:bottom w:val="single" w:sz="4" w:space="0" w:color="auto"/>
              <w:right w:val="single" w:sz="4" w:space="0" w:color="auto"/>
            </w:tcBorders>
            <w:shd w:val="clear" w:color="auto" w:fill="auto"/>
            <w:noWrap/>
            <w:vAlign w:val="bottom"/>
            <w:hideMark/>
          </w:tcPr>
          <w:p w14:paraId="5678DD7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808-P-90-27-427/93</w:t>
            </w:r>
          </w:p>
        </w:tc>
        <w:tc>
          <w:tcPr>
            <w:tcW w:w="1604" w:type="dxa"/>
            <w:tcBorders>
              <w:top w:val="nil"/>
              <w:left w:val="nil"/>
              <w:bottom w:val="single" w:sz="4" w:space="0" w:color="auto"/>
              <w:right w:val="single" w:sz="4" w:space="0" w:color="auto"/>
            </w:tcBorders>
            <w:shd w:val="clear" w:color="auto" w:fill="auto"/>
            <w:noWrap/>
            <w:vAlign w:val="bottom"/>
            <w:hideMark/>
          </w:tcPr>
          <w:p w14:paraId="75D404A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1C2606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78F8B650" w14:textId="34FB9C92"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BCE952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D3B276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204</w:t>
            </w:r>
          </w:p>
        </w:tc>
        <w:tc>
          <w:tcPr>
            <w:tcW w:w="1780" w:type="dxa"/>
            <w:tcBorders>
              <w:top w:val="nil"/>
              <w:left w:val="nil"/>
              <w:bottom w:val="single" w:sz="4" w:space="0" w:color="auto"/>
              <w:right w:val="single" w:sz="4" w:space="0" w:color="auto"/>
            </w:tcBorders>
            <w:shd w:val="clear" w:color="auto" w:fill="auto"/>
            <w:noWrap/>
            <w:vAlign w:val="bottom"/>
            <w:hideMark/>
          </w:tcPr>
          <w:p w14:paraId="316402E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808-P-90-27-428/93</w:t>
            </w:r>
          </w:p>
        </w:tc>
        <w:tc>
          <w:tcPr>
            <w:tcW w:w="1604" w:type="dxa"/>
            <w:tcBorders>
              <w:top w:val="nil"/>
              <w:left w:val="nil"/>
              <w:bottom w:val="single" w:sz="4" w:space="0" w:color="auto"/>
              <w:right w:val="single" w:sz="4" w:space="0" w:color="auto"/>
            </w:tcBorders>
            <w:shd w:val="clear" w:color="auto" w:fill="auto"/>
            <w:noWrap/>
            <w:vAlign w:val="bottom"/>
            <w:hideMark/>
          </w:tcPr>
          <w:p w14:paraId="64D0E36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CB11E8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71EC92F4" w14:textId="33B257D2"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144DE8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F3CAC0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205</w:t>
            </w:r>
          </w:p>
        </w:tc>
        <w:tc>
          <w:tcPr>
            <w:tcW w:w="1780" w:type="dxa"/>
            <w:tcBorders>
              <w:top w:val="nil"/>
              <w:left w:val="nil"/>
              <w:bottom w:val="single" w:sz="4" w:space="0" w:color="auto"/>
              <w:right w:val="single" w:sz="4" w:space="0" w:color="auto"/>
            </w:tcBorders>
            <w:shd w:val="clear" w:color="auto" w:fill="auto"/>
            <w:noWrap/>
            <w:vAlign w:val="bottom"/>
            <w:hideMark/>
          </w:tcPr>
          <w:p w14:paraId="35A108A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808-P-90-27-429/93</w:t>
            </w:r>
          </w:p>
        </w:tc>
        <w:tc>
          <w:tcPr>
            <w:tcW w:w="1604" w:type="dxa"/>
            <w:tcBorders>
              <w:top w:val="nil"/>
              <w:left w:val="nil"/>
              <w:bottom w:val="single" w:sz="4" w:space="0" w:color="auto"/>
              <w:right w:val="single" w:sz="4" w:space="0" w:color="auto"/>
            </w:tcBorders>
            <w:shd w:val="clear" w:color="auto" w:fill="auto"/>
            <w:noWrap/>
            <w:vAlign w:val="bottom"/>
            <w:hideMark/>
          </w:tcPr>
          <w:p w14:paraId="7DD59C4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6DA013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746CE973" w14:textId="5BDFD167"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BDFB17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A18F34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206</w:t>
            </w:r>
          </w:p>
        </w:tc>
        <w:tc>
          <w:tcPr>
            <w:tcW w:w="1780" w:type="dxa"/>
            <w:tcBorders>
              <w:top w:val="nil"/>
              <w:left w:val="nil"/>
              <w:bottom w:val="single" w:sz="4" w:space="0" w:color="auto"/>
              <w:right w:val="single" w:sz="4" w:space="0" w:color="auto"/>
            </w:tcBorders>
            <w:shd w:val="clear" w:color="auto" w:fill="auto"/>
            <w:noWrap/>
            <w:vAlign w:val="bottom"/>
            <w:hideMark/>
          </w:tcPr>
          <w:p w14:paraId="4A399A4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808-P-90-27-439/93</w:t>
            </w:r>
          </w:p>
        </w:tc>
        <w:tc>
          <w:tcPr>
            <w:tcW w:w="1604" w:type="dxa"/>
            <w:tcBorders>
              <w:top w:val="nil"/>
              <w:left w:val="nil"/>
              <w:bottom w:val="single" w:sz="4" w:space="0" w:color="auto"/>
              <w:right w:val="single" w:sz="4" w:space="0" w:color="auto"/>
            </w:tcBorders>
            <w:shd w:val="clear" w:color="auto" w:fill="auto"/>
            <w:noWrap/>
            <w:vAlign w:val="bottom"/>
            <w:hideMark/>
          </w:tcPr>
          <w:p w14:paraId="1EE1359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0D1D5D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4D05A033" w14:textId="34714C8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60AD84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FA84CD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lastRenderedPageBreak/>
              <w:t>207</w:t>
            </w:r>
          </w:p>
        </w:tc>
        <w:tc>
          <w:tcPr>
            <w:tcW w:w="1780" w:type="dxa"/>
            <w:tcBorders>
              <w:top w:val="nil"/>
              <w:left w:val="nil"/>
              <w:bottom w:val="single" w:sz="4" w:space="0" w:color="auto"/>
              <w:right w:val="single" w:sz="4" w:space="0" w:color="auto"/>
            </w:tcBorders>
            <w:shd w:val="clear" w:color="auto" w:fill="auto"/>
            <w:noWrap/>
            <w:vAlign w:val="bottom"/>
            <w:hideMark/>
          </w:tcPr>
          <w:p w14:paraId="7698C4D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808-P-90-27-440/93</w:t>
            </w:r>
          </w:p>
        </w:tc>
        <w:tc>
          <w:tcPr>
            <w:tcW w:w="1604" w:type="dxa"/>
            <w:tcBorders>
              <w:top w:val="nil"/>
              <w:left w:val="nil"/>
              <w:bottom w:val="single" w:sz="4" w:space="0" w:color="auto"/>
              <w:right w:val="single" w:sz="4" w:space="0" w:color="auto"/>
            </w:tcBorders>
            <w:shd w:val="clear" w:color="auto" w:fill="auto"/>
            <w:noWrap/>
            <w:vAlign w:val="bottom"/>
            <w:hideMark/>
          </w:tcPr>
          <w:p w14:paraId="5DC5871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DDC3C5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0504D923" w14:textId="79910D3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BA86F4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917D6F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208</w:t>
            </w:r>
          </w:p>
        </w:tc>
        <w:tc>
          <w:tcPr>
            <w:tcW w:w="1780" w:type="dxa"/>
            <w:tcBorders>
              <w:top w:val="nil"/>
              <w:left w:val="nil"/>
              <w:bottom w:val="single" w:sz="4" w:space="0" w:color="auto"/>
              <w:right w:val="single" w:sz="4" w:space="0" w:color="auto"/>
            </w:tcBorders>
            <w:shd w:val="clear" w:color="auto" w:fill="auto"/>
            <w:noWrap/>
            <w:vAlign w:val="bottom"/>
            <w:hideMark/>
          </w:tcPr>
          <w:p w14:paraId="729F6E6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808-P-90-27-441/93</w:t>
            </w:r>
          </w:p>
        </w:tc>
        <w:tc>
          <w:tcPr>
            <w:tcW w:w="1604" w:type="dxa"/>
            <w:tcBorders>
              <w:top w:val="nil"/>
              <w:left w:val="nil"/>
              <w:bottom w:val="single" w:sz="4" w:space="0" w:color="auto"/>
              <w:right w:val="single" w:sz="4" w:space="0" w:color="auto"/>
            </w:tcBorders>
            <w:shd w:val="clear" w:color="auto" w:fill="auto"/>
            <w:noWrap/>
            <w:vAlign w:val="bottom"/>
            <w:hideMark/>
          </w:tcPr>
          <w:p w14:paraId="695BD5C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32574D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4EFFF009" w14:textId="4CB5BA3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31B4B4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7C0BCE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209</w:t>
            </w:r>
          </w:p>
        </w:tc>
        <w:tc>
          <w:tcPr>
            <w:tcW w:w="1780" w:type="dxa"/>
            <w:tcBorders>
              <w:top w:val="nil"/>
              <w:left w:val="nil"/>
              <w:bottom w:val="single" w:sz="4" w:space="0" w:color="auto"/>
              <w:right w:val="single" w:sz="4" w:space="0" w:color="auto"/>
            </w:tcBorders>
            <w:shd w:val="clear" w:color="auto" w:fill="auto"/>
            <w:noWrap/>
            <w:vAlign w:val="bottom"/>
            <w:hideMark/>
          </w:tcPr>
          <w:p w14:paraId="581B847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808-P-90-27-442/93</w:t>
            </w:r>
          </w:p>
        </w:tc>
        <w:tc>
          <w:tcPr>
            <w:tcW w:w="1604" w:type="dxa"/>
            <w:tcBorders>
              <w:top w:val="nil"/>
              <w:left w:val="nil"/>
              <w:bottom w:val="single" w:sz="4" w:space="0" w:color="auto"/>
              <w:right w:val="single" w:sz="4" w:space="0" w:color="auto"/>
            </w:tcBorders>
            <w:shd w:val="clear" w:color="auto" w:fill="auto"/>
            <w:noWrap/>
            <w:vAlign w:val="bottom"/>
            <w:hideMark/>
          </w:tcPr>
          <w:p w14:paraId="32B4C86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C79F49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4DA8E30D" w14:textId="72B5E742"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F8AF13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923CFA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210</w:t>
            </w:r>
          </w:p>
        </w:tc>
        <w:tc>
          <w:tcPr>
            <w:tcW w:w="1780" w:type="dxa"/>
            <w:tcBorders>
              <w:top w:val="nil"/>
              <w:left w:val="nil"/>
              <w:bottom w:val="single" w:sz="4" w:space="0" w:color="auto"/>
              <w:right w:val="single" w:sz="4" w:space="0" w:color="auto"/>
            </w:tcBorders>
            <w:shd w:val="clear" w:color="auto" w:fill="auto"/>
            <w:noWrap/>
            <w:vAlign w:val="bottom"/>
            <w:hideMark/>
          </w:tcPr>
          <w:p w14:paraId="5DE283A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808-P-90-27-443/93</w:t>
            </w:r>
          </w:p>
        </w:tc>
        <w:tc>
          <w:tcPr>
            <w:tcW w:w="1604" w:type="dxa"/>
            <w:tcBorders>
              <w:top w:val="nil"/>
              <w:left w:val="nil"/>
              <w:bottom w:val="single" w:sz="4" w:space="0" w:color="auto"/>
              <w:right w:val="single" w:sz="4" w:space="0" w:color="auto"/>
            </w:tcBorders>
            <w:shd w:val="clear" w:color="auto" w:fill="auto"/>
            <w:noWrap/>
            <w:vAlign w:val="bottom"/>
            <w:hideMark/>
          </w:tcPr>
          <w:p w14:paraId="55E2524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67C0E4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403C2CAE" w14:textId="4775C4E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A3435A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054BB4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211</w:t>
            </w:r>
          </w:p>
        </w:tc>
        <w:tc>
          <w:tcPr>
            <w:tcW w:w="1780" w:type="dxa"/>
            <w:tcBorders>
              <w:top w:val="nil"/>
              <w:left w:val="nil"/>
              <w:bottom w:val="single" w:sz="4" w:space="0" w:color="auto"/>
              <w:right w:val="single" w:sz="4" w:space="0" w:color="auto"/>
            </w:tcBorders>
            <w:shd w:val="clear" w:color="auto" w:fill="auto"/>
            <w:noWrap/>
            <w:vAlign w:val="bottom"/>
            <w:hideMark/>
          </w:tcPr>
          <w:p w14:paraId="7DA2372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808-P-90-27-444/93</w:t>
            </w:r>
          </w:p>
        </w:tc>
        <w:tc>
          <w:tcPr>
            <w:tcW w:w="1604" w:type="dxa"/>
            <w:tcBorders>
              <w:top w:val="nil"/>
              <w:left w:val="nil"/>
              <w:bottom w:val="single" w:sz="4" w:space="0" w:color="auto"/>
              <w:right w:val="single" w:sz="4" w:space="0" w:color="auto"/>
            </w:tcBorders>
            <w:shd w:val="clear" w:color="auto" w:fill="auto"/>
            <w:noWrap/>
            <w:vAlign w:val="bottom"/>
            <w:hideMark/>
          </w:tcPr>
          <w:p w14:paraId="532B171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722405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380B727F" w14:textId="0C101B4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363E5A2"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FFAEE08"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212</w:t>
            </w:r>
          </w:p>
        </w:tc>
        <w:tc>
          <w:tcPr>
            <w:tcW w:w="1780" w:type="dxa"/>
            <w:tcBorders>
              <w:top w:val="nil"/>
              <w:left w:val="nil"/>
              <w:bottom w:val="single" w:sz="4" w:space="0" w:color="auto"/>
              <w:right w:val="single" w:sz="4" w:space="0" w:color="auto"/>
            </w:tcBorders>
            <w:shd w:val="clear" w:color="auto" w:fill="auto"/>
            <w:noWrap/>
            <w:vAlign w:val="bottom"/>
            <w:hideMark/>
          </w:tcPr>
          <w:p w14:paraId="488A82B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808-P-90-27-445/93</w:t>
            </w:r>
          </w:p>
        </w:tc>
        <w:tc>
          <w:tcPr>
            <w:tcW w:w="1604" w:type="dxa"/>
            <w:tcBorders>
              <w:top w:val="nil"/>
              <w:left w:val="nil"/>
              <w:bottom w:val="single" w:sz="4" w:space="0" w:color="auto"/>
              <w:right w:val="single" w:sz="4" w:space="0" w:color="auto"/>
            </w:tcBorders>
            <w:shd w:val="clear" w:color="auto" w:fill="auto"/>
            <w:noWrap/>
            <w:vAlign w:val="bottom"/>
            <w:hideMark/>
          </w:tcPr>
          <w:p w14:paraId="04C6AB1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49D37D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2E740155" w14:textId="60F242B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1F64F2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A6D43D5"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213</w:t>
            </w:r>
          </w:p>
        </w:tc>
        <w:tc>
          <w:tcPr>
            <w:tcW w:w="1780" w:type="dxa"/>
            <w:tcBorders>
              <w:top w:val="nil"/>
              <w:left w:val="nil"/>
              <w:bottom w:val="single" w:sz="4" w:space="0" w:color="auto"/>
              <w:right w:val="single" w:sz="4" w:space="0" w:color="auto"/>
            </w:tcBorders>
            <w:shd w:val="clear" w:color="auto" w:fill="auto"/>
            <w:noWrap/>
            <w:vAlign w:val="bottom"/>
            <w:hideMark/>
          </w:tcPr>
          <w:p w14:paraId="6CCFFCE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808-P-90-27-471/94</w:t>
            </w:r>
          </w:p>
        </w:tc>
        <w:tc>
          <w:tcPr>
            <w:tcW w:w="1604" w:type="dxa"/>
            <w:tcBorders>
              <w:top w:val="nil"/>
              <w:left w:val="nil"/>
              <w:bottom w:val="single" w:sz="4" w:space="0" w:color="auto"/>
              <w:right w:val="single" w:sz="4" w:space="0" w:color="auto"/>
            </w:tcBorders>
            <w:shd w:val="clear" w:color="auto" w:fill="auto"/>
            <w:noWrap/>
            <w:vAlign w:val="bottom"/>
            <w:hideMark/>
          </w:tcPr>
          <w:p w14:paraId="0225D81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0DF268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0BD693F2" w14:textId="48F61F8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F45104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14834C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214</w:t>
            </w:r>
          </w:p>
        </w:tc>
        <w:tc>
          <w:tcPr>
            <w:tcW w:w="1780" w:type="dxa"/>
            <w:tcBorders>
              <w:top w:val="nil"/>
              <w:left w:val="nil"/>
              <w:bottom w:val="single" w:sz="4" w:space="0" w:color="auto"/>
              <w:right w:val="single" w:sz="4" w:space="0" w:color="auto"/>
            </w:tcBorders>
            <w:shd w:val="clear" w:color="auto" w:fill="auto"/>
            <w:noWrap/>
            <w:vAlign w:val="bottom"/>
            <w:hideMark/>
          </w:tcPr>
          <w:p w14:paraId="6A1D10D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808-P-90-27-472/94</w:t>
            </w:r>
          </w:p>
        </w:tc>
        <w:tc>
          <w:tcPr>
            <w:tcW w:w="1604" w:type="dxa"/>
            <w:tcBorders>
              <w:top w:val="nil"/>
              <w:left w:val="nil"/>
              <w:bottom w:val="single" w:sz="4" w:space="0" w:color="auto"/>
              <w:right w:val="single" w:sz="4" w:space="0" w:color="auto"/>
            </w:tcBorders>
            <w:shd w:val="clear" w:color="auto" w:fill="auto"/>
            <w:noWrap/>
            <w:vAlign w:val="bottom"/>
            <w:hideMark/>
          </w:tcPr>
          <w:p w14:paraId="781B75B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0810D5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01E953EB" w14:textId="575E6B2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3FD997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78E2639"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215</w:t>
            </w:r>
          </w:p>
        </w:tc>
        <w:tc>
          <w:tcPr>
            <w:tcW w:w="1780" w:type="dxa"/>
            <w:tcBorders>
              <w:top w:val="nil"/>
              <w:left w:val="nil"/>
              <w:bottom w:val="single" w:sz="4" w:space="0" w:color="auto"/>
              <w:right w:val="single" w:sz="4" w:space="0" w:color="auto"/>
            </w:tcBorders>
            <w:shd w:val="clear" w:color="auto" w:fill="auto"/>
            <w:noWrap/>
            <w:vAlign w:val="bottom"/>
            <w:hideMark/>
          </w:tcPr>
          <w:p w14:paraId="335D2C8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808-P-90-27-473/94</w:t>
            </w:r>
          </w:p>
        </w:tc>
        <w:tc>
          <w:tcPr>
            <w:tcW w:w="1604" w:type="dxa"/>
            <w:tcBorders>
              <w:top w:val="nil"/>
              <w:left w:val="nil"/>
              <w:bottom w:val="single" w:sz="4" w:space="0" w:color="auto"/>
              <w:right w:val="single" w:sz="4" w:space="0" w:color="auto"/>
            </w:tcBorders>
            <w:shd w:val="clear" w:color="auto" w:fill="auto"/>
            <w:noWrap/>
            <w:vAlign w:val="bottom"/>
            <w:hideMark/>
          </w:tcPr>
          <w:p w14:paraId="188300E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4C5818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5807881D" w14:textId="5C41546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BEC19C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2F5A81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216</w:t>
            </w:r>
          </w:p>
        </w:tc>
        <w:tc>
          <w:tcPr>
            <w:tcW w:w="1780" w:type="dxa"/>
            <w:tcBorders>
              <w:top w:val="nil"/>
              <w:left w:val="nil"/>
              <w:bottom w:val="single" w:sz="4" w:space="0" w:color="auto"/>
              <w:right w:val="single" w:sz="4" w:space="0" w:color="auto"/>
            </w:tcBorders>
            <w:shd w:val="clear" w:color="auto" w:fill="auto"/>
            <w:noWrap/>
            <w:vAlign w:val="bottom"/>
            <w:hideMark/>
          </w:tcPr>
          <w:p w14:paraId="453EAB9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808-P-90-27-474/94</w:t>
            </w:r>
          </w:p>
        </w:tc>
        <w:tc>
          <w:tcPr>
            <w:tcW w:w="1604" w:type="dxa"/>
            <w:tcBorders>
              <w:top w:val="nil"/>
              <w:left w:val="nil"/>
              <w:bottom w:val="single" w:sz="4" w:space="0" w:color="auto"/>
              <w:right w:val="single" w:sz="4" w:space="0" w:color="auto"/>
            </w:tcBorders>
            <w:shd w:val="clear" w:color="auto" w:fill="auto"/>
            <w:noWrap/>
            <w:vAlign w:val="bottom"/>
            <w:hideMark/>
          </w:tcPr>
          <w:p w14:paraId="10487D0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7F1DEA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24F73D01" w14:textId="514F540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7FAFEB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BA55C3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217</w:t>
            </w:r>
          </w:p>
        </w:tc>
        <w:tc>
          <w:tcPr>
            <w:tcW w:w="1780" w:type="dxa"/>
            <w:tcBorders>
              <w:top w:val="nil"/>
              <w:left w:val="nil"/>
              <w:bottom w:val="single" w:sz="4" w:space="0" w:color="auto"/>
              <w:right w:val="single" w:sz="4" w:space="0" w:color="auto"/>
            </w:tcBorders>
            <w:shd w:val="clear" w:color="auto" w:fill="auto"/>
            <w:noWrap/>
            <w:vAlign w:val="bottom"/>
            <w:hideMark/>
          </w:tcPr>
          <w:p w14:paraId="41CF153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808-P-90-27-475/94</w:t>
            </w:r>
          </w:p>
        </w:tc>
        <w:tc>
          <w:tcPr>
            <w:tcW w:w="1604" w:type="dxa"/>
            <w:tcBorders>
              <w:top w:val="nil"/>
              <w:left w:val="nil"/>
              <w:bottom w:val="single" w:sz="4" w:space="0" w:color="auto"/>
              <w:right w:val="single" w:sz="4" w:space="0" w:color="auto"/>
            </w:tcBorders>
            <w:shd w:val="clear" w:color="auto" w:fill="auto"/>
            <w:noWrap/>
            <w:vAlign w:val="bottom"/>
            <w:hideMark/>
          </w:tcPr>
          <w:p w14:paraId="406E1FE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BCB700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2694DD50" w14:textId="6B573FE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75F517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30A4BE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218</w:t>
            </w:r>
          </w:p>
        </w:tc>
        <w:tc>
          <w:tcPr>
            <w:tcW w:w="1780" w:type="dxa"/>
            <w:tcBorders>
              <w:top w:val="nil"/>
              <w:left w:val="nil"/>
              <w:bottom w:val="single" w:sz="4" w:space="0" w:color="auto"/>
              <w:right w:val="single" w:sz="4" w:space="0" w:color="auto"/>
            </w:tcBorders>
            <w:shd w:val="clear" w:color="auto" w:fill="auto"/>
            <w:noWrap/>
            <w:vAlign w:val="bottom"/>
            <w:hideMark/>
          </w:tcPr>
          <w:p w14:paraId="2D0DE6A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808-P-90-27-476/94</w:t>
            </w:r>
          </w:p>
        </w:tc>
        <w:tc>
          <w:tcPr>
            <w:tcW w:w="1604" w:type="dxa"/>
            <w:tcBorders>
              <w:top w:val="nil"/>
              <w:left w:val="nil"/>
              <w:bottom w:val="single" w:sz="4" w:space="0" w:color="auto"/>
              <w:right w:val="single" w:sz="4" w:space="0" w:color="auto"/>
            </w:tcBorders>
            <w:shd w:val="clear" w:color="auto" w:fill="auto"/>
            <w:noWrap/>
            <w:vAlign w:val="bottom"/>
            <w:hideMark/>
          </w:tcPr>
          <w:p w14:paraId="0957894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E3A9AD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29525A4F" w14:textId="0D3B2C9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2B6F4C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EC4B74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219</w:t>
            </w:r>
          </w:p>
        </w:tc>
        <w:tc>
          <w:tcPr>
            <w:tcW w:w="1780" w:type="dxa"/>
            <w:tcBorders>
              <w:top w:val="nil"/>
              <w:left w:val="nil"/>
              <w:bottom w:val="single" w:sz="4" w:space="0" w:color="auto"/>
              <w:right w:val="single" w:sz="4" w:space="0" w:color="auto"/>
            </w:tcBorders>
            <w:shd w:val="clear" w:color="auto" w:fill="auto"/>
            <w:noWrap/>
            <w:vAlign w:val="bottom"/>
            <w:hideMark/>
          </w:tcPr>
          <w:p w14:paraId="5BB87E2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808-P-90-27-477/94</w:t>
            </w:r>
          </w:p>
        </w:tc>
        <w:tc>
          <w:tcPr>
            <w:tcW w:w="1604" w:type="dxa"/>
            <w:tcBorders>
              <w:top w:val="nil"/>
              <w:left w:val="nil"/>
              <w:bottom w:val="single" w:sz="4" w:space="0" w:color="auto"/>
              <w:right w:val="single" w:sz="4" w:space="0" w:color="auto"/>
            </w:tcBorders>
            <w:shd w:val="clear" w:color="auto" w:fill="auto"/>
            <w:noWrap/>
            <w:vAlign w:val="bottom"/>
            <w:hideMark/>
          </w:tcPr>
          <w:p w14:paraId="4FCC8A2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4DC571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440659FC" w14:textId="322AE5E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BF4791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FD98D7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220</w:t>
            </w:r>
          </w:p>
        </w:tc>
        <w:tc>
          <w:tcPr>
            <w:tcW w:w="1780" w:type="dxa"/>
            <w:tcBorders>
              <w:top w:val="nil"/>
              <w:left w:val="nil"/>
              <w:bottom w:val="single" w:sz="4" w:space="0" w:color="auto"/>
              <w:right w:val="single" w:sz="4" w:space="0" w:color="auto"/>
            </w:tcBorders>
            <w:shd w:val="clear" w:color="auto" w:fill="auto"/>
            <w:noWrap/>
            <w:vAlign w:val="bottom"/>
            <w:hideMark/>
          </w:tcPr>
          <w:p w14:paraId="5816301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808-P-90-27-478/94</w:t>
            </w:r>
          </w:p>
        </w:tc>
        <w:tc>
          <w:tcPr>
            <w:tcW w:w="1604" w:type="dxa"/>
            <w:tcBorders>
              <w:top w:val="nil"/>
              <w:left w:val="nil"/>
              <w:bottom w:val="single" w:sz="4" w:space="0" w:color="auto"/>
              <w:right w:val="single" w:sz="4" w:space="0" w:color="auto"/>
            </w:tcBorders>
            <w:shd w:val="clear" w:color="auto" w:fill="auto"/>
            <w:noWrap/>
            <w:vAlign w:val="bottom"/>
            <w:hideMark/>
          </w:tcPr>
          <w:p w14:paraId="6640561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D33D23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5813D58D" w14:textId="32C21C6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62B819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CD5117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221</w:t>
            </w:r>
          </w:p>
        </w:tc>
        <w:tc>
          <w:tcPr>
            <w:tcW w:w="1780" w:type="dxa"/>
            <w:tcBorders>
              <w:top w:val="nil"/>
              <w:left w:val="nil"/>
              <w:bottom w:val="single" w:sz="4" w:space="0" w:color="auto"/>
              <w:right w:val="single" w:sz="4" w:space="0" w:color="auto"/>
            </w:tcBorders>
            <w:shd w:val="clear" w:color="auto" w:fill="auto"/>
            <w:noWrap/>
            <w:vAlign w:val="bottom"/>
            <w:hideMark/>
          </w:tcPr>
          <w:p w14:paraId="550AB91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808-P-90-27-479/94</w:t>
            </w:r>
          </w:p>
        </w:tc>
        <w:tc>
          <w:tcPr>
            <w:tcW w:w="1604" w:type="dxa"/>
            <w:tcBorders>
              <w:top w:val="nil"/>
              <w:left w:val="nil"/>
              <w:bottom w:val="single" w:sz="4" w:space="0" w:color="auto"/>
              <w:right w:val="single" w:sz="4" w:space="0" w:color="auto"/>
            </w:tcBorders>
            <w:shd w:val="clear" w:color="auto" w:fill="auto"/>
            <w:noWrap/>
            <w:vAlign w:val="bottom"/>
            <w:hideMark/>
          </w:tcPr>
          <w:p w14:paraId="176CC66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3037B9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77A8149B" w14:textId="5BC8FE6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13E995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E1713F5"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222</w:t>
            </w:r>
          </w:p>
        </w:tc>
        <w:tc>
          <w:tcPr>
            <w:tcW w:w="1780" w:type="dxa"/>
            <w:tcBorders>
              <w:top w:val="nil"/>
              <w:left w:val="nil"/>
              <w:bottom w:val="single" w:sz="4" w:space="0" w:color="auto"/>
              <w:right w:val="single" w:sz="4" w:space="0" w:color="auto"/>
            </w:tcBorders>
            <w:shd w:val="clear" w:color="auto" w:fill="auto"/>
            <w:noWrap/>
            <w:vAlign w:val="bottom"/>
            <w:hideMark/>
          </w:tcPr>
          <w:p w14:paraId="66658E3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808-P-90-27-480/94</w:t>
            </w:r>
          </w:p>
        </w:tc>
        <w:tc>
          <w:tcPr>
            <w:tcW w:w="1604" w:type="dxa"/>
            <w:tcBorders>
              <w:top w:val="nil"/>
              <w:left w:val="nil"/>
              <w:bottom w:val="single" w:sz="4" w:space="0" w:color="auto"/>
              <w:right w:val="single" w:sz="4" w:space="0" w:color="auto"/>
            </w:tcBorders>
            <w:shd w:val="clear" w:color="auto" w:fill="auto"/>
            <w:noWrap/>
            <w:vAlign w:val="bottom"/>
            <w:hideMark/>
          </w:tcPr>
          <w:p w14:paraId="610EE47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35FCAC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5CF2FF72" w14:textId="48D389F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CDD46A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98EAD0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223</w:t>
            </w:r>
          </w:p>
        </w:tc>
        <w:tc>
          <w:tcPr>
            <w:tcW w:w="1780" w:type="dxa"/>
            <w:tcBorders>
              <w:top w:val="nil"/>
              <w:left w:val="nil"/>
              <w:bottom w:val="single" w:sz="4" w:space="0" w:color="auto"/>
              <w:right w:val="single" w:sz="4" w:space="0" w:color="auto"/>
            </w:tcBorders>
            <w:shd w:val="clear" w:color="auto" w:fill="auto"/>
            <w:noWrap/>
            <w:vAlign w:val="bottom"/>
            <w:hideMark/>
          </w:tcPr>
          <w:p w14:paraId="418FAA9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808-P-90-27-481/94</w:t>
            </w:r>
          </w:p>
        </w:tc>
        <w:tc>
          <w:tcPr>
            <w:tcW w:w="1604" w:type="dxa"/>
            <w:tcBorders>
              <w:top w:val="nil"/>
              <w:left w:val="nil"/>
              <w:bottom w:val="single" w:sz="4" w:space="0" w:color="auto"/>
              <w:right w:val="single" w:sz="4" w:space="0" w:color="auto"/>
            </w:tcBorders>
            <w:shd w:val="clear" w:color="auto" w:fill="auto"/>
            <w:noWrap/>
            <w:vAlign w:val="bottom"/>
            <w:hideMark/>
          </w:tcPr>
          <w:p w14:paraId="3F90820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5D832B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721E3B7E" w14:textId="76614B9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853BE3F"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FEBAA6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224</w:t>
            </w:r>
          </w:p>
        </w:tc>
        <w:tc>
          <w:tcPr>
            <w:tcW w:w="1780" w:type="dxa"/>
            <w:tcBorders>
              <w:top w:val="nil"/>
              <w:left w:val="nil"/>
              <w:bottom w:val="single" w:sz="4" w:space="0" w:color="auto"/>
              <w:right w:val="single" w:sz="4" w:space="0" w:color="auto"/>
            </w:tcBorders>
            <w:shd w:val="clear" w:color="auto" w:fill="auto"/>
            <w:noWrap/>
            <w:vAlign w:val="bottom"/>
            <w:hideMark/>
          </w:tcPr>
          <w:p w14:paraId="2EF57E2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808-P-90-27-482/94</w:t>
            </w:r>
          </w:p>
        </w:tc>
        <w:tc>
          <w:tcPr>
            <w:tcW w:w="1604" w:type="dxa"/>
            <w:tcBorders>
              <w:top w:val="nil"/>
              <w:left w:val="nil"/>
              <w:bottom w:val="single" w:sz="4" w:space="0" w:color="auto"/>
              <w:right w:val="single" w:sz="4" w:space="0" w:color="auto"/>
            </w:tcBorders>
            <w:shd w:val="clear" w:color="auto" w:fill="auto"/>
            <w:noWrap/>
            <w:vAlign w:val="bottom"/>
            <w:hideMark/>
          </w:tcPr>
          <w:p w14:paraId="1AF44E6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970381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51244ABB" w14:textId="0D9E68F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B217BC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FB680A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225</w:t>
            </w:r>
          </w:p>
        </w:tc>
        <w:tc>
          <w:tcPr>
            <w:tcW w:w="1780" w:type="dxa"/>
            <w:tcBorders>
              <w:top w:val="nil"/>
              <w:left w:val="nil"/>
              <w:bottom w:val="single" w:sz="4" w:space="0" w:color="auto"/>
              <w:right w:val="single" w:sz="4" w:space="0" w:color="auto"/>
            </w:tcBorders>
            <w:shd w:val="clear" w:color="auto" w:fill="auto"/>
            <w:noWrap/>
            <w:vAlign w:val="bottom"/>
            <w:hideMark/>
          </w:tcPr>
          <w:p w14:paraId="57736E8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808-P-90-27-483/94</w:t>
            </w:r>
          </w:p>
        </w:tc>
        <w:tc>
          <w:tcPr>
            <w:tcW w:w="1604" w:type="dxa"/>
            <w:tcBorders>
              <w:top w:val="nil"/>
              <w:left w:val="nil"/>
              <w:bottom w:val="single" w:sz="4" w:space="0" w:color="auto"/>
              <w:right w:val="single" w:sz="4" w:space="0" w:color="auto"/>
            </w:tcBorders>
            <w:shd w:val="clear" w:color="auto" w:fill="auto"/>
            <w:noWrap/>
            <w:vAlign w:val="bottom"/>
            <w:hideMark/>
          </w:tcPr>
          <w:p w14:paraId="0264DAD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22B0AE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784DC8E9" w14:textId="112D24F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396C2C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E96086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226</w:t>
            </w:r>
          </w:p>
        </w:tc>
        <w:tc>
          <w:tcPr>
            <w:tcW w:w="1780" w:type="dxa"/>
            <w:tcBorders>
              <w:top w:val="nil"/>
              <w:left w:val="nil"/>
              <w:bottom w:val="single" w:sz="4" w:space="0" w:color="auto"/>
              <w:right w:val="single" w:sz="4" w:space="0" w:color="auto"/>
            </w:tcBorders>
            <w:shd w:val="clear" w:color="auto" w:fill="auto"/>
            <w:noWrap/>
            <w:vAlign w:val="bottom"/>
            <w:hideMark/>
          </w:tcPr>
          <w:p w14:paraId="4CCD87C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808-P-90-27-484/94</w:t>
            </w:r>
          </w:p>
        </w:tc>
        <w:tc>
          <w:tcPr>
            <w:tcW w:w="1604" w:type="dxa"/>
            <w:tcBorders>
              <w:top w:val="nil"/>
              <w:left w:val="nil"/>
              <w:bottom w:val="single" w:sz="4" w:space="0" w:color="auto"/>
              <w:right w:val="single" w:sz="4" w:space="0" w:color="auto"/>
            </w:tcBorders>
            <w:shd w:val="clear" w:color="auto" w:fill="auto"/>
            <w:noWrap/>
            <w:vAlign w:val="bottom"/>
            <w:hideMark/>
          </w:tcPr>
          <w:p w14:paraId="03DF8D4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23BB36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375E9C16" w14:textId="0BF101A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C68B70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9BAE40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227</w:t>
            </w:r>
          </w:p>
        </w:tc>
        <w:tc>
          <w:tcPr>
            <w:tcW w:w="1780" w:type="dxa"/>
            <w:tcBorders>
              <w:top w:val="nil"/>
              <w:left w:val="nil"/>
              <w:bottom w:val="single" w:sz="4" w:space="0" w:color="auto"/>
              <w:right w:val="single" w:sz="4" w:space="0" w:color="auto"/>
            </w:tcBorders>
            <w:shd w:val="clear" w:color="auto" w:fill="auto"/>
            <w:noWrap/>
            <w:vAlign w:val="bottom"/>
            <w:hideMark/>
          </w:tcPr>
          <w:p w14:paraId="61CB6A1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808-P-90-27-485/94</w:t>
            </w:r>
          </w:p>
        </w:tc>
        <w:tc>
          <w:tcPr>
            <w:tcW w:w="1604" w:type="dxa"/>
            <w:tcBorders>
              <w:top w:val="nil"/>
              <w:left w:val="nil"/>
              <w:bottom w:val="single" w:sz="4" w:space="0" w:color="auto"/>
              <w:right w:val="single" w:sz="4" w:space="0" w:color="auto"/>
            </w:tcBorders>
            <w:shd w:val="clear" w:color="auto" w:fill="auto"/>
            <w:noWrap/>
            <w:vAlign w:val="bottom"/>
            <w:hideMark/>
          </w:tcPr>
          <w:p w14:paraId="53B1C40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5B9376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0D901B01" w14:textId="37D88A2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BDFE9C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841595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228</w:t>
            </w:r>
          </w:p>
        </w:tc>
        <w:tc>
          <w:tcPr>
            <w:tcW w:w="1780" w:type="dxa"/>
            <w:tcBorders>
              <w:top w:val="nil"/>
              <w:left w:val="nil"/>
              <w:bottom w:val="single" w:sz="4" w:space="0" w:color="auto"/>
              <w:right w:val="single" w:sz="4" w:space="0" w:color="auto"/>
            </w:tcBorders>
            <w:shd w:val="clear" w:color="auto" w:fill="auto"/>
            <w:noWrap/>
            <w:vAlign w:val="bottom"/>
            <w:hideMark/>
          </w:tcPr>
          <w:p w14:paraId="4E0D061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808-P-90-27-486/94</w:t>
            </w:r>
          </w:p>
        </w:tc>
        <w:tc>
          <w:tcPr>
            <w:tcW w:w="1604" w:type="dxa"/>
            <w:tcBorders>
              <w:top w:val="nil"/>
              <w:left w:val="nil"/>
              <w:bottom w:val="single" w:sz="4" w:space="0" w:color="auto"/>
              <w:right w:val="single" w:sz="4" w:space="0" w:color="auto"/>
            </w:tcBorders>
            <w:shd w:val="clear" w:color="auto" w:fill="auto"/>
            <w:noWrap/>
            <w:vAlign w:val="bottom"/>
            <w:hideMark/>
          </w:tcPr>
          <w:p w14:paraId="64AF95F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F1A11D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662BDD91" w14:textId="0937EB82"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78A037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8194D6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229</w:t>
            </w:r>
          </w:p>
        </w:tc>
        <w:tc>
          <w:tcPr>
            <w:tcW w:w="1780" w:type="dxa"/>
            <w:tcBorders>
              <w:top w:val="nil"/>
              <w:left w:val="nil"/>
              <w:bottom w:val="single" w:sz="4" w:space="0" w:color="auto"/>
              <w:right w:val="single" w:sz="4" w:space="0" w:color="auto"/>
            </w:tcBorders>
            <w:shd w:val="clear" w:color="auto" w:fill="auto"/>
            <w:noWrap/>
            <w:vAlign w:val="bottom"/>
            <w:hideMark/>
          </w:tcPr>
          <w:p w14:paraId="1DBBC39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808-P-90-27-487/94</w:t>
            </w:r>
          </w:p>
        </w:tc>
        <w:tc>
          <w:tcPr>
            <w:tcW w:w="1604" w:type="dxa"/>
            <w:tcBorders>
              <w:top w:val="nil"/>
              <w:left w:val="nil"/>
              <w:bottom w:val="single" w:sz="4" w:space="0" w:color="auto"/>
              <w:right w:val="single" w:sz="4" w:space="0" w:color="auto"/>
            </w:tcBorders>
            <w:shd w:val="clear" w:color="auto" w:fill="auto"/>
            <w:noWrap/>
            <w:vAlign w:val="bottom"/>
            <w:hideMark/>
          </w:tcPr>
          <w:p w14:paraId="474B106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5C23BF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2783D4DE" w14:textId="415293B2"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FB83682"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4B3DC9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230</w:t>
            </w:r>
          </w:p>
        </w:tc>
        <w:tc>
          <w:tcPr>
            <w:tcW w:w="1780" w:type="dxa"/>
            <w:tcBorders>
              <w:top w:val="nil"/>
              <w:left w:val="nil"/>
              <w:bottom w:val="single" w:sz="4" w:space="0" w:color="auto"/>
              <w:right w:val="single" w:sz="4" w:space="0" w:color="auto"/>
            </w:tcBorders>
            <w:shd w:val="clear" w:color="auto" w:fill="auto"/>
            <w:noWrap/>
            <w:vAlign w:val="bottom"/>
            <w:hideMark/>
          </w:tcPr>
          <w:p w14:paraId="1323AB4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808-P-90-27-488/94</w:t>
            </w:r>
          </w:p>
        </w:tc>
        <w:tc>
          <w:tcPr>
            <w:tcW w:w="1604" w:type="dxa"/>
            <w:tcBorders>
              <w:top w:val="nil"/>
              <w:left w:val="nil"/>
              <w:bottom w:val="single" w:sz="4" w:space="0" w:color="auto"/>
              <w:right w:val="single" w:sz="4" w:space="0" w:color="auto"/>
            </w:tcBorders>
            <w:shd w:val="clear" w:color="auto" w:fill="auto"/>
            <w:noWrap/>
            <w:vAlign w:val="bottom"/>
            <w:hideMark/>
          </w:tcPr>
          <w:p w14:paraId="5A6EDC1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9FE76F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62277B76" w14:textId="17F8F9B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F63408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90FEE7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231</w:t>
            </w:r>
          </w:p>
        </w:tc>
        <w:tc>
          <w:tcPr>
            <w:tcW w:w="1780" w:type="dxa"/>
            <w:tcBorders>
              <w:top w:val="nil"/>
              <w:left w:val="nil"/>
              <w:bottom w:val="single" w:sz="4" w:space="0" w:color="auto"/>
              <w:right w:val="single" w:sz="4" w:space="0" w:color="auto"/>
            </w:tcBorders>
            <w:shd w:val="clear" w:color="auto" w:fill="auto"/>
            <w:noWrap/>
            <w:vAlign w:val="bottom"/>
            <w:hideMark/>
          </w:tcPr>
          <w:p w14:paraId="733D4CB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808-P-90-27-489/94</w:t>
            </w:r>
          </w:p>
        </w:tc>
        <w:tc>
          <w:tcPr>
            <w:tcW w:w="1604" w:type="dxa"/>
            <w:tcBorders>
              <w:top w:val="nil"/>
              <w:left w:val="nil"/>
              <w:bottom w:val="single" w:sz="4" w:space="0" w:color="auto"/>
              <w:right w:val="single" w:sz="4" w:space="0" w:color="auto"/>
            </w:tcBorders>
            <w:shd w:val="clear" w:color="auto" w:fill="auto"/>
            <w:noWrap/>
            <w:vAlign w:val="bottom"/>
            <w:hideMark/>
          </w:tcPr>
          <w:p w14:paraId="11B5B6F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339068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3DBB8ED4" w14:textId="4590CA7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483761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DB00A0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232</w:t>
            </w:r>
          </w:p>
        </w:tc>
        <w:tc>
          <w:tcPr>
            <w:tcW w:w="1780" w:type="dxa"/>
            <w:tcBorders>
              <w:top w:val="nil"/>
              <w:left w:val="nil"/>
              <w:bottom w:val="single" w:sz="4" w:space="0" w:color="auto"/>
              <w:right w:val="single" w:sz="4" w:space="0" w:color="auto"/>
            </w:tcBorders>
            <w:shd w:val="clear" w:color="auto" w:fill="auto"/>
            <w:noWrap/>
            <w:vAlign w:val="bottom"/>
            <w:hideMark/>
          </w:tcPr>
          <w:p w14:paraId="657EBB1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808-P-90-27-490/94</w:t>
            </w:r>
          </w:p>
        </w:tc>
        <w:tc>
          <w:tcPr>
            <w:tcW w:w="1604" w:type="dxa"/>
            <w:tcBorders>
              <w:top w:val="nil"/>
              <w:left w:val="nil"/>
              <w:bottom w:val="single" w:sz="4" w:space="0" w:color="auto"/>
              <w:right w:val="single" w:sz="4" w:space="0" w:color="auto"/>
            </w:tcBorders>
            <w:shd w:val="clear" w:color="auto" w:fill="auto"/>
            <w:noWrap/>
            <w:vAlign w:val="bottom"/>
            <w:hideMark/>
          </w:tcPr>
          <w:p w14:paraId="49DB37F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9FDFE4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2011C370" w14:textId="5EB3B05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8D00F5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255C7A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233</w:t>
            </w:r>
          </w:p>
        </w:tc>
        <w:tc>
          <w:tcPr>
            <w:tcW w:w="1780" w:type="dxa"/>
            <w:tcBorders>
              <w:top w:val="nil"/>
              <w:left w:val="nil"/>
              <w:bottom w:val="single" w:sz="4" w:space="0" w:color="auto"/>
              <w:right w:val="single" w:sz="4" w:space="0" w:color="auto"/>
            </w:tcBorders>
            <w:shd w:val="clear" w:color="auto" w:fill="auto"/>
            <w:noWrap/>
            <w:vAlign w:val="bottom"/>
            <w:hideMark/>
          </w:tcPr>
          <w:p w14:paraId="4FD99BE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808-P-90-27-491/94</w:t>
            </w:r>
          </w:p>
        </w:tc>
        <w:tc>
          <w:tcPr>
            <w:tcW w:w="1604" w:type="dxa"/>
            <w:tcBorders>
              <w:top w:val="nil"/>
              <w:left w:val="nil"/>
              <w:bottom w:val="single" w:sz="4" w:space="0" w:color="auto"/>
              <w:right w:val="single" w:sz="4" w:space="0" w:color="auto"/>
            </w:tcBorders>
            <w:shd w:val="clear" w:color="auto" w:fill="auto"/>
            <w:noWrap/>
            <w:vAlign w:val="bottom"/>
            <w:hideMark/>
          </w:tcPr>
          <w:p w14:paraId="6A3EA9E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10923F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56B4954A" w14:textId="2E80B82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A2E0B2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0E8C77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234</w:t>
            </w:r>
          </w:p>
        </w:tc>
        <w:tc>
          <w:tcPr>
            <w:tcW w:w="1780" w:type="dxa"/>
            <w:tcBorders>
              <w:top w:val="nil"/>
              <w:left w:val="nil"/>
              <w:bottom w:val="single" w:sz="4" w:space="0" w:color="auto"/>
              <w:right w:val="single" w:sz="4" w:space="0" w:color="auto"/>
            </w:tcBorders>
            <w:shd w:val="clear" w:color="auto" w:fill="auto"/>
            <w:noWrap/>
            <w:vAlign w:val="bottom"/>
            <w:hideMark/>
          </w:tcPr>
          <w:p w14:paraId="4D399BD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808-P-90-27-492/94</w:t>
            </w:r>
          </w:p>
        </w:tc>
        <w:tc>
          <w:tcPr>
            <w:tcW w:w="1604" w:type="dxa"/>
            <w:tcBorders>
              <w:top w:val="nil"/>
              <w:left w:val="nil"/>
              <w:bottom w:val="single" w:sz="4" w:space="0" w:color="auto"/>
              <w:right w:val="single" w:sz="4" w:space="0" w:color="auto"/>
            </w:tcBorders>
            <w:shd w:val="clear" w:color="auto" w:fill="auto"/>
            <w:noWrap/>
            <w:vAlign w:val="bottom"/>
            <w:hideMark/>
          </w:tcPr>
          <w:p w14:paraId="361C5EF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97538F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211693BA" w14:textId="1B263D2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973056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36DD28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235</w:t>
            </w:r>
          </w:p>
        </w:tc>
        <w:tc>
          <w:tcPr>
            <w:tcW w:w="1780" w:type="dxa"/>
            <w:tcBorders>
              <w:top w:val="nil"/>
              <w:left w:val="nil"/>
              <w:bottom w:val="single" w:sz="4" w:space="0" w:color="auto"/>
              <w:right w:val="single" w:sz="4" w:space="0" w:color="auto"/>
            </w:tcBorders>
            <w:shd w:val="clear" w:color="auto" w:fill="auto"/>
            <w:noWrap/>
            <w:vAlign w:val="bottom"/>
            <w:hideMark/>
          </w:tcPr>
          <w:p w14:paraId="37330B8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808-P-90-27-493/94</w:t>
            </w:r>
          </w:p>
        </w:tc>
        <w:tc>
          <w:tcPr>
            <w:tcW w:w="1604" w:type="dxa"/>
            <w:tcBorders>
              <w:top w:val="nil"/>
              <w:left w:val="nil"/>
              <w:bottom w:val="single" w:sz="4" w:space="0" w:color="auto"/>
              <w:right w:val="single" w:sz="4" w:space="0" w:color="auto"/>
            </w:tcBorders>
            <w:shd w:val="clear" w:color="auto" w:fill="auto"/>
            <w:noWrap/>
            <w:vAlign w:val="bottom"/>
            <w:hideMark/>
          </w:tcPr>
          <w:p w14:paraId="3C4DABC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AC4EA6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3F617930" w14:textId="25052B2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5FA19E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CA1ECA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236</w:t>
            </w:r>
          </w:p>
        </w:tc>
        <w:tc>
          <w:tcPr>
            <w:tcW w:w="1780" w:type="dxa"/>
            <w:tcBorders>
              <w:top w:val="nil"/>
              <w:left w:val="nil"/>
              <w:bottom w:val="single" w:sz="4" w:space="0" w:color="auto"/>
              <w:right w:val="single" w:sz="4" w:space="0" w:color="auto"/>
            </w:tcBorders>
            <w:shd w:val="clear" w:color="auto" w:fill="auto"/>
            <w:noWrap/>
            <w:vAlign w:val="bottom"/>
            <w:hideMark/>
          </w:tcPr>
          <w:p w14:paraId="1B01503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808-P-90-27-494/94</w:t>
            </w:r>
          </w:p>
        </w:tc>
        <w:tc>
          <w:tcPr>
            <w:tcW w:w="1604" w:type="dxa"/>
            <w:tcBorders>
              <w:top w:val="nil"/>
              <w:left w:val="nil"/>
              <w:bottom w:val="single" w:sz="4" w:space="0" w:color="auto"/>
              <w:right w:val="single" w:sz="4" w:space="0" w:color="auto"/>
            </w:tcBorders>
            <w:shd w:val="clear" w:color="auto" w:fill="auto"/>
            <w:noWrap/>
            <w:vAlign w:val="bottom"/>
            <w:hideMark/>
          </w:tcPr>
          <w:p w14:paraId="1C6E02D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3702EA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41B98A44" w14:textId="5256630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6802B1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6BFE25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237</w:t>
            </w:r>
          </w:p>
        </w:tc>
        <w:tc>
          <w:tcPr>
            <w:tcW w:w="1780" w:type="dxa"/>
            <w:tcBorders>
              <w:top w:val="nil"/>
              <w:left w:val="nil"/>
              <w:bottom w:val="single" w:sz="4" w:space="0" w:color="auto"/>
              <w:right w:val="single" w:sz="4" w:space="0" w:color="auto"/>
            </w:tcBorders>
            <w:shd w:val="clear" w:color="auto" w:fill="auto"/>
            <w:noWrap/>
            <w:vAlign w:val="bottom"/>
            <w:hideMark/>
          </w:tcPr>
          <w:p w14:paraId="6A5C263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808-P-90-27-495/94</w:t>
            </w:r>
          </w:p>
        </w:tc>
        <w:tc>
          <w:tcPr>
            <w:tcW w:w="1604" w:type="dxa"/>
            <w:tcBorders>
              <w:top w:val="nil"/>
              <w:left w:val="nil"/>
              <w:bottom w:val="single" w:sz="4" w:space="0" w:color="auto"/>
              <w:right w:val="single" w:sz="4" w:space="0" w:color="auto"/>
            </w:tcBorders>
            <w:shd w:val="clear" w:color="auto" w:fill="auto"/>
            <w:noWrap/>
            <w:vAlign w:val="bottom"/>
            <w:hideMark/>
          </w:tcPr>
          <w:p w14:paraId="6C33AFD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5ED1E4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44B03222" w14:textId="5721927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21A61A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E025BB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238</w:t>
            </w:r>
          </w:p>
        </w:tc>
        <w:tc>
          <w:tcPr>
            <w:tcW w:w="1780" w:type="dxa"/>
            <w:tcBorders>
              <w:top w:val="nil"/>
              <w:left w:val="nil"/>
              <w:bottom w:val="single" w:sz="4" w:space="0" w:color="auto"/>
              <w:right w:val="single" w:sz="4" w:space="0" w:color="auto"/>
            </w:tcBorders>
            <w:shd w:val="clear" w:color="auto" w:fill="auto"/>
            <w:noWrap/>
            <w:vAlign w:val="bottom"/>
            <w:hideMark/>
          </w:tcPr>
          <w:p w14:paraId="6B862C9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808-P-90-27-496/94</w:t>
            </w:r>
          </w:p>
        </w:tc>
        <w:tc>
          <w:tcPr>
            <w:tcW w:w="1604" w:type="dxa"/>
            <w:tcBorders>
              <w:top w:val="nil"/>
              <w:left w:val="nil"/>
              <w:bottom w:val="single" w:sz="4" w:space="0" w:color="auto"/>
              <w:right w:val="single" w:sz="4" w:space="0" w:color="auto"/>
            </w:tcBorders>
            <w:shd w:val="clear" w:color="auto" w:fill="auto"/>
            <w:noWrap/>
            <w:vAlign w:val="bottom"/>
            <w:hideMark/>
          </w:tcPr>
          <w:p w14:paraId="156968E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7EA743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4878EC9F" w14:textId="3DFC4B9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12BBBB2"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921585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239</w:t>
            </w:r>
          </w:p>
        </w:tc>
        <w:tc>
          <w:tcPr>
            <w:tcW w:w="1780" w:type="dxa"/>
            <w:tcBorders>
              <w:top w:val="nil"/>
              <w:left w:val="nil"/>
              <w:bottom w:val="single" w:sz="4" w:space="0" w:color="auto"/>
              <w:right w:val="single" w:sz="4" w:space="0" w:color="auto"/>
            </w:tcBorders>
            <w:shd w:val="clear" w:color="auto" w:fill="auto"/>
            <w:noWrap/>
            <w:vAlign w:val="bottom"/>
            <w:hideMark/>
          </w:tcPr>
          <w:p w14:paraId="7F46506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808-P-90-27-497/94</w:t>
            </w:r>
          </w:p>
        </w:tc>
        <w:tc>
          <w:tcPr>
            <w:tcW w:w="1604" w:type="dxa"/>
            <w:tcBorders>
              <w:top w:val="nil"/>
              <w:left w:val="nil"/>
              <w:bottom w:val="single" w:sz="4" w:space="0" w:color="auto"/>
              <w:right w:val="single" w:sz="4" w:space="0" w:color="auto"/>
            </w:tcBorders>
            <w:shd w:val="clear" w:color="auto" w:fill="auto"/>
            <w:noWrap/>
            <w:vAlign w:val="bottom"/>
            <w:hideMark/>
          </w:tcPr>
          <w:p w14:paraId="4786661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A084E7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7BB6DC3B" w14:textId="12ED162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191057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5CC63A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240</w:t>
            </w:r>
          </w:p>
        </w:tc>
        <w:tc>
          <w:tcPr>
            <w:tcW w:w="1780" w:type="dxa"/>
            <w:tcBorders>
              <w:top w:val="nil"/>
              <w:left w:val="nil"/>
              <w:bottom w:val="single" w:sz="4" w:space="0" w:color="auto"/>
              <w:right w:val="single" w:sz="4" w:space="0" w:color="auto"/>
            </w:tcBorders>
            <w:shd w:val="clear" w:color="auto" w:fill="auto"/>
            <w:noWrap/>
            <w:vAlign w:val="bottom"/>
            <w:hideMark/>
          </w:tcPr>
          <w:p w14:paraId="3D18865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808-P-90-27-498/94</w:t>
            </w:r>
          </w:p>
        </w:tc>
        <w:tc>
          <w:tcPr>
            <w:tcW w:w="1604" w:type="dxa"/>
            <w:tcBorders>
              <w:top w:val="nil"/>
              <w:left w:val="nil"/>
              <w:bottom w:val="single" w:sz="4" w:space="0" w:color="auto"/>
              <w:right w:val="single" w:sz="4" w:space="0" w:color="auto"/>
            </w:tcBorders>
            <w:shd w:val="clear" w:color="auto" w:fill="auto"/>
            <w:noWrap/>
            <w:vAlign w:val="bottom"/>
            <w:hideMark/>
          </w:tcPr>
          <w:p w14:paraId="70E59A2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358BED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6E9EEA57" w14:textId="2C77D3C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609182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38A810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241</w:t>
            </w:r>
          </w:p>
        </w:tc>
        <w:tc>
          <w:tcPr>
            <w:tcW w:w="1780" w:type="dxa"/>
            <w:tcBorders>
              <w:top w:val="nil"/>
              <w:left w:val="nil"/>
              <w:bottom w:val="single" w:sz="4" w:space="0" w:color="auto"/>
              <w:right w:val="single" w:sz="4" w:space="0" w:color="auto"/>
            </w:tcBorders>
            <w:shd w:val="clear" w:color="auto" w:fill="auto"/>
            <w:noWrap/>
            <w:vAlign w:val="bottom"/>
            <w:hideMark/>
          </w:tcPr>
          <w:p w14:paraId="43843C7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808-P-90-27-499/94</w:t>
            </w:r>
          </w:p>
        </w:tc>
        <w:tc>
          <w:tcPr>
            <w:tcW w:w="1604" w:type="dxa"/>
            <w:tcBorders>
              <w:top w:val="nil"/>
              <w:left w:val="nil"/>
              <w:bottom w:val="single" w:sz="4" w:space="0" w:color="auto"/>
              <w:right w:val="single" w:sz="4" w:space="0" w:color="auto"/>
            </w:tcBorders>
            <w:shd w:val="clear" w:color="auto" w:fill="auto"/>
            <w:noWrap/>
            <w:vAlign w:val="bottom"/>
            <w:hideMark/>
          </w:tcPr>
          <w:p w14:paraId="430F613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01059B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4E4F5F55" w14:textId="7170864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B8047F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5F01C3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242</w:t>
            </w:r>
          </w:p>
        </w:tc>
        <w:tc>
          <w:tcPr>
            <w:tcW w:w="1780" w:type="dxa"/>
            <w:tcBorders>
              <w:top w:val="nil"/>
              <w:left w:val="nil"/>
              <w:bottom w:val="single" w:sz="4" w:space="0" w:color="auto"/>
              <w:right w:val="single" w:sz="4" w:space="0" w:color="auto"/>
            </w:tcBorders>
            <w:shd w:val="clear" w:color="auto" w:fill="auto"/>
            <w:noWrap/>
            <w:vAlign w:val="bottom"/>
            <w:hideMark/>
          </w:tcPr>
          <w:p w14:paraId="5777E6A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808-P-90-27-500/94</w:t>
            </w:r>
          </w:p>
        </w:tc>
        <w:tc>
          <w:tcPr>
            <w:tcW w:w="1604" w:type="dxa"/>
            <w:tcBorders>
              <w:top w:val="nil"/>
              <w:left w:val="nil"/>
              <w:bottom w:val="single" w:sz="4" w:space="0" w:color="auto"/>
              <w:right w:val="single" w:sz="4" w:space="0" w:color="auto"/>
            </w:tcBorders>
            <w:shd w:val="clear" w:color="auto" w:fill="auto"/>
            <w:noWrap/>
            <w:vAlign w:val="bottom"/>
            <w:hideMark/>
          </w:tcPr>
          <w:p w14:paraId="2DD7E7F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EE9AB2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w:t>
            </w:r>
            <w:proofErr w:type="spellStart"/>
            <w:r w:rsidRPr="000F0912">
              <w:rPr>
                <w:rFonts w:ascii="Calibri" w:eastAsia="Times New Roman" w:hAnsi="Calibri" w:cs="Calibri"/>
                <w:color w:val="000000"/>
                <w:sz w:val="18"/>
                <w:szCs w:val="18"/>
                <w:lang w:eastAsia="pl-PL"/>
              </w:rPr>
              <w:t>ubraniowa-szatniowa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7558674F" w14:textId="04DCAC5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1BF5E3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355E21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243</w:t>
            </w:r>
          </w:p>
        </w:tc>
        <w:tc>
          <w:tcPr>
            <w:tcW w:w="1780" w:type="dxa"/>
            <w:tcBorders>
              <w:top w:val="nil"/>
              <w:left w:val="nil"/>
              <w:bottom w:val="single" w:sz="4" w:space="0" w:color="auto"/>
              <w:right w:val="single" w:sz="4" w:space="0" w:color="auto"/>
            </w:tcBorders>
            <w:shd w:val="clear" w:color="auto" w:fill="auto"/>
            <w:noWrap/>
            <w:vAlign w:val="bottom"/>
            <w:hideMark/>
          </w:tcPr>
          <w:p w14:paraId="70D0576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808-P-90-25-763/94</w:t>
            </w:r>
          </w:p>
        </w:tc>
        <w:tc>
          <w:tcPr>
            <w:tcW w:w="1604" w:type="dxa"/>
            <w:tcBorders>
              <w:top w:val="nil"/>
              <w:left w:val="nil"/>
              <w:bottom w:val="single" w:sz="4" w:space="0" w:color="auto"/>
              <w:right w:val="single" w:sz="4" w:space="0" w:color="auto"/>
            </w:tcBorders>
            <w:shd w:val="clear" w:color="auto" w:fill="auto"/>
            <w:noWrap/>
            <w:vAlign w:val="bottom"/>
            <w:hideMark/>
          </w:tcPr>
          <w:p w14:paraId="03B55D8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FD2324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Szafka  Nr7 aktowa 1-drzw. </w:t>
            </w:r>
          </w:p>
        </w:tc>
        <w:tc>
          <w:tcPr>
            <w:tcW w:w="992" w:type="dxa"/>
            <w:tcBorders>
              <w:top w:val="nil"/>
              <w:left w:val="nil"/>
              <w:bottom w:val="single" w:sz="4" w:space="0" w:color="auto"/>
              <w:right w:val="single" w:sz="4" w:space="0" w:color="auto"/>
            </w:tcBorders>
            <w:shd w:val="clear" w:color="auto" w:fill="auto"/>
            <w:noWrap/>
            <w:vAlign w:val="bottom"/>
            <w:hideMark/>
          </w:tcPr>
          <w:p w14:paraId="1DDEA728" w14:textId="20CD196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2EEEE2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58DE555"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244</w:t>
            </w:r>
          </w:p>
        </w:tc>
        <w:tc>
          <w:tcPr>
            <w:tcW w:w="1780" w:type="dxa"/>
            <w:tcBorders>
              <w:top w:val="nil"/>
              <w:left w:val="nil"/>
              <w:bottom w:val="single" w:sz="4" w:space="0" w:color="auto"/>
              <w:right w:val="single" w:sz="4" w:space="0" w:color="auto"/>
            </w:tcBorders>
            <w:shd w:val="clear" w:color="auto" w:fill="auto"/>
            <w:noWrap/>
            <w:vAlign w:val="bottom"/>
            <w:hideMark/>
          </w:tcPr>
          <w:p w14:paraId="4FA3ABB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808-P-90-25-764/94</w:t>
            </w:r>
          </w:p>
        </w:tc>
        <w:tc>
          <w:tcPr>
            <w:tcW w:w="1604" w:type="dxa"/>
            <w:tcBorders>
              <w:top w:val="nil"/>
              <w:left w:val="nil"/>
              <w:bottom w:val="single" w:sz="4" w:space="0" w:color="auto"/>
              <w:right w:val="single" w:sz="4" w:space="0" w:color="auto"/>
            </w:tcBorders>
            <w:shd w:val="clear" w:color="auto" w:fill="auto"/>
            <w:noWrap/>
            <w:vAlign w:val="bottom"/>
            <w:hideMark/>
          </w:tcPr>
          <w:p w14:paraId="54FEB6E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ABAF98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Szafka  Nr7 aktowa 1-drzw. </w:t>
            </w:r>
          </w:p>
        </w:tc>
        <w:tc>
          <w:tcPr>
            <w:tcW w:w="992" w:type="dxa"/>
            <w:tcBorders>
              <w:top w:val="nil"/>
              <w:left w:val="nil"/>
              <w:bottom w:val="single" w:sz="4" w:space="0" w:color="auto"/>
              <w:right w:val="single" w:sz="4" w:space="0" w:color="auto"/>
            </w:tcBorders>
            <w:shd w:val="clear" w:color="auto" w:fill="auto"/>
            <w:noWrap/>
            <w:vAlign w:val="bottom"/>
            <w:hideMark/>
          </w:tcPr>
          <w:p w14:paraId="0203B2CC" w14:textId="7754E91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7894DA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33381A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245</w:t>
            </w:r>
          </w:p>
        </w:tc>
        <w:tc>
          <w:tcPr>
            <w:tcW w:w="1780" w:type="dxa"/>
            <w:tcBorders>
              <w:top w:val="nil"/>
              <w:left w:val="nil"/>
              <w:bottom w:val="single" w:sz="4" w:space="0" w:color="auto"/>
              <w:right w:val="single" w:sz="4" w:space="0" w:color="auto"/>
            </w:tcBorders>
            <w:shd w:val="clear" w:color="auto" w:fill="auto"/>
            <w:noWrap/>
            <w:vAlign w:val="bottom"/>
            <w:hideMark/>
          </w:tcPr>
          <w:p w14:paraId="6A00A2B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808-P-90-27-1167/95</w:t>
            </w:r>
          </w:p>
        </w:tc>
        <w:tc>
          <w:tcPr>
            <w:tcW w:w="1604" w:type="dxa"/>
            <w:tcBorders>
              <w:top w:val="nil"/>
              <w:left w:val="nil"/>
              <w:bottom w:val="single" w:sz="4" w:space="0" w:color="auto"/>
              <w:right w:val="single" w:sz="4" w:space="0" w:color="auto"/>
            </w:tcBorders>
            <w:shd w:val="clear" w:color="auto" w:fill="auto"/>
            <w:noWrap/>
            <w:vAlign w:val="bottom"/>
            <w:hideMark/>
          </w:tcPr>
          <w:p w14:paraId="356F9DF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60C599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Szafka 1-drzw.zamyk.na kluczyk</w:t>
            </w:r>
          </w:p>
        </w:tc>
        <w:tc>
          <w:tcPr>
            <w:tcW w:w="992" w:type="dxa"/>
            <w:tcBorders>
              <w:top w:val="nil"/>
              <w:left w:val="nil"/>
              <w:bottom w:val="single" w:sz="4" w:space="0" w:color="auto"/>
              <w:right w:val="single" w:sz="4" w:space="0" w:color="auto"/>
            </w:tcBorders>
            <w:shd w:val="clear" w:color="auto" w:fill="auto"/>
            <w:noWrap/>
            <w:vAlign w:val="bottom"/>
            <w:hideMark/>
          </w:tcPr>
          <w:p w14:paraId="72D59A31" w14:textId="0F7F4C0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02043C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975B3B3"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246</w:t>
            </w:r>
          </w:p>
        </w:tc>
        <w:tc>
          <w:tcPr>
            <w:tcW w:w="1780" w:type="dxa"/>
            <w:tcBorders>
              <w:top w:val="nil"/>
              <w:left w:val="nil"/>
              <w:bottom w:val="single" w:sz="4" w:space="0" w:color="auto"/>
              <w:right w:val="single" w:sz="4" w:space="0" w:color="auto"/>
            </w:tcBorders>
            <w:shd w:val="clear" w:color="auto" w:fill="auto"/>
            <w:noWrap/>
            <w:vAlign w:val="bottom"/>
            <w:hideMark/>
          </w:tcPr>
          <w:p w14:paraId="737BA94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808-P-95-10-178/95</w:t>
            </w:r>
          </w:p>
        </w:tc>
        <w:tc>
          <w:tcPr>
            <w:tcW w:w="1604" w:type="dxa"/>
            <w:tcBorders>
              <w:top w:val="nil"/>
              <w:left w:val="nil"/>
              <w:bottom w:val="single" w:sz="4" w:space="0" w:color="auto"/>
              <w:right w:val="single" w:sz="4" w:space="0" w:color="auto"/>
            </w:tcBorders>
            <w:shd w:val="clear" w:color="auto" w:fill="auto"/>
            <w:noWrap/>
            <w:vAlign w:val="bottom"/>
            <w:hideMark/>
          </w:tcPr>
          <w:p w14:paraId="6A1ACF8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19959A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Szafka kwasoodporna</w:t>
            </w:r>
          </w:p>
        </w:tc>
        <w:tc>
          <w:tcPr>
            <w:tcW w:w="992" w:type="dxa"/>
            <w:tcBorders>
              <w:top w:val="nil"/>
              <w:left w:val="nil"/>
              <w:bottom w:val="single" w:sz="4" w:space="0" w:color="auto"/>
              <w:right w:val="single" w:sz="4" w:space="0" w:color="auto"/>
            </w:tcBorders>
            <w:shd w:val="clear" w:color="auto" w:fill="auto"/>
            <w:noWrap/>
            <w:vAlign w:val="bottom"/>
            <w:hideMark/>
          </w:tcPr>
          <w:p w14:paraId="1311E238" w14:textId="3C400A7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5038AB2"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0D5F7E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247</w:t>
            </w:r>
          </w:p>
        </w:tc>
        <w:tc>
          <w:tcPr>
            <w:tcW w:w="1780" w:type="dxa"/>
            <w:tcBorders>
              <w:top w:val="nil"/>
              <w:left w:val="nil"/>
              <w:bottom w:val="single" w:sz="4" w:space="0" w:color="auto"/>
              <w:right w:val="single" w:sz="4" w:space="0" w:color="auto"/>
            </w:tcBorders>
            <w:shd w:val="clear" w:color="auto" w:fill="auto"/>
            <w:noWrap/>
            <w:vAlign w:val="bottom"/>
            <w:hideMark/>
          </w:tcPr>
          <w:p w14:paraId="0B94FA8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808-P-90-25-1346/99</w:t>
            </w:r>
          </w:p>
        </w:tc>
        <w:tc>
          <w:tcPr>
            <w:tcW w:w="1604" w:type="dxa"/>
            <w:tcBorders>
              <w:top w:val="nil"/>
              <w:left w:val="nil"/>
              <w:bottom w:val="single" w:sz="4" w:space="0" w:color="auto"/>
              <w:right w:val="single" w:sz="4" w:space="0" w:color="auto"/>
            </w:tcBorders>
            <w:shd w:val="clear" w:color="auto" w:fill="auto"/>
            <w:noWrap/>
            <w:vAlign w:val="bottom"/>
            <w:hideMark/>
          </w:tcPr>
          <w:p w14:paraId="6D5B755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8B261B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Szafka na buty biała</w:t>
            </w:r>
          </w:p>
        </w:tc>
        <w:tc>
          <w:tcPr>
            <w:tcW w:w="992" w:type="dxa"/>
            <w:tcBorders>
              <w:top w:val="nil"/>
              <w:left w:val="nil"/>
              <w:bottom w:val="single" w:sz="4" w:space="0" w:color="auto"/>
              <w:right w:val="single" w:sz="4" w:space="0" w:color="auto"/>
            </w:tcBorders>
            <w:shd w:val="clear" w:color="auto" w:fill="auto"/>
            <w:noWrap/>
            <w:vAlign w:val="bottom"/>
            <w:hideMark/>
          </w:tcPr>
          <w:p w14:paraId="1E5B060B" w14:textId="7FDF2137"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FDD439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3EC991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248</w:t>
            </w:r>
          </w:p>
        </w:tc>
        <w:tc>
          <w:tcPr>
            <w:tcW w:w="1780" w:type="dxa"/>
            <w:tcBorders>
              <w:top w:val="nil"/>
              <w:left w:val="nil"/>
              <w:bottom w:val="single" w:sz="4" w:space="0" w:color="auto"/>
              <w:right w:val="single" w:sz="4" w:space="0" w:color="auto"/>
            </w:tcBorders>
            <w:shd w:val="clear" w:color="auto" w:fill="auto"/>
            <w:noWrap/>
            <w:vAlign w:val="bottom"/>
            <w:hideMark/>
          </w:tcPr>
          <w:p w14:paraId="76B9092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808-P-90-25-1347/99</w:t>
            </w:r>
          </w:p>
        </w:tc>
        <w:tc>
          <w:tcPr>
            <w:tcW w:w="1604" w:type="dxa"/>
            <w:tcBorders>
              <w:top w:val="nil"/>
              <w:left w:val="nil"/>
              <w:bottom w:val="single" w:sz="4" w:space="0" w:color="auto"/>
              <w:right w:val="single" w:sz="4" w:space="0" w:color="auto"/>
            </w:tcBorders>
            <w:shd w:val="clear" w:color="auto" w:fill="auto"/>
            <w:noWrap/>
            <w:vAlign w:val="bottom"/>
            <w:hideMark/>
          </w:tcPr>
          <w:p w14:paraId="33A1E1A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45BC46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Szafka na buty biała</w:t>
            </w:r>
          </w:p>
        </w:tc>
        <w:tc>
          <w:tcPr>
            <w:tcW w:w="992" w:type="dxa"/>
            <w:tcBorders>
              <w:top w:val="nil"/>
              <w:left w:val="nil"/>
              <w:bottom w:val="single" w:sz="4" w:space="0" w:color="auto"/>
              <w:right w:val="single" w:sz="4" w:space="0" w:color="auto"/>
            </w:tcBorders>
            <w:shd w:val="clear" w:color="auto" w:fill="auto"/>
            <w:noWrap/>
            <w:vAlign w:val="bottom"/>
            <w:hideMark/>
          </w:tcPr>
          <w:p w14:paraId="2F8B58E0" w14:textId="2E0A49F2"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46CA77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676FD3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249</w:t>
            </w:r>
          </w:p>
        </w:tc>
        <w:tc>
          <w:tcPr>
            <w:tcW w:w="1780" w:type="dxa"/>
            <w:tcBorders>
              <w:top w:val="nil"/>
              <w:left w:val="nil"/>
              <w:bottom w:val="single" w:sz="4" w:space="0" w:color="auto"/>
              <w:right w:val="single" w:sz="4" w:space="0" w:color="auto"/>
            </w:tcBorders>
            <w:shd w:val="clear" w:color="auto" w:fill="auto"/>
            <w:noWrap/>
            <w:vAlign w:val="bottom"/>
            <w:hideMark/>
          </w:tcPr>
          <w:p w14:paraId="0DDD803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808-P-96-5-26/93</w:t>
            </w:r>
          </w:p>
        </w:tc>
        <w:tc>
          <w:tcPr>
            <w:tcW w:w="1604" w:type="dxa"/>
            <w:tcBorders>
              <w:top w:val="nil"/>
              <w:left w:val="nil"/>
              <w:bottom w:val="single" w:sz="4" w:space="0" w:color="auto"/>
              <w:right w:val="single" w:sz="4" w:space="0" w:color="auto"/>
            </w:tcBorders>
            <w:shd w:val="clear" w:color="auto" w:fill="auto"/>
            <w:noWrap/>
            <w:vAlign w:val="bottom"/>
            <w:hideMark/>
          </w:tcPr>
          <w:p w14:paraId="058BEE1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43A69E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Szafka na klucze</w:t>
            </w:r>
          </w:p>
        </w:tc>
        <w:tc>
          <w:tcPr>
            <w:tcW w:w="992" w:type="dxa"/>
            <w:tcBorders>
              <w:top w:val="nil"/>
              <w:left w:val="nil"/>
              <w:bottom w:val="single" w:sz="4" w:space="0" w:color="auto"/>
              <w:right w:val="single" w:sz="4" w:space="0" w:color="auto"/>
            </w:tcBorders>
            <w:shd w:val="clear" w:color="auto" w:fill="auto"/>
            <w:noWrap/>
            <w:vAlign w:val="bottom"/>
            <w:hideMark/>
          </w:tcPr>
          <w:p w14:paraId="2FFCE868" w14:textId="5BC3924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FBB056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7603C5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250</w:t>
            </w:r>
          </w:p>
        </w:tc>
        <w:tc>
          <w:tcPr>
            <w:tcW w:w="1780" w:type="dxa"/>
            <w:tcBorders>
              <w:top w:val="nil"/>
              <w:left w:val="nil"/>
              <w:bottom w:val="single" w:sz="4" w:space="0" w:color="auto"/>
              <w:right w:val="single" w:sz="4" w:space="0" w:color="auto"/>
            </w:tcBorders>
            <w:shd w:val="clear" w:color="auto" w:fill="auto"/>
            <w:noWrap/>
            <w:vAlign w:val="bottom"/>
            <w:hideMark/>
          </w:tcPr>
          <w:p w14:paraId="31F8C35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808-P-96-5-27/93</w:t>
            </w:r>
          </w:p>
        </w:tc>
        <w:tc>
          <w:tcPr>
            <w:tcW w:w="1604" w:type="dxa"/>
            <w:tcBorders>
              <w:top w:val="nil"/>
              <w:left w:val="nil"/>
              <w:bottom w:val="single" w:sz="4" w:space="0" w:color="auto"/>
              <w:right w:val="single" w:sz="4" w:space="0" w:color="auto"/>
            </w:tcBorders>
            <w:shd w:val="clear" w:color="auto" w:fill="auto"/>
            <w:noWrap/>
            <w:vAlign w:val="bottom"/>
            <w:hideMark/>
          </w:tcPr>
          <w:p w14:paraId="2F6A5DE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EA178C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Szafka na klucze</w:t>
            </w:r>
          </w:p>
        </w:tc>
        <w:tc>
          <w:tcPr>
            <w:tcW w:w="992" w:type="dxa"/>
            <w:tcBorders>
              <w:top w:val="nil"/>
              <w:left w:val="nil"/>
              <w:bottom w:val="single" w:sz="4" w:space="0" w:color="auto"/>
              <w:right w:val="single" w:sz="4" w:space="0" w:color="auto"/>
            </w:tcBorders>
            <w:shd w:val="clear" w:color="auto" w:fill="auto"/>
            <w:noWrap/>
            <w:vAlign w:val="bottom"/>
            <w:hideMark/>
          </w:tcPr>
          <w:p w14:paraId="33A4436A" w14:textId="4013D377"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0FC7F1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4CB671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251</w:t>
            </w:r>
          </w:p>
        </w:tc>
        <w:tc>
          <w:tcPr>
            <w:tcW w:w="1780" w:type="dxa"/>
            <w:tcBorders>
              <w:top w:val="nil"/>
              <w:left w:val="nil"/>
              <w:bottom w:val="single" w:sz="4" w:space="0" w:color="auto"/>
              <w:right w:val="single" w:sz="4" w:space="0" w:color="auto"/>
            </w:tcBorders>
            <w:shd w:val="clear" w:color="auto" w:fill="auto"/>
            <w:noWrap/>
            <w:vAlign w:val="bottom"/>
            <w:hideMark/>
          </w:tcPr>
          <w:p w14:paraId="0A3D831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808-P-90-25-631/93</w:t>
            </w:r>
          </w:p>
        </w:tc>
        <w:tc>
          <w:tcPr>
            <w:tcW w:w="1604" w:type="dxa"/>
            <w:tcBorders>
              <w:top w:val="nil"/>
              <w:left w:val="nil"/>
              <w:bottom w:val="single" w:sz="4" w:space="0" w:color="auto"/>
              <w:right w:val="single" w:sz="4" w:space="0" w:color="auto"/>
            </w:tcBorders>
            <w:shd w:val="clear" w:color="auto" w:fill="auto"/>
            <w:noWrap/>
            <w:vAlign w:val="bottom"/>
            <w:hideMark/>
          </w:tcPr>
          <w:p w14:paraId="74DADE9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B9B6EB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Szafka Nr 2 z drzwiczkami</w:t>
            </w:r>
          </w:p>
        </w:tc>
        <w:tc>
          <w:tcPr>
            <w:tcW w:w="992" w:type="dxa"/>
            <w:tcBorders>
              <w:top w:val="nil"/>
              <w:left w:val="nil"/>
              <w:bottom w:val="single" w:sz="4" w:space="0" w:color="auto"/>
              <w:right w:val="single" w:sz="4" w:space="0" w:color="auto"/>
            </w:tcBorders>
            <w:shd w:val="clear" w:color="auto" w:fill="auto"/>
            <w:noWrap/>
            <w:vAlign w:val="bottom"/>
            <w:hideMark/>
          </w:tcPr>
          <w:p w14:paraId="64F39DE0" w14:textId="53A444D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4DBCAE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1A400E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252</w:t>
            </w:r>
          </w:p>
        </w:tc>
        <w:tc>
          <w:tcPr>
            <w:tcW w:w="1780" w:type="dxa"/>
            <w:tcBorders>
              <w:top w:val="nil"/>
              <w:left w:val="nil"/>
              <w:bottom w:val="single" w:sz="4" w:space="0" w:color="auto"/>
              <w:right w:val="single" w:sz="4" w:space="0" w:color="auto"/>
            </w:tcBorders>
            <w:shd w:val="clear" w:color="auto" w:fill="auto"/>
            <w:noWrap/>
            <w:vAlign w:val="bottom"/>
            <w:hideMark/>
          </w:tcPr>
          <w:p w14:paraId="2BC3614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808-P-90-25-196/92</w:t>
            </w:r>
          </w:p>
        </w:tc>
        <w:tc>
          <w:tcPr>
            <w:tcW w:w="1604" w:type="dxa"/>
            <w:tcBorders>
              <w:top w:val="nil"/>
              <w:left w:val="nil"/>
              <w:bottom w:val="single" w:sz="4" w:space="0" w:color="auto"/>
              <w:right w:val="single" w:sz="4" w:space="0" w:color="auto"/>
            </w:tcBorders>
            <w:shd w:val="clear" w:color="auto" w:fill="auto"/>
            <w:noWrap/>
            <w:vAlign w:val="bottom"/>
            <w:hideMark/>
          </w:tcPr>
          <w:p w14:paraId="0177C5F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AF1B6F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Szafka pod biurko Nr 24</w:t>
            </w:r>
          </w:p>
        </w:tc>
        <w:tc>
          <w:tcPr>
            <w:tcW w:w="992" w:type="dxa"/>
            <w:tcBorders>
              <w:top w:val="nil"/>
              <w:left w:val="nil"/>
              <w:bottom w:val="single" w:sz="4" w:space="0" w:color="auto"/>
              <w:right w:val="single" w:sz="4" w:space="0" w:color="auto"/>
            </w:tcBorders>
            <w:shd w:val="clear" w:color="auto" w:fill="auto"/>
            <w:noWrap/>
            <w:vAlign w:val="bottom"/>
            <w:hideMark/>
          </w:tcPr>
          <w:p w14:paraId="5606258F" w14:textId="5FF19FF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DFBD95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F048FC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253</w:t>
            </w:r>
          </w:p>
        </w:tc>
        <w:tc>
          <w:tcPr>
            <w:tcW w:w="1780" w:type="dxa"/>
            <w:tcBorders>
              <w:top w:val="nil"/>
              <w:left w:val="nil"/>
              <w:bottom w:val="single" w:sz="4" w:space="0" w:color="auto"/>
              <w:right w:val="single" w:sz="4" w:space="0" w:color="auto"/>
            </w:tcBorders>
            <w:shd w:val="clear" w:color="auto" w:fill="auto"/>
            <w:noWrap/>
            <w:vAlign w:val="bottom"/>
            <w:hideMark/>
          </w:tcPr>
          <w:p w14:paraId="2D0BDF0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808-P-90-25-475/93</w:t>
            </w:r>
          </w:p>
        </w:tc>
        <w:tc>
          <w:tcPr>
            <w:tcW w:w="1604" w:type="dxa"/>
            <w:tcBorders>
              <w:top w:val="nil"/>
              <w:left w:val="nil"/>
              <w:bottom w:val="single" w:sz="4" w:space="0" w:color="auto"/>
              <w:right w:val="single" w:sz="4" w:space="0" w:color="auto"/>
            </w:tcBorders>
            <w:shd w:val="clear" w:color="auto" w:fill="auto"/>
            <w:noWrap/>
            <w:vAlign w:val="bottom"/>
            <w:hideMark/>
          </w:tcPr>
          <w:p w14:paraId="3B77789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15B08E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Szafka pod biurko Nr 24</w:t>
            </w:r>
          </w:p>
        </w:tc>
        <w:tc>
          <w:tcPr>
            <w:tcW w:w="992" w:type="dxa"/>
            <w:tcBorders>
              <w:top w:val="nil"/>
              <w:left w:val="nil"/>
              <w:bottom w:val="single" w:sz="4" w:space="0" w:color="auto"/>
              <w:right w:val="single" w:sz="4" w:space="0" w:color="auto"/>
            </w:tcBorders>
            <w:shd w:val="clear" w:color="auto" w:fill="auto"/>
            <w:noWrap/>
            <w:vAlign w:val="bottom"/>
            <w:hideMark/>
          </w:tcPr>
          <w:p w14:paraId="4C719F5F" w14:textId="2DE6EB5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C375E7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1CE235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254</w:t>
            </w:r>
          </w:p>
        </w:tc>
        <w:tc>
          <w:tcPr>
            <w:tcW w:w="1780" w:type="dxa"/>
            <w:tcBorders>
              <w:top w:val="nil"/>
              <w:left w:val="nil"/>
              <w:bottom w:val="single" w:sz="4" w:space="0" w:color="auto"/>
              <w:right w:val="single" w:sz="4" w:space="0" w:color="auto"/>
            </w:tcBorders>
            <w:shd w:val="clear" w:color="auto" w:fill="auto"/>
            <w:noWrap/>
            <w:vAlign w:val="bottom"/>
            <w:hideMark/>
          </w:tcPr>
          <w:p w14:paraId="5C2FA68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808-P-95-10-146/94</w:t>
            </w:r>
          </w:p>
        </w:tc>
        <w:tc>
          <w:tcPr>
            <w:tcW w:w="1604" w:type="dxa"/>
            <w:tcBorders>
              <w:top w:val="nil"/>
              <w:left w:val="nil"/>
              <w:bottom w:val="single" w:sz="4" w:space="0" w:color="auto"/>
              <w:right w:val="single" w:sz="4" w:space="0" w:color="auto"/>
            </w:tcBorders>
            <w:shd w:val="clear" w:color="auto" w:fill="auto"/>
            <w:noWrap/>
            <w:vAlign w:val="bottom"/>
            <w:hideMark/>
          </w:tcPr>
          <w:p w14:paraId="2B14CA5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7A40E2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Szafka wisząca metal.  dł.1200  </w:t>
            </w:r>
          </w:p>
        </w:tc>
        <w:tc>
          <w:tcPr>
            <w:tcW w:w="992" w:type="dxa"/>
            <w:tcBorders>
              <w:top w:val="nil"/>
              <w:left w:val="nil"/>
              <w:bottom w:val="single" w:sz="4" w:space="0" w:color="auto"/>
              <w:right w:val="single" w:sz="4" w:space="0" w:color="auto"/>
            </w:tcBorders>
            <w:shd w:val="clear" w:color="auto" w:fill="auto"/>
            <w:noWrap/>
            <w:vAlign w:val="bottom"/>
            <w:hideMark/>
          </w:tcPr>
          <w:p w14:paraId="4BC0BD9F" w14:textId="0EDE5287"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51C6D8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32FF60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255</w:t>
            </w:r>
          </w:p>
        </w:tc>
        <w:tc>
          <w:tcPr>
            <w:tcW w:w="1780" w:type="dxa"/>
            <w:tcBorders>
              <w:top w:val="nil"/>
              <w:left w:val="nil"/>
              <w:bottom w:val="single" w:sz="4" w:space="0" w:color="auto"/>
              <w:right w:val="single" w:sz="4" w:space="0" w:color="auto"/>
            </w:tcBorders>
            <w:shd w:val="clear" w:color="auto" w:fill="auto"/>
            <w:noWrap/>
            <w:vAlign w:val="bottom"/>
            <w:hideMark/>
          </w:tcPr>
          <w:p w14:paraId="51FEAC4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808-P-95-10-148/94</w:t>
            </w:r>
          </w:p>
        </w:tc>
        <w:tc>
          <w:tcPr>
            <w:tcW w:w="1604" w:type="dxa"/>
            <w:tcBorders>
              <w:top w:val="nil"/>
              <w:left w:val="nil"/>
              <w:bottom w:val="single" w:sz="4" w:space="0" w:color="auto"/>
              <w:right w:val="single" w:sz="4" w:space="0" w:color="auto"/>
            </w:tcBorders>
            <w:shd w:val="clear" w:color="auto" w:fill="auto"/>
            <w:noWrap/>
            <w:vAlign w:val="bottom"/>
            <w:hideMark/>
          </w:tcPr>
          <w:p w14:paraId="322521E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5924E2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Szafka wisząca metal.  dł.1200  </w:t>
            </w:r>
          </w:p>
        </w:tc>
        <w:tc>
          <w:tcPr>
            <w:tcW w:w="992" w:type="dxa"/>
            <w:tcBorders>
              <w:top w:val="nil"/>
              <w:left w:val="nil"/>
              <w:bottom w:val="single" w:sz="4" w:space="0" w:color="auto"/>
              <w:right w:val="single" w:sz="4" w:space="0" w:color="auto"/>
            </w:tcBorders>
            <w:shd w:val="clear" w:color="auto" w:fill="auto"/>
            <w:noWrap/>
            <w:vAlign w:val="bottom"/>
            <w:hideMark/>
          </w:tcPr>
          <w:p w14:paraId="68CDAAC0" w14:textId="0210BF3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439988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EA1BAF8"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256</w:t>
            </w:r>
          </w:p>
        </w:tc>
        <w:tc>
          <w:tcPr>
            <w:tcW w:w="1780" w:type="dxa"/>
            <w:tcBorders>
              <w:top w:val="nil"/>
              <w:left w:val="nil"/>
              <w:bottom w:val="single" w:sz="4" w:space="0" w:color="auto"/>
              <w:right w:val="single" w:sz="4" w:space="0" w:color="auto"/>
            </w:tcBorders>
            <w:shd w:val="clear" w:color="auto" w:fill="auto"/>
            <w:noWrap/>
            <w:vAlign w:val="bottom"/>
            <w:hideMark/>
          </w:tcPr>
          <w:p w14:paraId="3D8E6C0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808-P-95-10-149/94</w:t>
            </w:r>
          </w:p>
        </w:tc>
        <w:tc>
          <w:tcPr>
            <w:tcW w:w="1604" w:type="dxa"/>
            <w:tcBorders>
              <w:top w:val="nil"/>
              <w:left w:val="nil"/>
              <w:bottom w:val="single" w:sz="4" w:space="0" w:color="auto"/>
              <w:right w:val="single" w:sz="4" w:space="0" w:color="auto"/>
            </w:tcBorders>
            <w:shd w:val="clear" w:color="auto" w:fill="auto"/>
            <w:noWrap/>
            <w:vAlign w:val="bottom"/>
            <w:hideMark/>
          </w:tcPr>
          <w:p w14:paraId="1BD3EBC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C097FA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Szafka wisząca metal.  dł.1600  </w:t>
            </w:r>
          </w:p>
        </w:tc>
        <w:tc>
          <w:tcPr>
            <w:tcW w:w="992" w:type="dxa"/>
            <w:tcBorders>
              <w:top w:val="nil"/>
              <w:left w:val="nil"/>
              <w:bottom w:val="single" w:sz="4" w:space="0" w:color="auto"/>
              <w:right w:val="single" w:sz="4" w:space="0" w:color="auto"/>
            </w:tcBorders>
            <w:shd w:val="clear" w:color="auto" w:fill="auto"/>
            <w:noWrap/>
            <w:vAlign w:val="bottom"/>
            <w:hideMark/>
          </w:tcPr>
          <w:p w14:paraId="0372BFED" w14:textId="57836C7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A394C6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09E2E9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257</w:t>
            </w:r>
          </w:p>
        </w:tc>
        <w:tc>
          <w:tcPr>
            <w:tcW w:w="1780" w:type="dxa"/>
            <w:tcBorders>
              <w:top w:val="nil"/>
              <w:left w:val="nil"/>
              <w:bottom w:val="single" w:sz="4" w:space="0" w:color="auto"/>
              <w:right w:val="single" w:sz="4" w:space="0" w:color="auto"/>
            </w:tcBorders>
            <w:shd w:val="clear" w:color="auto" w:fill="auto"/>
            <w:noWrap/>
            <w:vAlign w:val="bottom"/>
            <w:hideMark/>
          </w:tcPr>
          <w:p w14:paraId="1F6D463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808-P-95-10-150/94</w:t>
            </w:r>
          </w:p>
        </w:tc>
        <w:tc>
          <w:tcPr>
            <w:tcW w:w="1604" w:type="dxa"/>
            <w:tcBorders>
              <w:top w:val="nil"/>
              <w:left w:val="nil"/>
              <w:bottom w:val="single" w:sz="4" w:space="0" w:color="auto"/>
              <w:right w:val="single" w:sz="4" w:space="0" w:color="auto"/>
            </w:tcBorders>
            <w:shd w:val="clear" w:color="auto" w:fill="auto"/>
            <w:noWrap/>
            <w:vAlign w:val="bottom"/>
            <w:hideMark/>
          </w:tcPr>
          <w:p w14:paraId="3E2CA2F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175EEB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Szafka wisząca metal.  dł.1600  </w:t>
            </w:r>
          </w:p>
        </w:tc>
        <w:tc>
          <w:tcPr>
            <w:tcW w:w="992" w:type="dxa"/>
            <w:tcBorders>
              <w:top w:val="nil"/>
              <w:left w:val="nil"/>
              <w:bottom w:val="single" w:sz="4" w:space="0" w:color="auto"/>
              <w:right w:val="single" w:sz="4" w:space="0" w:color="auto"/>
            </w:tcBorders>
            <w:shd w:val="clear" w:color="auto" w:fill="auto"/>
            <w:noWrap/>
            <w:vAlign w:val="bottom"/>
            <w:hideMark/>
          </w:tcPr>
          <w:p w14:paraId="3454F49F" w14:textId="67E56E92"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E2355A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335FB8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258</w:t>
            </w:r>
          </w:p>
        </w:tc>
        <w:tc>
          <w:tcPr>
            <w:tcW w:w="1780" w:type="dxa"/>
            <w:tcBorders>
              <w:top w:val="nil"/>
              <w:left w:val="nil"/>
              <w:bottom w:val="single" w:sz="4" w:space="0" w:color="auto"/>
              <w:right w:val="single" w:sz="4" w:space="0" w:color="auto"/>
            </w:tcBorders>
            <w:shd w:val="clear" w:color="auto" w:fill="auto"/>
            <w:noWrap/>
            <w:vAlign w:val="bottom"/>
            <w:hideMark/>
          </w:tcPr>
          <w:p w14:paraId="08FFC65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808-P-90-25-902/95</w:t>
            </w:r>
          </w:p>
        </w:tc>
        <w:tc>
          <w:tcPr>
            <w:tcW w:w="1604" w:type="dxa"/>
            <w:tcBorders>
              <w:top w:val="nil"/>
              <w:left w:val="nil"/>
              <w:bottom w:val="single" w:sz="4" w:space="0" w:color="auto"/>
              <w:right w:val="single" w:sz="4" w:space="0" w:color="auto"/>
            </w:tcBorders>
            <w:shd w:val="clear" w:color="auto" w:fill="auto"/>
            <w:noWrap/>
            <w:vAlign w:val="bottom"/>
            <w:hideMark/>
          </w:tcPr>
          <w:p w14:paraId="5768859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FDAD6F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Szafka wisząca metalowa</w:t>
            </w:r>
          </w:p>
        </w:tc>
        <w:tc>
          <w:tcPr>
            <w:tcW w:w="992" w:type="dxa"/>
            <w:tcBorders>
              <w:top w:val="nil"/>
              <w:left w:val="nil"/>
              <w:bottom w:val="single" w:sz="4" w:space="0" w:color="auto"/>
              <w:right w:val="single" w:sz="4" w:space="0" w:color="auto"/>
            </w:tcBorders>
            <w:shd w:val="clear" w:color="auto" w:fill="auto"/>
            <w:noWrap/>
            <w:vAlign w:val="bottom"/>
            <w:hideMark/>
          </w:tcPr>
          <w:p w14:paraId="69759007" w14:textId="67CFB73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F29F83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C98C959"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259</w:t>
            </w:r>
          </w:p>
        </w:tc>
        <w:tc>
          <w:tcPr>
            <w:tcW w:w="1780" w:type="dxa"/>
            <w:tcBorders>
              <w:top w:val="nil"/>
              <w:left w:val="nil"/>
              <w:bottom w:val="single" w:sz="4" w:space="0" w:color="auto"/>
              <w:right w:val="single" w:sz="4" w:space="0" w:color="auto"/>
            </w:tcBorders>
            <w:shd w:val="clear" w:color="auto" w:fill="auto"/>
            <w:noWrap/>
            <w:vAlign w:val="bottom"/>
            <w:hideMark/>
          </w:tcPr>
          <w:p w14:paraId="5C71163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808-P-90-25-903/95</w:t>
            </w:r>
          </w:p>
        </w:tc>
        <w:tc>
          <w:tcPr>
            <w:tcW w:w="1604" w:type="dxa"/>
            <w:tcBorders>
              <w:top w:val="nil"/>
              <w:left w:val="nil"/>
              <w:bottom w:val="single" w:sz="4" w:space="0" w:color="auto"/>
              <w:right w:val="single" w:sz="4" w:space="0" w:color="auto"/>
            </w:tcBorders>
            <w:shd w:val="clear" w:color="auto" w:fill="auto"/>
            <w:noWrap/>
            <w:vAlign w:val="bottom"/>
            <w:hideMark/>
          </w:tcPr>
          <w:p w14:paraId="796E801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F33F39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Szafka wisząca metalowa</w:t>
            </w:r>
          </w:p>
        </w:tc>
        <w:tc>
          <w:tcPr>
            <w:tcW w:w="992" w:type="dxa"/>
            <w:tcBorders>
              <w:top w:val="nil"/>
              <w:left w:val="nil"/>
              <w:bottom w:val="single" w:sz="4" w:space="0" w:color="auto"/>
              <w:right w:val="single" w:sz="4" w:space="0" w:color="auto"/>
            </w:tcBorders>
            <w:shd w:val="clear" w:color="auto" w:fill="auto"/>
            <w:noWrap/>
            <w:vAlign w:val="bottom"/>
            <w:hideMark/>
          </w:tcPr>
          <w:p w14:paraId="271441B8" w14:textId="626A285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4D4465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8248E6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260</w:t>
            </w:r>
          </w:p>
        </w:tc>
        <w:tc>
          <w:tcPr>
            <w:tcW w:w="1780" w:type="dxa"/>
            <w:tcBorders>
              <w:top w:val="nil"/>
              <w:left w:val="nil"/>
              <w:bottom w:val="single" w:sz="4" w:space="0" w:color="auto"/>
              <w:right w:val="single" w:sz="4" w:space="0" w:color="auto"/>
            </w:tcBorders>
            <w:shd w:val="clear" w:color="auto" w:fill="auto"/>
            <w:noWrap/>
            <w:vAlign w:val="bottom"/>
            <w:hideMark/>
          </w:tcPr>
          <w:p w14:paraId="4D76F9C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808-P-95-10-109/92</w:t>
            </w:r>
          </w:p>
        </w:tc>
        <w:tc>
          <w:tcPr>
            <w:tcW w:w="1604" w:type="dxa"/>
            <w:tcBorders>
              <w:top w:val="nil"/>
              <w:left w:val="nil"/>
              <w:bottom w:val="single" w:sz="4" w:space="0" w:color="auto"/>
              <w:right w:val="single" w:sz="4" w:space="0" w:color="auto"/>
            </w:tcBorders>
            <w:shd w:val="clear" w:color="auto" w:fill="auto"/>
            <w:noWrap/>
            <w:vAlign w:val="bottom"/>
            <w:hideMark/>
          </w:tcPr>
          <w:p w14:paraId="685824C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8879A9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Szafka wisząca z </w:t>
            </w:r>
            <w:proofErr w:type="spellStart"/>
            <w:r w:rsidRPr="000F0912">
              <w:rPr>
                <w:rFonts w:ascii="Calibri" w:eastAsia="Times New Roman" w:hAnsi="Calibri" w:cs="Calibri"/>
                <w:color w:val="000000"/>
                <w:sz w:val="18"/>
                <w:szCs w:val="18"/>
                <w:lang w:eastAsia="pl-PL"/>
              </w:rPr>
              <w:t>drzw.rozsuwanymi</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25428AD1" w14:textId="1D9AEB5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18B911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E9B96A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261</w:t>
            </w:r>
          </w:p>
        </w:tc>
        <w:tc>
          <w:tcPr>
            <w:tcW w:w="1780" w:type="dxa"/>
            <w:tcBorders>
              <w:top w:val="nil"/>
              <w:left w:val="nil"/>
              <w:bottom w:val="single" w:sz="4" w:space="0" w:color="auto"/>
              <w:right w:val="single" w:sz="4" w:space="0" w:color="auto"/>
            </w:tcBorders>
            <w:shd w:val="clear" w:color="auto" w:fill="auto"/>
            <w:noWrap/>
            <w:vAlign w:val="bottom"/>
            <w:hideMark/>
          </w:tcPr>
          <w:p w14:paraId="11F05C9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578-P-95-15-1/12</w:t>
            </w:r>
          </w:p>
        </w:tc>
        <w:tc>
          <w:tcPr>
            <w:tcW w:w="1604" w:type="dxa"/>
            <w:tcBorders>
              <w:top w:val="nil"/>
              <w:left w:val="nil"/>
              <w:bottom w:val="single" w:sz="4" w:space="0" w:color="auto"/>
              <w:right w:val="single" w:sz="4" w:space="0" w:color="auto"/>
            </w:tcBorders>
            <w:shd w:val="clear" w:color="auto" w:fill="auto"/>
            <w:noWrap/>
            <w:vAlign w:val="bottom"/>
            <w:hideMark/>
          </w:tcPr>
          <w:p w14:paraId="4D1CDC5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73E5E2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Tace termoizolacyjne (system tacowy)</w:t>
            </w:r>
          </w:p>
        </w:tc>
        <w:tc>
          <w:tcPr>
            <w:tcW w:w="992" w:type="dxa"/>
            <w:tcBorders>
              <w:top w:val="nil"/>
              <w:left w:val="nil"/>
              <w:bottom w:val="single" w:sz="4" w:space="0" w:color="auto"/>
              <w:right w:val="single" w:sz="4" w:space="0" w:color="auto"/>
            </w:tcBorders>
            <w:shd w:val="clear" w:color="auto" w:fill="auto"/>
            <w:noWrap/>
            <w:vAlign w:val="bottom"/>
            <w:hideMark/>
          </w:tcPr>
          <w:p w14:paraId="5EB003B8" w14:textId="48F826BE"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370</w:t>
            </w:r>
          </w:p>
        </w:tc>
      </w:tr>
      <w:tr w:rsidR="00AE71D7" w:rsidRPr="000F0912" w14:paraId="794F6C6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24A2B1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lastRenderedPageBreak/>
              <w:t>262</w:t>
            </w:r>
          </w:p>
        </w:tc>
        <w:tc>
          <w:tcPr>
            <w:tcW w:w="1780" w:type="dxa"/>
            <w:tcBorders>
              <w:top w:val="nil"/>
              <w:left w:val="nil"/>
              <w:bottom w:val="single" w:sz="4" w:space="0" w:color="auto"/>
              <w:right w:val="single" w:sz="4" w:space="0" w:color="auto"/>
            </w:tcBorders>
            <w:shd w:val="clear" w:color="auto" w:fill="auto"/>
            <w:noWrap/>
            <w:vAlign w:val="bottom"/>
            <w:hideMark/>
          </w:tcPr>
          <w:p w14:paraId="72642EB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578-P-95-17-16/12</w:t>
            </w:r>
          </w:p>
        </w:tc>
        <w:tc>
          <w:tcPr>
            <w:tcW w:w="1604" w:type="dxa"/>
            <w:tcBorders>
              <w:top w:val="nil"/>
              <w:left w:val="nil"/>
              <w:bottom w:val="single" w:sz="4" w:space="0" w:color="auto"/>
              <w:right w:val="single" w:sz="4" w:space="0" w:color="auto"/>
            </w:tcBorders>
            <w:shd w:val="clear" w:color="auto" w:fill="auto"/>
            <w:noWrap/>
            <w:vAlign w:val="bottom"/>
            <w:hideMark/>
          </w:tcPr>
          <w:p w14:paraId="08609A5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D0CE79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Taśma </w:t>
            </w:r>
            <w:proofErr w:type="spellStart"/>
            <w:r w:rsidRPr="000F0912">
              <w:rPr>
                <w:rFonts w:ascii="Calibri" w:eastAsia="Times New Roman" w:hAnsi="Calibri" w:cs="Calibri"/>
                <w:color w:val="000000"/>
                <w:sz w:val="18"/>
                <w:szCs w:val="18"/>
                <w:lang w:eastAsia="pl-PL"/>
              </w:rPr>
              <w:t>rozdzieklcza</w:t>
            </w:r>
            <w:proofErr w:type="spellEnd"/>
            <w:r w:rsidRPr="000F0912">
              <w:rPr>
                <w:rFonts w:ascii="Calibri" w:eastAsia="Times New Roman" w:hAnsi="Calibri" w:cs="Calibri"/>
                <w:color w:val="000000"/>
                <w:sz w:val="18"/>
                <w:szCs w:val="18"/>
                <w:lang w:eastAsia="pl-PL"/>
              </w:rPr>
              <w:t xml:space="preserve"> do potraw GSPU 6,0</w:t>
            </w:r>
          </w:p>
        </w:tc>
        <w:tc>
          <w:tcPr>
            <w:tcW w:w="992" w:type="dxa"/>
            <w:tcBorders>
              <w:top w:val="nil"/>
              <w:left w:val="nil"/>
              <w:bottom w:val="single" w:sz="4" w:space="0" w:color="auto"/>
              <w:right w:val="single" w:sz="4" w:space="0" w:color="auto"/>
            </w:tcBorders>
            <w:shd w:val="clear" w:color="auto" w:fill="auto"/>
            <w:noWrap/>
            <w:vAlign w:val="bottom"/>
            <w:hideMark/>
          </w:tcPr>
          <w:p w14:paraId="731EA290" w14:textId="72F32EF2"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502794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6FF135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263</w:t>
            </w:r>
          </w:p>
        </w:tc>
        <w:tc>
          <w:tcPr>
            <w:tcW w:w="1780" w:type="dxa"/>
            <w:tcBorders>
              <w:top w:val="nil"/>
              <w:left w:val="nil"/>
              <w:bottom w:val="single" w:sz="4" w:space="0" w:color="auto"/>
              <w:right w:val="single" w:sz="4" w:space="0" w:color="auto"/>
            </w:tcBorders>
            <w:shd w:val="clear" w:color="auto" w:fill="auto"/>
            <w:noWrap/>
            <w:vAlign w:val="bottom"/>
            <w:hideMark/>
          </w:tcPr>
          <w:p w14:paraId="3295118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808-P-95-8-7/96</w:t>
            </w:r>
          </w:p>
        </w:tc>
        <w:tc>
          <w:tcPr>
            <w:tcW w:w="1604" w:type="dxa"/>
            <w:tcBorders>
              <w:top w:val="nil"/>
              <w:left w:val="nil"/>
              <w:bottom w:val="single" w:sz="4" w:space="0" w:color="auto"/>
              <w:right w:val="single" w:sz="4" w:space="0" w:color="auto"/>
            </w:tcBorders>
            <w:shd w:val="clear" w:color="auto" w:fill="auto"/>
            <w:noWrap/>
            <w:vAlign w:val="bottom"/>
            <w:hideMark/>
          </w:tcPr>
          <w:p w14:paraId="1BCE085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130360811</w:t>
            </w:r>
          </w:p>
        </w:tc>
        <w:tc>
          <w:tcPr>
            <w:tcW w:w="4817" w:type="dxa"/>
            <w:tcBorders>
              <w:top w:val="nil"/>
              <w:left w:val="nil"/>
              <w:bottom w:val="single" w:sz="4" w:space="0" w:color="auto"/>
              <w:right w:val="single" w:sz="4" w:space="0" w:color="auto"/>
            </w:tcBorders>
            <w:shd w:val="clear" w:color="auto" w:fill="auto"/>
            <w:noWrap/>
            <w:vAlign w:val="bottom"/>
            <w:hideMark/>
          </w:tcPr>
          <w:p w14:paraId="4A22B01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Waga elektroniczna CAS</w:t>
            </w:r>
          </w:p>
        </w:tc>
        <w:tc>
          <w:tcPr>
            <w:tcW w:w="992" w:type="dxa"/>
            <w:tcBorders>
              <w:top w:val="nil"/>
              <w:left w:val="nil"/>
              <w:bottom w:val="single" w:sz="4" w:space="0" w:color="auto"/>
              <w:right w:val="single" w:sz="4" w:space="0" w:color="auto"/>
            </w:tcBorders>
            <w:shd w:val="clear" w:color="auto" w:fill="auto"/>
            <w:noWrap/>
            <w:vAlign w:val="bottom"/>
            <w:hideMark/>
          </w:tcPr>
          <w:p w14:paraId="2FCA754B" w14:textId="765CF7A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5C342E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AF3EAD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264</w:t>
            </w:r>
          </w:p>
        </w:tc>
        <w:tc>
          <w:tcPr>
            <w:tcW w:w="1780" w:type="dxa"/>
            <w:tcBorders>
              <w:top w:val="nil"/>
              <w:left w:val="nil"/>
              <w:bottom w:val="single" w:sz="4" w:space="0" w:color="auto"/>
              <w:right w:val="single" w:sz="4" w:space="0" w:color="auto"/>
            </w:tcBorders>
            <w:shd w:val="clear" w:color="auto" w:fill="auto"/>
            <w:noWrap/>
            <w:vAlign w:val="bottom"/>
            <w:hideMark/>
          </w:tcPr>
          <w:p w14:paraId="0A84331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808-P-95-8-13/99</w:t>
            </w:r>
          </w:p>
        </w:tc>
        <w:tc>
          <w:tcPr>
            <w:tcW w:w="1604" w:type="dxa"/>
            <w:tcBorders>
              <w:top w:val="nil"/>
              <w:left w:val="nil"/>
              <w:bottom w:val="single" w:sz="4" w:space="0" w:color="auto"/>
              <w:right w:val="single" w:sz="4" w:space="0" w:color="auto"/>
            </w:tcBorders>
            <w:shd w:val="clear" w:color="auto" w:fill="auto"/>
            <w:noWrap/>
            <w:vAlign w:val="bottom"/>
            <w:hideMark/>
          </w:tcPr>
          <w:p w14:paraId="0CA8A0B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3984</w:t>
            </w:r>
          </w:p>
        </w:tc>
        <w:tc>
          <w:tcPr>
            <w:tcW w:w="4817" w:type="dxa"/>
            <w:tcBorders>
              <w:top w:val="nil"/>
              <w:left w:val="nil"/>
              <w:bottom w:val="single" w:sz="4" w:space="0" w:color="auto"/>
              <w:right w:val="single" w:sz="4" w:space="0" w:color="auto"/>
            </w:tcBorders>
            <w:shd w:val="clear" w:color="auto" w:fill="auto"/>
            <w:noWrap/>
            <w:vAlign w:val="bottom"/>
            <w:hideMark/>
          </w:tcPr>
          <w:p w14:paraId="3C298E0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Waga elektroniczna Typ-100/1</w:t>
            </w:r>
          </w:p>
        </w:tc>
        <w:tc>
          <w:tcPr>
            <w:tcW w:w="992" w:type="dxa"/>
            <w:tcBorders>
              <w:top w:val="nil"/>
              <w:left w:val="nil"/>
              <w:bottom w:val="single" w:sz="4" w:space="0" w:color="auto"/>
              <w:right w:val="single" w:sz="4" w:space="0" w:color="auto"/>
            </w:tcBorders>
            <w:shd w:val="clear" w:color="auto" w:fill="auto"/>
            <w:noWrap/>
            <w:vAlign w:val="bottom"/>
            <w:hideMark/>
          </w:tcPr>
          <w:p w14:paraId="21397ED4" w14:textId="679546F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BE8CBB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EEAD1D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265</w:t>
            </w:r>
          </w:p>
        </w:tc>
        <w:tc>
          <w:tcPr>
            <w:tcW w:w="1780" w:type="dxa"/>
            <w:tcBorders>
              <w:top w:val="nil"/>
              <w:left w:val="nil"/>
              <w:bottom w:val="single" w:sz="4" w:space="0" w:color="auto"/>
              <w:right w:val="single" w:sz="4" w:space="0" w:color="auto"/>
            </w:tcBorders>
            <w:shd w:val="clear" w:color="auto" w:fill="auto"/>
            <w:noWrap/>
            <w:vAlign w:val="bottom"/>
            <w:hideMark/>
          </w:tcPr>
          <w:p w14:paraId="31800B5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808-P-95-8-5/94</w:t>
            </w:r>
          </w:p>
        </w:tc>
        <w:tc>
          <w:tcPr>
            <w:tcW w:w="1604" w:type="dxa"/>
            <w:tcBorders>
              <w:top w:val="nil"/>
              <w:left w:val="nil"/>
              <w:bottom w:val="single" w:sz="4" w:space="0" w:color="auto"/>
              <w:right w:val="single" w:sz="4" w:space="0" w:color="auto"/>
            </w:tcBorders>
            <w:shd w:val="clear" w:color="auto" w:fill="auto"/>
            <w:noWrap/>
            <w:vAlign w:val="bottom"/>
            <w:hideMark/>
          </w:tcPr>
          <w:p w14:paraId="1840600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147/93</w:t>
            </w:r>
          </w:p>
        </w:tc>
        <w:tc>
          <w:tcPr>
            <w:tcW w:w="4817" w:type="dxa"/>
            <w:tcBorders>
              <w:top w:val="nil"/>
              <w:left w:val="nil"/>
              <w:bottom w:val="single" w:sz="4" w:space="0" w:color="auto"/>
              <w:right w:val="single" w:sz="4" w:space="0" w:color="auto"/>
            </w:tcBorders>
            <w:shd w:val="clear" w:color="auto" w:fill="auto"/>
            <w:noWrap/>
            <w:vAlign w:val="bottom"/>
            <w:hideMark/>
          </w:tcPr>
          <w:p w14:paraId="78B0A85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Waga towarowa - VVG-100kg   </w:t>
            </w:r>
          </w:p>
        </w:tc>
        <w:tc>
          <w:tcPr>
            <w:tcW w:w="992" w:type="dxa"/>
            <w:tcBorders>
              <w:top w:val="nil"/>
              <w:left w:val="nil"/>
              <w:bottom w:val="single" w:sz="4" w:space="0" w:color="auto"/>
              <w:right w:val="single" w:sz="4" w:space="0" w:color="auto"/>
            </w:tcBorders>
            <w:shd w:val="clear" w:color="auto" w:fill="auto"/>
            <w:noWrap/>
            <w:vAlign w:val="bottom"/>
            <w:hideMark/>
          </w:tcPr>
          <w:p w14:paraId="2C36C322" w14:textId="64D12DD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7AF7BA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CDCEA13"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266</w:t>
            </w:r>
          </w:p>
        </w:tc>
        <w:tc>
          <w:tcPr>
            <w:tcW w:w="1780" w:type="dxa"/>
            <w:tcBorders>
              <w:top w:val="nil"/>
              <w:left w:val="nil"/>
              <w:bottom w:val="single" w:sz="4" w:space="0" w:color="auto"/>
              <w:right w:val="single" w:sz="4" w:space="0" w:color="auto"/>
            </w:tcBorders>
            <w:shd w:val="clear" w:color="auto" w:fill="auto"/>
            <w:noWrap/>
            <w:vAlign w:val="bottom"/>
            <w:hideMark/>
          </w:tcPr>
          <w:p w14:paraId="020CC1A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808-P-95-8-3/94</w:t>
            </w:r>
          </w:p>
        </w:tc>
        <w:tc>
          <w:tcPr>
            <w:tcW w:w="1604" w:type="dxa"/>
            <w:tcBorders>
              <w:top w:val="nil"/>
              <w:left w:val="nil"/>
              <w:bottom w:val="single" w:sz="4" w:space="0" w:color="auto"/>
              <w:right w:val="single" w:sz="4" w:space="0" w:color="auto"/>
            </w:tcBorders>
            <w:shd w:val="clear" w:color="auto" w:fill="auto"/>
            <w:noWrap/>
            <w:vAlign w:val="bottom"/>
            <w:hideMark/>
          </w:tcPr>
          <w:p w14:paraId="3E6D187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15725/94</w:t>
            </w:r>
          </w:p>
        </w:tc>
        <w:tc>
          <w:tcPr>
            <w:tcW w:w="4817" w:type="dxa"/>
            <w:tcBorders>
              <w:top w:val="nil"/>
              <w:left w:val="nil"/>
              <w:bottom w:val="single" w:sz="4" w:space="0" w:color="auto"/>
              <w:right w:val="single" w:sz="4" w:space="0" w:color="auto"/>
            </w:tcBorders>
            <w:shd w:val="clear" w:color="auto" w:fill="auto"/>
            <w:noWrap/>
            <w:vAlign w:val="bottom"/>
            <w:hideMark/>
          </w:tcPr>
          <w:p w14:paraId="7A4FE13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Waga uchylna  SJ-15   </w:t>
            </w:r>
          </w:p>
        </w:tc>
        <w:tc>
          <w:tcPr>
            <w:tcW w:w="992" w:type="dxa"/>
            <w:tcBorders>
              <w:top w:val="nil"/>
              <w:left w:val="nil"/>
              <w:bottom w:val="single" w:sz="4" w:space="0" w:color="auto"/>
              <w:right w:val="single" w:sz="4" w:space="0" w:color="auto"/>
            </w:tcBorders>
            <w:shd w:val="clear" w:color="auto" w:fill="auto"/>
            <w:noWrap/>
            <w:vAlign w:val="bottom"/>
            <w:hideMark/>
          </w:tcPr>
          <w:p w14:paraId="65812D30" w14:textId="47D8EB2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B9AB35F"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227A11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267</w:t>
            </w:r>
          </w:p>
        </w:tc>
        <w:tc>
          <w:tcPr>
            <w:tcW w:w="1780" w:type="dxa"/>
            <w:tcBorders>
              <w:top w:val="nil"/>
              <w:left w:val="nil"/>
              <w:bottom w:val="single" w:sz="4" w:space="0" w:color="auto"/>
              <w:right w:val="single" w:sz="4" w:space="0" w:color="auto"/>
            </w:tcBorders>
            <w:shd w:val="clear" w:color="auto" w:fill="auto"/>
            <w:noWrap/>
            <w:vAlign w:val="bottom"/>
            <w:hideMark/>
          </w:tcPr>
          <w:p w14:paraId="155CC18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808-P-95-8-4/94</w:t>
            </w:r>
          </w:p>
        </w:tc>
        <w:tc>
          <w:tcPr>
            <w:tcW w:w="1604" w:type="dxa"/>
            <w:tcBorders>
              <w:top w:val="nil"/>
              <w:left w:val="nil"/>
              <w:bottom w:val="single" w:sz="4" w:space="0" w:color="auto"/>
              <w:right w:val="single" w:sz="4" w:space="0" w:color="auto"/>
            </w:tcBorders>
            <w:shd w:val="clear" w:color="auto" w:fill="auto"/>
            <w:noWrap/>
            <w:vAlign w:val="bottom"/>
            <w:hideMark/>
          </w:tcPr>
          <w:p w14:paraId="2278684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15738/94</w:t>
            </w:r>
          </w:p>
        </w:tc>
        <w:tc>
          <w:tcPr>
            <w:tcW w:w="4817" w:type="dxa"/>
            <w:tcBorders>
              <w:top w:val="nil"/>
              <w:left w:val="nil"/>
              <w:bottom w:val="single" w:sz="4" w:space="0" w:color="auto"/>
              <w:right w:val="single" w:sz="4" w:space="0" w:color="auto"/>
            </w:tcBorders>
            <w:shd w:val="clear" w:color="auto" w:fill="auto"/>
            <w:noWrap/>
            <w:vAlign w:val="bottom"/>
            <w:hideMark/>
          </w:tcPr>
          <w:p w14:paraId="004438C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Waga uchylna  SJ-15   </w:t>
            </w:r>
          </w:p>
        </w:tc>
        <w:tc>
          <w:tcPr>
            <w:tcW w:w="992" w:type="dxa"/>
            <w:tcBorders>
              <w:top w:val="nil"/>
              <w:left w:val="nil"/>
              <w:bottom w:val="single" w:sz="4" w:space="0" w:color="auto"/>
              <w:right w:val="single" w:sz="4" w:space="0" w:color="auto"/>
            </w:tcBorders>
            <w:shd w:val="clear" w:color="auto" w:fill="auto"/>
            <w:noWrap/>
            <w:vAlign w:val="bottom"/>
            <w:hideMark/>
          </w:tcPr>
          <w:p w14:paraId="5443798B" w14:textId="67C1DA4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65E8A9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8E01EA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268</w:t>
            </w:r>
          </w:p>
        </w:tc>
        <w:tc>
          <w:tcPr>
            <w:tcW w:w="1780" w:type="dxa"/>
            <w:tcBorders>
              <w:top w:val="nil"/>
              <w:left w:val="nil"/>
              <w:bottom w:val="single" w:sz="4" w:space="0" w:color="auto"/>
              <w:right w:val="single" w:sz="4" w:space="0" w:color="auto"/>
            </w:tcBorders>
            <w:shd w:val="clear" w:color="auto" w:fill="auto"/>
            <w:noWrap/>
            <w:vAlign w:val="bottom"/>
            <w:hideMark/>
          </w:tcPr>
          <w:p w14:paraId="0903B52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808-P-96-19-186/99</w:t>
            </w:r>
          </w:p>
        </w:tc>
        <w:tc>
          <w:tcPr>
            <w:tcW w:w="1604" w:type="dxa"/>
            <w:tcBorders>
              <w:top w:val="nil"/>
              <w:left w:val="nil"/>
              <w:bottom w:val="single" w:sz="4" w:space="0" w:color="auto"/>
              <w:right w:val="single" w:sz="4" w:space="0" w:color="auto"/>
            </w:tcBorders>
            <w:shd w:val="clear" w:color="auto" w:fill="auto"/>
            <w:noWrap/>
            <w:vAlign w:val="bottom"/>
            <w:hideMark/>
          </w:tcPr>
          <w:p w14:paraId="6E4A12A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ABB71C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Wentylator sufitowy</w:t>
            </w:r>
          </w:p>
        </w:tc>
        <w:tc>
          <w:tcPr>
            <w:tcW w:w="992" w:type="dxa"/>
            <w:tcBorders>
              <w:top w:val="nil"/>
              <w:left w:val="nil"/>
              <w:bottom w:val="single" w:sz="4" w:space="0" w:color="auto"/>
              <w:right w:val="single" w:sz="4" w:space="0" w:color="auto"/>
            </w:tcBorders>
            <w:shd w:val="clear" w:color="auto" w:fill="auto"/>
            <w:noWrap/>
            <w:vAlign w:val="bottom"/>
            <w:hideMark/>
          </w:tcPr>
          <w:p w14:paraId="7409C885" w14:textId="12E0E9C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29172C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3F8328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269</w:t>
            </w:r>
          </w:p>
        </w:tc>
        <w:tc>
          <w:tcPr>
            <w:tcW w:w="1780" w:type="dxa"/>
            <w:tcBorders>
              <w:top w:val="nil"/>
              <w:left w:val="nil"/>
              <w:bottom w:val="single" w:sz="4" w:space="0" w:color="auto"/>
              <w:right w:val="single" w:sz="4" w:space="0" w:color="auto"/>
            </w:tcBorders>
            <w:shd w:val="clear" w:color="auto" w:fill="auto"/>
            <w:noWrap/>
            <w:vAlign w:val="bottom"/>
            <w:hideMark/>
          </w:tcPr>
          <w:p w14:paraId="43B827A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808-P-96-19-187/99</w:t>
            </w:r>
          </w:p>
        </w:tc>
        <w:tc>
          <w:tcPr>
            <w:tcW w:w="1604" w:type="dxa"/>
            <w:tcBorders>
              <w:top w:val="nil"/>
              <w:left w:val="nil"/>
              <w:bottom w:val="single" w:sz="4" w:space="0" w:color="auto"/>
              <w:right w:val="single" w:sz="4" w:space="0" w:color="auto"/>
            </w:tcBorders>
            <w:shd w:val="clear" w:color="auto" w:fill="auto"/>
            <w:noWrap/>
            <w:vAlign w:val="bottom"/>
            <w:hideMark/>
          </w:tcPr>
          <w:p w14:paraId="0AD743F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F56F09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Wentylator sufitowy</w:t>
            </w:r>
          </w:p>
        </w:tc>
        <w:tc>
          <w:tcPr>
            <w:tcW w:w="992" w:type="dxa"/>
            <w:tcBorders>
              <w:top w:val="nil"/>
              <w:left w:val="nil"/>
              <w:bottom w:val="single" w:sz="4" w:space="0" w:color="auto"/>
              <w:right w:val="single" w:sz="4" w:space="0" w:color="auto"/>
            </w:tcBorders>
            <w:shd w:val="clear" w:color="auto" w:fill="auto"/>
            <w:noWrap/>
            <w:vAlign w:val="bottom"/>
            <w:hideMark/>
          </w:tcPr>
          <w:p w14:paraId="45596C02" w14:textId="59766D42"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A3EE9F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0EC0A69"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270</w:t>
            </w:r>
          </w:p>
        </w:tc>
        <w:tc>
          <w:tcPr>
            <w:tcW w:w="1780" w:type="dxa"/>
            <w:tcBorders>
              <w:top w:val="nil"/>
              <w:left w:val="nil"/>
              <w:bottom w:val="single" w:sz="4" w:space="0" w:color="auto"/>
              <w:right w:val="single" w:sz="4" w:space="0" w:color="auto"/>
            </w:tcBorders>
            <w:shd w:val="clear" w:color="auto" w:fill="auto"/>
            <w:noWrap/>
            <w:vAlign w:val="bottom"/>
            <w:hideMark/>
          </w:tcPr>
          <w:p w14:paraId="2A58561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578-P-95-20-2/12</w:t>
            </w:r>
          </w:p>
        </w:tc>
        <w:tc>
          <w:tcPr>
            <w:tcW w:w="1604" w:type="dxa"/>
            <w:tcBorders>
              <w:top w:val="nil"/>
              <w:left w:val="nil"/>
              <w:bottom w:val="single" w:sz="4" w:space="0" w:color="auto"/>
              <w:right w:val="single" w:sz="4" w:space="0" w:color="auto"/>
            </w:tcBorders>
            <w:shd w:val="clear" w:color="auto" w:fill="auto"/>
            <w:noWrap/>
            <w:vAlign w:val="bottom"/>
            <w:hideMark/>
          </w:tcPr>
          <w:p w14:paraId="19EC1C4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6102/2006 </w:t>
            </w:r>
            <w:proofErr w:type="spellStart"/>
            <w:r w:rsidRPr="000F0912">
              <w:rPr>
                <w:rFonts w:ascii="Calibri" w:eastAsia="Times New Roman" w:hAnsi="Calibri" w:cs="Calibri"/>
                <w:color w:val="000000"/>
                <w:sz w:val="18"/>
                <w:szCs w:val="18"/>
                <w:lang w:eastAsia="pl-PL"/>
              </w:rPr>
              <w:t>Lozamet</w:t>
            </w:r>
            <w:proofErr w:type="spellEnd"/>
          </w:p>
        </w:tc>
        <w:tc>
          <w:tcPr>
            <w:tcW w:w="4817" w:type="dxa"/>
            <w:tcBorders>
              <w:top w:val="nil"/>
              <w:left w:val="nil"/>
              <w:bottom w:val="single" w:sz="4" w:space="0" w:color="auto"/>
              <w:right w:val="single" w:sz="4" w:space="0" w:color="auto"/>
            </w:tcBorders>
            <w:shd w:val="clear" w:color="auto" w:fill="auto"/>
            <w:noWrap/>
            <w:vAlign w:val="bottom"/>
            <w:hideMark/>
          </w:tcPr>
          <w:p w14:paraId="1206B5A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bemarowy 2-kom. (stal nierdzewna)</w:t>
            </w:r>
          </w:p>
        </w:tc>
        <w:tc>
          <w:tcPr>
            <w:tcW w:w="992" w:type="dxa"/>
            <w:tcBorders>
              <w:top w:val="nil"/>
              <w:left w:val="nil"/>
              <w:bottom w:val="single" w:sz="4" w:space="0" w:color="auto"/>
              <w:right w:val="single" w:sz="4" w:space="0" w:color="auto"/>
            </w:tcBorders>
            <w:shd w:val="clear" w:color="auto" w:fill="auto"/>
            <w:noWrap/>
            <w:vAlign w:val="bottom"/>
            <w:hideMark/>
          </w:tcPr>
          <w:p w14:paraId="26738EED" w14:textId="2F4A6C9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A5A700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AA2C11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271</w:t>
            </w:r>
          </w:p>
        </w:tc>
        <w:tc>
          <w:tcPr>
            <w:tcW w:w="1780" w:type="dxa"/>
            <w:tcBorders>
              <w:top w:val="nil"/>
              <w:left w:val="nil"/>
              <w:bottom w:val="single" w:sz="4" w:space="0" w:color="auto"/>
              <w:right w:val="single" w:sz="4" w:space="0" w:color="auto"/>
            </w:tcBorders>
            <w:shd w:val="clear" w:color="auto" w:fill="auto"/>
            <w:noWrap/>
            <w:vAlign w:val="bottom"/>
            <w:hideMark/>
          </w:tcPr>
          <w:p w14:paraId="70D540D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578-P-95-20-1/12</w:t>
            </w:r>
          </w:p>
        </w:tc>
        <w:tc>
          <w:tcPr>
            <w:tcW w:w="1604" w:type="dxa"/>
            <w:tcBorders>
              <w:top w:val="nil"/>
              <w:left w:val="nil"/>
              <w:bottom w:val="single" w:sz="4" w:space="0" w:color="auto"/>
              <w:right w:val="single" w:sz="4" w:space="0" w:color="auto"/>
            </w:tcBorders>
            <w:shd w:val="clear" w:color="auto" w:fill="auto"/>
            <w:noWrap/>
            <w:vAlign w:val="bottom"/>
            <w:hideMark/>
          </w:tcPr>
          <w:p w14:paraId="4025D45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6040/2006 </w:t>
            </w:r>
            <w:proofErr w:type="spellStart"/>
            <w:r w:rsidRPr="000F0912">
              <w:rPr>
                <w:rFonts w:ascii="Calibri" w:eastAsia="Times New Roman" w:hAnsi="Calibri" w:cs="Calibri"/>
                <w:color w:val="000000"/>
                <w:sz w:val="18"/>
                <w:szCs w:val="18"/>
                <w:lang w:eastAsia="pl-PL"/>
              </w:rPr>
              <w:t>Lozamet</w:t>
            </w:r>
            <w:proofErr w:type="spellEnd"/>
          </w:p>
        </w:tc>
        <w:tc>
          <w:tcPr>
            <w:tcW w:w="4817" w:type="dxa"/>
            <w:tcBorders>
              <w:top w:val="nil"/>
              <w:left w:val="nil"/>
              <w:bottom w:val="single" w:sz="4" w:space="0" w:color="auto"/>
              <w:right w:val="single" w:sz="4" w:space="0" w:color="auto"/>
            </w:tcBorders>
            <w:shd w:val="clear" w:color="auto" w:fill="auto"/>
            <w:noWrap/>
            <w:vAlign w:val="bottom"/>
            <w:hideMark/>
          </w:tcPr>
          <w:p w14:paraId="064F21A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bemarowy 3-kom. (stal nierdzewna)</w:t>
            </w:r>
          </w:p>
        </w:tc>
        <w:tc>
          <w:tcPr>
            <w:tcW w:w="992" w:type="dxa"/>
            <w:tcBorders>
              <w:top w:val="nil"/>
              <w:left w:val="nil"/>
              <w:bottom w:val="single" w:sz="4" w:space="0" w:color="auto"/>
              <w:right w:val="single" w:sz="4" w:space="0" w:color="auto"/>
            </w:tcBorders>
            <w:shd w:val="clear" w:color="auto" w:fill="auto"/>
            <w:noWrap/>
            <w:vAlign w:val="bottom"/>
            <w:hideMark/>
          </w:tcPr>
          <w:p w14:paraId="24CA2782" w14:textId="5535DBF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B80090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A88B985"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272</w:t>
            </w:r>
          </w:p>
        </w:tc>
        <w:tc>
          <w:tcPr>
            <w:tcW w:w="1780" w:type="dxa"/>
            <w:tcBorders>
              <w:top w:val="nil"/>
              <w:left w:val="nil"/>
              <w:bottom w:val="single" w:sz="4" w:space="0" w:color="auto"/>
              <w:right w:val="single" w:sz="4" w:space="0" w:color="auto"/>
            </w:tcBorders>
            <w:shd w:val="clear" w:color="auto" w:fill="auto"/>
            <w:noWrap/>
            <w:vAlign w:val="bottom"/>
            <w:hideMark/>
          </w:tcPr>
          <w:p w14:paraId="6A42229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578-P-95-20-3/12</w:t>
            </w:r>
          </w:p>
        </w:tc>
        <w:tc>
          <w:tcPr>
            <w:tcW w:w="1604" w:type="dxa"/>
            <w:tcBorders>
              <w:top w:val="nil"/>
              <w:left w:val="nil"/>
              <w:bottom w:val="single" w:sz="4" w:space="0" w:color="auto"/>
              <w:right w:val="single" w:sz="4" w:space="0" w:color="auto"/>
            </w:tcBorders>
            <w:shd w:val="clear" w:color="auto" w:fill="auto"/>
            <w:noWrap/>
            <w:vAlign w:val="bottom"/>
            <w:hideMark/>
          </w:tcPr>
          <w:p w14:paraId="0636F89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5EC8A7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bemarowy 3-kom. (stal nierdzewna)</w:t>
            </w:r>
          </w:p>
        </w:tc>
        <w:tc>
          <w:tcPr>
            <w:tcW w:w="992" w:type="dxa"/>
            <w:tcBorders>
              <w:top w:val="nil"/>
              <w:left w:val="nil"/>
              <w:bottom w:val="single" w:sz="4" w:space="0" w:color="auto"/>
              <w:right w:val="single" w:sz="4" w:space="0" w:color="auto"/>
            </w:tcBorders>
            <w:shd w:val="clear" w:color="auto" w:fill="auto"/>
            <w:noWrap/>
            <w:vAlign w:val="bottom"/>
            <w:hideMark/>
          </w:tcPr>
          <w:p w14:paraId="5E897CA7" w14:textId="707660A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0E6CA2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9E837A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273</w:t>
            </w:r>
          </w:p>
        </w:tc>
        <w:tc>
          <w:tcPr>
            <w:tcW w:w="1780" w:type="dxa"/>
            <w:tcBorders>
              <w:top w:val="nil"/>
              <w:left w:val="nil"/>
              <w:bottom w:val="single" w:sz="4" w:space="0" w:color="auto"/>
              <w:right w:val="single" w:sz="4" w:space="0" w:color="auto"/>
            </w:tcBorders>
            <w:shd w:val="clear" w:color="auto" w:fill="auto"/>
            <w:noWrap/>
            <w:vAlign w:val="bottom"/>
            <w:hideMark/>
          </w:tcPr>
          <w:p w14:paraId="3CAAD14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578-P-95-20-4/12</w:t>
            </w:r>
          </w:p>
        </w:tc>
        <w:tc>
          <w:tcPr>
            <w:tcW w:w="1604" w:type="dxa"/>
            <w:tcBorders>
              <w:top w:val="nil"/>
              <w:left w:val="nil"/>
              <w:bottom w:val="single" w:sz="4" w:space="0" w:color="auto"/>
              <w:right w:val="single" w:sz="4" w:space="0" w:color="auto"/>
            </w:tcBorders>
            <w:shd w:val="clear" w:color="auto" w:fill="auto"/>
            <w:noWrap/>
            <w:vAlign w:val="bottom"/>
            <w:hideMark/>
          </w:tcPr>
          <w:p w14:paraId="002BC76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A8D3A6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bemarowy 3-kom.(stal nierdzewna)</w:t>
            </w:r>
          </w:p>
        </w:tc>
        <w:tc>
          <w:tcPr>
            <w:tcW w:w="992" w:type="dxa"/>
            <w:tcBorders>
              <w:top w:val="nil"/>
              <w:left w:val="nil"/>
              <w:bottom w:val="single" w:sz="4" w:space="0" w:color="auto"/>
              <w:right w:val="single" w:sz="4" w:space="0" w:color="auto"/>
            </w:tcBorders>
            <w:shd w:val="clear" w:color="auto" w:fill="auto"/>
            <w:noWrap/>
            <w:vAlign w:val="bottom"/>
            <w:hideMark/>
          </w:tcPr>
          <w:p w14:paraId="0706F4B7" w14:textId="086816B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396881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0E6F4F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274</w:t>
            </w:r>
          </w:p>
        </w:tc>
        <w:tc>
          <w:tcPr>
            <w:tcW w:w="1780" w:type="dxa"/>
            <w:tcBorders>
              <w:top w:val="nil"/>
              <w:left w:val="nil"/>
              <w:bottom w:val="single" w:sz="4" w:space="0" w:color="auto"/>
              <w:right w:val="single" w:sz="4" w:space="0" w:color="auto"/>
            </w:tcBorders>
            <w:shd w:val="clear" w:color="auto" w:fill="auto"/>
            <w:noWrap/>
            <w:vAlign w:val="bottom"/>
            <w:hideMark/>
          </w:tcPr>
          <w:p w14:paraId="574F9E2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808-P-96-14-60/93</w:t>
            </w:r>
          </w:p>
        </w:tc>
        <w:tc>
          <w:tcPr>
            <w:tcW w:w="1604" w:type="dxa"/>
            <w:tcBorders>
              <w:top w:val="nil"/>
              <w:left w:val="nil"/>
              <w:bottom w:val="single" w:sz="4" w:space="0" w:color="auto"/>
              <w:right w:val="single" w:sz="4" w:space="0" w:color="auto"/>
            </w:tcBorders>
            <w:shd w:val="clear" w:color="auto" w:fill="auto"/>
            <w:noWrap/>
            <w:vAlign w:val="bottom"/>
            <w:hideMark/>
          </w:tcPr>
          <w:p w14:paraId="2473783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CD7B05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do przewozu potraw</w:t>
            </w:r>
          </w:p>
        </w:tc>
        <w:tc>
          <w:tcPr>
            <w:tcW w:w="992" w:type="dxa"/>
            <w:tcBorders>
              <w:top w:val="nil"/>
              <w:left w:val="nil"/>
              <w:bottom w:val="single" w:sz="4" w:space="0" w:color="auto"/>
              <w:right w:val="single" w:sz="4" w:space="0" w:color="auto"/>
            </w:tcBorders>
            <w:shd w:val="clear" w:color="auto" w:fill="auto"/>
            <w:noWrap/>
            <w:vAlign w:val="bottom"/>
            <w:hideMark/>
          </w:tcPr>
          <w:p w14:paraId="7994FC0D" w14:textId="1C3BDE6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A10D32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0EECC1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275</w:t>
            </w:r>
          </w:p>
        </w:tc>
        <w:tc>
          <w:tcPr>
            <w:tcW w:w="1780" w:type="dxa"/>
            <w:tcBorders>
              <w:top w:val="nil"/>
              <w:left w:val="nil"/>
              <w:bottom w:val="single" w:sz="4" w:space="0" w:color="auto"/>
              <w:right w:val="single" w:sz="4" w:space="0" w:color="auto"/>
            </w:tcBorders>
            <w:shd w:val="clear" w:color="auto" w:fill="auto"/>
            <w:noWrap/>
            <w:vAlign w:val="bottom"/>
            <w:hideMark/>
          </w:tcPr>
          <w:p w14:paraId="0417847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808-P-96-14-76/94</w:t>
            </w:r>
          </w:p>
        </w:tc>
        <w:tc>
          <w:tcPr>
            <w:tcW w:w="1604" w:type="dxa"/>
            <w:tcBorders>
              <w:top w:val="nil"/>
              <w:left w:val="nil"/>
              <w:bottom w:val="single" w:sz="4" w:space="0" w:color="auto"/>
              <w:right w:val="single" w:sz="4" w:space="0" w:color="auto"/>
            </w:tcBorders>
            <w:shd w:val="clear" w:color="auto" w:fill="auto"/>
            <w:noWrap/>
            <w:vAlign w:val="bottom"/>
            <w:hideMark/>
          </w:tcPr>
          <w:p w14:paraId="154280D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3563C6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do przewozu potraw</w:t>
            </w:r>
          </w:p>
        </w:tc>
        <w:tc>
          <w:tcPr>
            <w:tcW w:w="992" w:type="dxa"/>
            <w:tcBorders>
              <w:top w:val="nil"/>
              <w:left w:val="nil"/>
              <w:bottom w:val="single" w:sz="4" w:space="0" w:color="auto"/>
              <w:right w:val="single" w:sz="4" w:space="0" w:color="auto"/>
            </w:tcBorders>
            <w:shd w:val="clear" w:color="auto" w:fill="auto"/>
            <w:noWrap/>
            <w:vAlign w:val="bottom"/>
            <w:hideMark/>
          </w:tcPr>
          <w:p w14:paraId="0E583C5F" w14:textId="3FD07F5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6AFE3A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280E29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276</w:t>
            </w:r>
          </w:p>
        </w:tc>
        <w:tc>
          <w:tcPr>
            <w:tcW w:w="1780" w:type="dxa"/>
            <w:tcBorders>
              <w:top w:val="nil"/>
              <w:left w:val="nil"/>
              <w:bottom w:val="single" w:sz="4" w:space="0" w:color="auto"/>
              <w:right w:val="single" w:sz="4" w:space="0" w:color="auto"/>
            </w:tcBorders>
            <w:shd w:val="clear" w:color="auto" w:fill="auto"/>
            <w:noWrap/>
            <w:vAlign w:val="bottom"/>
            <w:hideMark/>
          </w:tcPr>
          <w:p w14:paraId="4582BFB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808-P-96-14-34/93</w:t>
            </w:r>
          </w:p>
        </w:tc>
        <w:tc>
          <w:tcPr>
            <w:tcW w:w="1604" w:type="dxa"/>
            <w:tcBorders>
              <w:top w:val="nil"/>
              <w:left w:val="nil"/>
              <w:bottom w:val="single" w:sz="4" w:space="0" w:color="auto"/>
              <w:right w:val="single" w:sz="4" w:space="0" w:color="auto"/>
            </w:tcBorders>
            <w:shd w:val="clear" w:color="auto" w:fill="auto"/>
            <w:noWrap/>
            <w:vAlign w:val="bottom"/>
            <w:hideMark/>
          </w:tcPr>
          <w:p w14:paraId="44025E3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9E4884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do przewozu żywności</w:t>
            </w:r>
          </w:p>
        </w:tc>
        <w:tc>
          <w:tcPr>
            <w:tcW w:w="992" w:type="dxa"/>
            <w:tcBorders>
              <w:top w:val="nil"/>
              <w:left w:val="nil"/>
              <w:bottom w:val="single" w:sz="4" w:space="0" w:color="auto"/>
              <w:right w:val="single" w:sz="4" w:space="0" w:color="auto"/>
            </w:tcBorders>
            <w:shd w:val="clear" w:color="auto" w:fill="auto"/>
            <w:noWrap/>
            <w:vAlign w:val="bottom"/>
            <w:hideMark/>
          </w:tcPr>
          <w:p w14:paraId="3F4C8C51" w14:textId="3CB22FF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EBFACE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4BE656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277</w:t>
            </w:r>
          </w:p>
        </w:tc>
        <w:tc>
          <w:tcPr>
            <w:tcW w:w="1780" w:type="dxa"/>
            <w:tcBorders>
              <w:top w:val="nil"/>
              <w:left w:val="nil"/>
              <w:bottom w:val="single" w:sz="4" w:space="0" w:color="auto"/>
              <w:right w:val="single" w:sz="4" w:space="0" w:color="auto"/>
            </w:tcBorders>
            <w:shd w:val="clear" w:color="auto" w:fill="auto"/>
            <w:noWrap/>
            <w:vAlign w:val="bottom"/>
            <w:hideMark/>
          </w:tcPr>
          <w:p w14:paraId="2744D62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808-P-96-14-89/95</w:t>
            </w:r>
          </w:p>
        </w:tc>
        <w:tc>
          <w:tcPr>
            <w:tcW w:w="1604" w:type="dxa"/>
            <w:tcBorders>
              <w:top w:val="nil"/>
              <w:left w:val="nil"/>
              <w:bottom w:val="single" w:sz="4" w:space="0" w:color="auto"/>
              <w:right w:val="single" w:sz="4" w:space="0" w:color="auto"/>
            </w:tcBorders>
            <w:shd w:val="clear" w:color="auto" w:fill="auto"/>
            <w:noWrap/>
            <w:vAlign w:val="bottom"/>
            <w:hideMark/>
          </w:tcPr>
          <w:p w14:paraId="16D805F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86A656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do surowców wtórnych</w:t>
            </w:r>
          </w:p>
        </w:tc>
        <w:tc>
          <w:tcPr>
            <w:tcW w:w="992" w:type="dxa"/>
            <w:tcBorders>
              <w:top w:val="nil"/>
              <w:left w:val="nil"/>
              <w:bottom w:val="single" w:sz="4" w:space="0" w:color="auto"/>
              <w:right w:val="single" w:sz="4" w:space="0" w:color="auto"/>
            </w:tcBorders>
            <w:shd w:val="clear" w:color="auto" w:fill="auto"/>
            <w:noWrap/>
            <w:vAlign w:val="bottom"/>
            <w:hideMark/>
          </w:tcPr>
          <w:p w14:paraId="24C0AD28" w14:textId="1AE68D7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E26814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A57E2F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278</w:t>
            </w:r>
          </w:p>
        </w:tc>
        <w:tc>
          <w:tcPr>
            <w:tcW w:w="1780" w:type="dxa"/>
            <w:tcBorders>
              <w:top w:val="nil"/>
              <w:left w:val="nil"/>
              <w:bottom w:val="single" w:sz="4" w:space="0" w:color="auto"/>
              <w:right w:val="single" w:sz="4" w:space="0" w:color="auto"/>
            </w:tcBorders>
            <w:shd w:val="clear" w:color="auto" w:fill="auto"/>
            <w:noWrap/>
            <w:vAlign w:val="bottom"/>
            <w:hideMark/>
          </w:tcPr>
          <w:p w14:paraId="48AA220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808-P-96-14-90/95</w:t>
            </w:r>
          </w:p>
        </w:tc>
        <w:tc>
          <w:tcPr>
            <w:tcW w:w="1604" w:type="dxa"/>
            <w:tcBorders>
              <w:top w:val="nil"/>
              <w:left w:val="nil"/>
              <w:bottom w:val="single" w:sz="4" w:space="0" w:color="auto"/>
              <w:right w:val="single" w:sz="4" w:space="0" w:color="auto"/>
            </w:tcBorders>
            <w:shd w:val="clear" w:color="auto" w:fill="auto"/>
            <w:noWrap/>
            <w:vAlign w:val="bottom"/>
            <w:hideMark/>
          </w:tcPr>
          <w:p w14:paraId="41E81E4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0DEDC1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do surowców wtórnych</w:t>
            </w:r>
          </w:p>
        </w:tc>
        <w:tc>
          <w:tcPr>
            <w:tcW w:w="992" w:type="dxa"/>
            <w:tcBorders>
              <w:top w:val="nil"/>
              <w:left w:val="nil"/>
              <w:bottom w:val="single" w:sz="4" w:space="0" w:color="auto"/>
              <w:right w:val="single" w:sz="4" w:space="0" w:color="auto"/>
            </w:tcBorders>
            <w:shd w:val="clear" w:color="auto" w:fill="auto"/>
            <w:noWrap/>
            <w:vAlign w:val="bottom"/>
            <w:hideMark/>
          </w:tcPr>
          <w:p w14:paraId="00AF3F92" w14:textId="19CCEDD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08CCBC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6398F5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279</w:t>
            </w:r>
          </w:p>
        </w:tc>
        <w:tc>
          <w:tcPr>
            <w:tcW w:w="1780" w:type="dxa"/>
            <w:tcBorders>
              <w:top w:val="nil"/>
              <w:left w:val="nil"/>
              <w:bottom w:val="single" w:sz="4" w:space="0" w:color="auto"/>
              <w:right w:val="single" w:sz="4" w:space="0" w:color="auto"/>
            </w:tcBorders>
            <w:shd w:val="clear" w:color="auto" w:fill="auto"/>
            <w:noWrap/>
            <w:vAlign w:val="bottom"/>
            <w:hideMark/>
          </w:tcPr>
          <w:p w14:paraId="693BC27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808-P-96-14-61/93</w:t>
            </w:r>
          </w:p>
        </w:tc>
        <w:tc>
          <w:tcPr>
            <w:tcW w:w="1604" w:type="dxa"/>
            <w:tcBorders>
              <w:top w:val="nil"/>
              <w:left w:val="nil"/>
              <w:bottom w:val="single" w:sz="4" w:space="0" w:color="auto"/>
              <w:right w:val="single" w:sz="4" w:space="0" w:color="auto"/>
            </w:tcBorders>
            <w:shd w:val="clear" w:color="auto" w:fill="auto"/>
            <w:noWrap/>
            <w:vAlign w:val="bottom"/>
            <w:hideMark/>
          </w:tcPr>
          <w:p w14:paraId="34A0E16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AF3AB1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do termosu</w:t>
            </w:r>
          </w:p>
        </w:tc>
        <w:tc>
          <w:tcPr>
            <w:tcW w:w="992" w:type="dxa"/>
            <w:tcBorders>
              <w:top w:val="nil"/>
              <w:left w:val="nil"/>
              <w:bottom w:val="single" w:sz="4" w:space="0" w:color="auto"/>
              <w:right w:val="single" w:sz="4" w:space="0" w:color="auto"/>
            </w:tcBorders>
            <w:shd w:val="clear" w:color="auto" w:fill="auto"/>
            <w:noWrap/>
            <w:vAlign w:val="bottom"/>
            <w:hideMark/>
          </w:tcPr>
          <w:p w14:paraId="10F6A10B" w14:textId="65CBFC2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01BF3F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471A42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280</w:t>
            </w:r>
          </w:p>
        </w:tc>
        <w:tc>
          <w:tcPr>
            <w:tcW w:w="1780" w:type="dxa"/>
            <w:tcBorders>
              <w:top w:val="nil"/>
              <w:left w:val="nil"/>
              <w:bottom w:val="single" w:sz="4" w:space="0" w:color="auto"/>
              <w:right w:val="single" w:sz="4" w:space="0" w:color="auto"/>
            </w:tcBorders>
            <w:shd w:val="clear" w:color="auto" w:fill="auto"/>
            <w:noWrap/>
            <w:vAlign w:val="bottom"/>
            <w:hideMark/>
          </w:tcPr>
          <w:p w14:paraId="66B2208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808-P-96-14-114/95</w:t>
            </w:r>
          </w:p>
        </w:tc>
        <w:tc>
          <w:tcPr>
            <w:tcW w:w="1604" w:type="dxa"/>
            <w:tcBorders>
              <w:top w:val="nil"/>
              <w:left w:val="nil"/>
              <w:bottom w:val="single" w:sz="4" w:space="0" w:color="auto"/>
              <w:right w:val="single" w:sz="4" w:space="0" w:color="auto"/>
            </w:tcBorders>
            <w:shd w:val="clear" w:color="auto" w:fill="auto"/>
            <w:noWrap/>
            <w:vAlign w:val="bottom"/>
            <w:hideMark/>
          </w:tcPr>
          <w:p w14:paraId="5A9626F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D61C8B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do transportu</w:t>
            </w:r>
          </w:p>
        </w:tc>
        <w:tc>
          <w:tcPr>
            <w:tcW w:w="992" w:type="dxa"/>
            <w:tcBorders>
              <w:top w:val="nil"/>
              <w:left w:val="nil"/>
              <w:bottom w:val="single" w:sz="4" w:space="0" w:color="auto"/>
              <w:right w:val="single" w:sz="4" w:space="0" w:color="auto"/>
            </w:tcBorders>
            <w:shd w:val="clear" w:color="auto" w:fill="auto"/>
            <w:noWrap/>
            <w:vAlign w:val="bottom"/>
            <w:hideMark/>
          </w:tcPr>
          <w:p w14:paraId="3B5DFF67" w14:textId="5D95823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A2BCA5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B6B8453"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281</w:t>
            </w:r>
          </w:p>
        </w:tc>
        <w:tc>
          <w:tcPr>
            <w:tcW w:w="1780" w:type="dxa"/>
            <w:tcBorders>
              <w:top w:val="nil"/>
              <w:left w:val="nil"/>
              <w:bottom w:val="single" w:sz="4" w:space="0" w:color="auto"/>
              <w:right w:val="single" w:sz="4" w:space="0" w:color="auto"/>
            </w:tcBorders>
            <w:shd w:val="clear" w:color="auto" w:fill="auto"/>
            <w:noWrap/>
            <w:vAlign w:val="bottom"/>
            <w:hideMark/>
          </w:tcPr>
          <w:p w14:paraId="16C0616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808-P-96-14-113/95</w:t>
            </w:r>
          </w:p>
        </w:tc>
        <w:tc>
          <w:tcPr>
            <w:tcW w:w="1604" w:type="dxa"/>
            <w:tcBorders>
              <w:top w:val="nil"/>
              <w:left w:val="nil"/>
              <w:bottom w:val="single" w:sz="4" w:space="0" w:color="auto"/>
              <w:right w:val="single" w:sz="4" w:space="0" w:color="auto"/>
            </w:tcBorders>
            <w:shd w:val="clear" w:color="auto" w:fill="auto"/>
            <w:noWrap/>
            <w:vAlign w:val="bottom"/>
            <w:hideMark/>
          </w:tcPr>
          <w:p w14:paraId="6D66ADC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725659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do warzyw</w:t>
            </w:r>
          </w:p>
        </w:tc>
        <w:tc>
          <w:tcPr>
            <w:tcW w:w="992" w:type="dxa"/>
            <w:tcBorders>
              <w:top w:val="nil"/>
              <w:left w:val="nil"/>
              <w:bottom w:val="single" w:sz="4" w:space="0" w:color="auto"/>
              <w:right w:val="single" w:sz="4" w:space="0" w:color="auto"/>
            </w:tcBorders>
            <w:shd w:val="clear" w:color="auto" w:fill="auto"/>
            <w:noWrap/>
            <w:vAlign w:val="bottom"/>
            <w:hideMark/>
          </w:tcPr>
          <w:p w14:paraId="10B7119F" w14:textId="4BB06EB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1295F8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CFE53A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282</w:t>
            </w:r>
          </w:p>
        </w:tc>
        <w:tc>
          <w:tcPr>
            <w:tcW w:w="1780" w:type="dxa"/>
            <w:tcBorders>
              <w:top w:val="nil"/>
              <w:left w:val="nil"/>
              <w:bottom w:val="single" w:sz="4" w:space="0" w:color="auto"/>
              <w:right w:val="single" w:sz="4" w:space="0" w:color="auto"/>
            </w:tcBorders>
            <w:shd w:val="clear" w:color="auto" w:fill="auto"/>
            <w:noWrap/>
            <w:vAlign w:val="bottom"/>
            <w:hideMark/>
          </w:tcPr>
          <w:p w14:paraId="23DD1F8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808-P-96-14-88/94</w:t>
            </w:r>
          </w:p>
        </w:tc>
        <w:tc>
          <w:tcPr>
            <w:tcW w:w="1604" w:type="dxa"/>
            <w:tcBorders>
              <w:top w:val="nil"/>
              <w:left w:val="nil"/>
              <w:bottom w:val="single" w:sz="4" w:space="0" w:color="auto"/>
              <w:right w:val="single" w:sz="4" w:space="0" w:color="auto"/>
            </w:tcBorders>
            <w:shd w:val="clear" w:color="auto" w:fill="auto"/>
            <w:noWrap/>
            <w:vAlign w:val="bottom"/>
            <w:hideMark/>
          </w:tcPr>
          <w:p w14:paraId="750ED49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4FF2D5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platforma</w:t>
            </w:r>
          </w:p>
        </w:tc>
        <w:tc>
          <w:tcPr>
            <w:tcW w:w="992" w:type="dxa"/>
            <w:tcBorders>
              <w:top w:val="nil"/>
              <w:left w:val="nil"/>
              <w:bottom w:val="single" w:sz="4" w:space="0" w:color="auto"/>
              <w:right w:val="single" w:sz="4" w:space="0" w:color="auto"/>
            </w:tcBorders>
            <w:shd w:val="clear" w:color="auto" w:fill="auto"/>
            <w:noWrap/>
            <w:vAlign w:val="bottom"/>
            <w:hideMark/>
          </w:tcPr>
          <w:p w14:paraId="5C7BB707" w14:textId="4A941EF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2E066F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B41E18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283</w:t>
            </w:r>
          </w:p>
        </w:tc>
        <w:tc>
          <w:tcPr>
            <w:tcW w:w="1780" w:type="dxa"/>
            <w:tcBorders>
              <w:top w:val="nil"/>
              <w:left w:val="nil"/>
              <w:bottom w:val="single" w:sz="4" w:space="0" w:color="auto"/>
              <w:right w:val="single" w:sz="4" w:space="0" w:color="auto"/>
            </w:tcBorders>
            <w:shd w:val="clear" w:color="auto" w:fill="auto"/>
            <w:noWrap/>
            <w:vAlign w:val="bottom"/>
            <w:hideMark/>
          </w:tcPr>
          <w:p w14:paraId="2975058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808-P-96-14-112/95</w:t>
            </w:r>
          </w:p>
        </w:tc>
        <w:tc>
          <w:tcPr>
            <w:tcW w:w="1604" w:type="dxa"/>
            <w:tcBorders>
              <w:top w:val="nil"/>
              <w:left w:val="nil"/>
              <w:bottom w:val="single" w:sz="4" w:space="0" w:color="auto"/>
              <w:right w:val="single" w:sz="4" w:space="0" w:color="auto"/>
            </w:tcBorders>
            <w:shd w:val="clear" w:color="auto" w:fill="auto"/>
            <w:noWrap/>
            <w:vAlign w:val="bottom"/>
            <w:hideMark/>
          </w:tcPr>
          <w:p w14:paraId="0962DD7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0D6357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platformowy</w:t>
            </w:r>
          </w:p>
        </w:tc>
        <w:tc>
          <w:tcPr>
            <w:tcW w:w="992" w:type="dxa"/>
            <w:tcBorders>
              <w:top w:val="nil"/>
              <w:left w:val="nil"/>
              <w:bottom w:val="single" w:sz="4" w:space="0" w:color="auto"/>
              <w:right w:val="single" w:sz="4" w:space="0" w:color="auto"/>
            </w:tcBorders>
            <w:shd w:val="clear" w:color="auto" w:fill="auto"/>
            <w:noWrap/>
            <w:vAlign w:val="bottom"/>
            <w:hideMark/>
          </w:tcPr>
          <w:p w14:paraId="24CE8C12" w14:textId="2F741A2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AAD30A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5DA855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284</w:t>
            </w:r>
          </w:p>
        </w:tc>
        <w:tc>
          <w:tcPr>
            <w:tcW w:w="1780" w:type="dxa"/>
            <w:tcBorders>
              <w:top w:val="nil"/>
              <w:left w:val="nil"/>
              <w:bottom w:val="single" w:sz="4" w:space="0" w:color="auto"/>
              <w:right w:val="single" w:sz="4" w:space="0" w:color="auto"/>
            </w:tcBorders>
            <w:shd w:val="clear" w:color="auto" w:fill="auto"/>
            <w:noWrap/>
            <w:vAlign w:val="bottom"/>
            <w:hideMark/>
          </w:tcPr>
          <w:p w14:paraId="7B3B421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808-P-96-14-100/95</w:t>
            </w:r>
          </w:p>
        </w:tc>
        <w:tc>
          <w:tcPr>
            <w:tcW w:w="1604" w:type="dxa"/>
            <w:tcBorders>
              <w:top w:val="nil"/>
              <w:left w:val="nil"/>
              <w:bottom w:val="single" w:sz="4" w:space="0" w:color="auto"/>
              <w:right w:val="single" w:sz="4" w:space="0" w:color="auto"/>
            </w:tcBorders>
            <w:shd w:val="clear" w:color="auto" w:fill="auto"/>
            <w:noWrap/>
            <w:vAlign w:val="bottom"/>
            <w:hideMark/>
          </w:tcPr>
          <w:p w14:paraId="2B6419A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A3890F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regałowy</w:t>
            </w:r>
          </w:p>
        </w:tc>
        <w:tc>
          <w:tcPr>
            <w:tcW w:w="992" w:type="dxa"/>
            <w:tcBorders>
              <w:top w:val="nil"/>
              <w:left w:val="nil"/>
              <w:bottom w:val="single" w:sz="4" w:space="0" w:color="auto"/>
              <w:right w:val="single" w:sz="4" w:space="0" w:color="auto"/>
            </w:tcBorders>
            <w:shd w:val="clear" w:color="auto" w:fill="auto"/>
            <w:noWrap/>
            <w:vAlign w:val="bottom"/>
            <w:hideMark/>
          </w:tcPr>
          <w:p w14:paraId="271DBB75" w14:textId="141C4E1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C3B165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131270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285</w:t>
            </w:r>
          </w:p>
        </w:tc>
        <w:tc>
          <w:tcPr>
            <w:tcW w:w="1780" w:type="dxa"/>
            <w:tcBorders>
              <w:top w:val="nil"/>
              <w:left w:val="nil"/>
              <w:bottom w:val="single" w:sz="4" w:space="0" w:color="auto"/>
              <w:right w:val="single" w:sz="4" w:space="0" w:color="auto"/>
            </w:tcBorders>
            <w:shd w:val="clear" w:color="auto" w:fill="auto"/>
            <w:noWrap/>
            <w:vAlign w:val="bottom"/>
            <w:hideMark/>
          </w:tcPr>
          <w:p w14:paraId="75B30AA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808-P-96-14-101/95</w:t>
            </w:r>
          </w:p>
        </w:tc>
        <w:tc>
          <w:tcPr>
            <w:tcW w:w="1604" w:type="dxa"/>
            <w:tcBorders>
              <w:top w:val="nil"/>
              <w:left w:val="nil"/>
              <w:bottom w:val="single" w:sz="4" w:space="0" w:color="auto"/>
              <w:right w:val="single" w:sz="4" w:space="0" w:color="auto"/>
            </w:tcBorders>
            <w:shd w:val="clear" w:color="auto" w:fill="auto"/>
            <w:noWrap/>
            <w:vAlign w:val="bottom"/>
            <w:hideMark/>
          </w:tcPr>
          <w:p w14:paraId="70ABF9E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09F52A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regałowy</w:t>
            </w:r>
          </w:p>
        </w:tc>
        <w:tc>
          <w:tcPr>
            <w:tcW w:w="992" w:type="dxa"/>
            <w:tcBorders>
              <w:top w:val="nil"/>
              <w:left w:val="nil"/>
              <w:bottom w:val="single" w:sz="4" w:space="0" w:color="auto"/>
              <w:right w:val="single" w:sz="4" w:space="0" w:color="auto"/>
            </w:tcBorders>
            <w:shd w:val="clear" w:color="auto" w:fill="auto"/>
            <w:noWrap/>
            <w:vAlign w:val="bottom"/>
            <w:hideMark/>
          </w:tcPr>
          <w:p w14:paraId="4B32F057" w14:textId="6494C2F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70FC70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1D5E90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286</w:t>
            </w:r>
          </w:p>
        </w:tc>
        <w:tc>
          <w:tcPr>
            <w:tcW w:w="1780" w:type="dxa"/>
            <w:tcBorders>
              <w:top w:val="nil"/>
              <w:left w:val="nil"/>
              <w:bottom w:val="single" w:sz="4" w:space="0" w:color="auto"/>
              <w:right w:val="single" w:sz="4" w:space="0" w:color="auto"/>
            </w:tcBorders>
            <w:shd w:val="clear" w:color="auto" w:fill="auto"/>
            <w:noWrap/>
            <w:vAlign w:val="bottom"/>
            <w:hideMark/>
          </w:tcPr>
          <w:p w14:paraId="065A1D3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808-P-96-14-102/95</w:t>
            </w:r>
          </w:p>
        </w:tc>
        <w:tc>
          <w:tcPr>
            <w:tcW w:w="1604" w:type="dxa"/>
            <w:tcBorders>
              <w:top w:val="nil"/>
              <w:left w:val="nil"/>
              <w:bottom w:val="single" w:sz="4" w:space="0" w:color="auto"/>
              <w:right w:val="single" w:sz="4" w:space="0" w:color="auto"/>
            </w:tcBorders>
            <w:shd w:val="clear" w:color="auto" w:fill="auto"/>
            <w:noWrap/>
            <w:vAlign w:val="bottom"/>
            <w:hideMark/>
          </w:tcPr>
          <w:p w14:paraId="4A1EC49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9695D0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regałowy</w:t>
            </w:r>
          </w:p>
        </w:tc>
        <w:tc>
          <w:tcPr>
            <w:tcW w:w="992" w:type="dxa"/>
            <w:tcBorders>
              <w:top w:val="nil"/>
              <w:left w:val="nil"/>
              <w:bottom w:val="single" w:sz="4" w:space="0" w:color="auto"/>
              <w:right w:val="single" w:sz="4" w:space="0" w:color="auto"/>
            </w:tcBorders>
            <w:shd w:val="clear" w:color="auto" w:fill="auto"/>
            <w:noWrap/>
            <w:vAlign w:val="bottom"/>
            <w:hideMark/>
          </w:tcPr>
          <w:p w14:paraId="7A234B61" w14:textId="3A09919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1FCD43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352CB2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287</w:t>
            </w:r>
          </w:p>
        </w:tc>
        <w:tc>
          <w:tcPr>
            <w:tcW w:w="1780" w:type="dxa"/>
            <w:tcBorders>
              <w:top w:val="nil"/>
              <w:left w:val="nil"/>
              <w:bottom w:val="single" w:sz="4" w:space="0" w:color="auto"/>
              <w:right w:val="single" w:sz="4" w:space="0" w:color="auto"/>
            </w:tcBorders>
            <w:shd w:val="clear" w:color="auto" w:fill="auto"/>
            <w:noWrap/>
            <w:vAlign w:val="bottom"/>
            <w:hideMark/>
          </w:tcPr>
          <w:p w14:paraId="4A497EA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808-P-96-14-103/95</w:t>
            </w:r>
          </w:p>
        </w:tc>
        <w:tc>
          <w:tcPr>
            <w:tcW w:w="1604" w:type="dxa"/>
            <w:tcBorders>
              <w:top w:val="nil"/>
              <w:left w:val="nil"/>
              <w:bottom w:val="single" w:sz="4" w:space="0" w:color="auto"/>
              <w:right w:val="single" w:sz="4" w:space="0" w:color="auto"/>
            </w:tcBorders>
            <w:shd w:val="clear" w:color="auto" w:fill="auto"/>
            <w:noWrap/>
            <w:vAlign w:val="bottom"/>
            <w:hideMark/>
          </w:tcPr>
          <w:p w14:paraId="008D7A1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E922DA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regałowy</w:t>
            </w:r>
          </w:p>
        </w:tc>
        <w:tc>
          <w:tcPr>
            <w:tcW w:w="992" w:type="dxa"/>
            <w:tcBorders>
              <w:top w:val="nil"/>
              <w:left w:val="nil"/>
              <w:bottom w:val="single" w:sz="4" w:space="0" w:color="auto"/>
              <w:right w:val="single" w:sz="4" w:space="0" w:color="auto"/>
            </w:tcBorders>
            <w:shd w:val="clear" w:color="auto" w:fill="auto"/>
            <w:noWrap/>
            <w:vAlign w:val="bottom"/>
            <w:hideMark/>
          </w:tcPr>
          <w:p w14:paraId="58EF5E2D" w14:textId="1C234FB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0CD485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B66231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288</w:t>
            </w:r>
          </w:p>
        </w:tc>
        <w:tc>
          <w:tcPr>
            <w:tcW w:w="1780" w:type="dxa"/>
            <w:tcBorders>
              <w:top w:val="nil"/>
              <w:left w:val="nil"/>
              <w:bottom w:val="single" w:sz="4" w:space="0" w:color="auto"/>
              <w:right w:val="single" w:sz="4" w:space="0" w:color="auto"/>
            </w:tcBorders>
            <w:shd w:val="clear" w:color="auto" w:fill="auto"/>
            <w:noWrap/>
            <w:vAlign w:val="bottom"/>
            <w:hideMark/>
          </w:tcPr>
          <w:p w14:paraId="685CEC6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808-P-96-14-104/95</w:t>
            </w:r>
          </w:p>
        </w:tc>
        <w:tc>
          <w:tcPr>
            <w:tcW w:w="1604" w:type="dxa"/>
            <w:tcBorders>
              <w:top w:val="nil"/>
              <w:left w:val="nil"/>
              <w:bottom w:val="single" w:sz="4" w:space="0" w:color="auto"/>
              <w:right w:val="single" w:sz="4" w:space="0" w:color="auto"/>
            </w:tcBorders>
            <w:shd w:val="clear" w:color="auto" w:fill="auto"/>
            <w:noWrap/>
            <w:vAlign w:val="bottom"/>
            <w:hideMark/>
          </w:tcPr>
          <w:p w14:paraId="4FE68E2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AE83A5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regałowy</w:t>
            </w:r>
          </w:p>
        </w:tc>
        <w:tc>
          <w:tcPr>
            <w:tcW w:w="992" w:type="dxa"/>
            <w:tcBorders>
              <w:top w:val="nil"/>
              <w:left w:val="nil"/>
              <w:bottom w:val="single" w:sz="4" w:space="0" w:color="auto"/>
              <w:right w:val="single" w:sz="4" w:space="0" w:color="auto"/>
            </w:tcBorders>
            <w:shd w:val="clear" w:color="auto" w:fill="auto"/>
            <w:noWrap/>
            <w:vAlign w:val="bottom"/>
            <w:hideMark/>
          </w:tcPr>
          <w:p w14:paraId="1A141DF0" w14:textId="11B5A447"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B885E7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E5D2EB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289</w:t>
            </w:r>
          </w:p>
        </w:tc>
        <w:tc>
          <w:tcPr>
            <w:tcW w:w="1780" w:type="dxa"/>
            <w:tcBorders>
              <w:top w:val="nil"/>
              <w:left w:val="nil"/>
              <w:bottom w:val="single" w:sz="4" w:space="0" w:color="auto"/>
              <w:right w:val="single" w:sz="4" w:space="0" w:color="auto"/>
            </w:tcBorders>
            <w:shd w:val="clear" w:color="auto" w:fill="auto"/>
            <w:noWrap/>
            <w:vAlign w:val="bottom"/>
            <w:hideMark/>
          </w:tcPr>
          <w:p w14:paraId="47D6C92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808-P-96-14-105/95</w:t>
            </w:r>
          </w:p>
        </w:tc>
        <w:tc>
          <w:tcPr>
            <w:tcW w:w="1604" w:type="dxa"/>
            <w:tcBorders>
              <w:top w:val="nil"/>
              <w:left w:val="nil"/>
              <w:bottom w:val="single" w:sz="4" w:space="0" w:color="auto"/>
              <w:right w:val="single" w:sz="4" w:space="0" w:color="auto"/>
            </w:tcBorders>
            <w:shd w:val="clear" w:color="auto" w:fill="auto"/>
            <w:noWrap/>
            <w:vAlign w:val="bottom"/>
            <w:hideMark/>
          </w:tcPr>
          <w:p w14:paraId="15F085E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74D145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regałowy</w:t>
            </w:r>
          </w:p>
        </w:tc>
        <w:tc>
          <w:tcPr>
            <w:tcW w:w="992" w:type="dxa"/>
            <w:tcBorders>
              <w:top w:val="nil"/>
              <w:left w:val="nil"/>
              <w:bottom w:val="single" w:sz="4" w:space="0" w:color="auto"/>
              <w:right w:val="single" w:sz="4" w:space="0" w:color="auto"/>
            </w:tcBorders>
            <w:shd w:val="clear" w:color="auto" w:fill="auto"/>
            <w:noWrap/>
            <w:vAlign w:val="bottom"/>
            <w:hideMark/>
          </w:tcPr>
          <w:p w14:paraId="7311C390" w14:textId="006C034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DA6DA1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99D4F35"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290</w:t>
            </w:r>
          </w:p>
        </w:tc>
        <w:tc>
          <w:tcPr>
            <w:tcW w:w="1780" w:type="dxa"/>
            <w:tcBorders>
              <w:top w:val="nil"/>
              <w:left w:val="nil"/>
              <w:bottom w:val="single" w:sz="4" w:space="0" w:color="auto"/>
              <w:right w:val="single" w:sz="4" w:space="0" w:color="auto"/>
            </w:tcBorders>
            <w:shd w:val="clear" w:color="auto" w:fill="auto"/>
            <w:noWrap/>
            <w:vAlign w:val="bottom"/>
            <w:hideMark/>
          </w:tcPr>
          <w:p w14:paraId="72F4526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808-P-96-14-106/95</w:t>
            </w:r>
          </w:p>
        </w:tc>
        <w:tc>
          <w:tcPr>
            <w:tcW w:w="1604" w:type="dxa"/>
            <w:tcBorders>
              <w:top w:val="nil"/>
              <w:left w:val="nil"/>
              <w:bottom w:val="single" w:sz="4" w:space="0" w:color="auto"/>
              <w:right w:val="single" w:sz="4" w:space="0" w:color="auto"/>
            </w:tcBorders>
            <w:shd w:val="clear" w:color="auto" w:fill="auto"/>
            <w:noWrap/>
            <w:vAlign w:val="bottom"/>
            <w:hideMark/>
          </w:tcPr>
          <w:p w14:paraId="220A5BC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2701F8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regałowy</w:t>
            </w:r>
          </w:p>
        </w:tc>
        <w:tc>
          <w:tcPr>
            <w:tcW w:w="992" w:type="dxa"/>
            <w:tcBorders>
              <w:top w:val="nil"/>
              <w:left w:val="nil"/>
              <w:bottom w:val="single" w:sz="4" w:space="0" w:color="auto"/>
              <w:right w:val="single" w:sz="4" w:space="0" w:color="auto"/>
            </w:tcBorders>
            <w:shd w:val="clear" w:color="auto" w:fill="auto"/>
            <w:noWrap/>
            <w:vAlign w:val="bottom"/>
            <w:hideMark/>
          </w:tcPr>
          <w:p w14:paraId="2276ABBB" w14:textId="4AC55E5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031A41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50859F9"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291</w:t>
            </w:r>
          </w:p>
        </w:tc>
        <w:tc>
          <w:tcPr>
            <w:tcW w:w="1780" w:type="dxa"/>
            <w:tcBorders>
              <w:top w:val="nil"/>
              <w:left w:val="nil"/>
              <w:bottom w:val="single" w:sz="4" w:space="0" w:color="auto"/>
              <w:right w:val="single" w:sz="4" w:space="0" w:color="auto"/>
            </w:tcBorders>
            <w:shd w:val="clear" w:color="auto" w:fill="auto"/>
            <w:noWrap/>
            <w:vAlign w:val="bottom"/>
            <w:hideMark/>
          </w:tcPr>
          <w:p w14:paraId="6C708E3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808-P-96-14-107/95</w:t>
            </w:r>
          </w:p>
        </w:tc>
        <w:tc>
          <w:tcPr>
            <w:tcW w:w="1604" w:type="dxa"/>
            <w:tcBorders>
              <w:top w:val="nil"/>
              <w:left w:val="nil"/>
              <w:bottom w:val="single" w:sz="4" w:space="0" w:color="auto"/>
              <w:right w:val="single" w:sz="4" w:space="0" w:color="auto"/>
            </w:tcBorders>
            <w:shd w:val="clear" w:color="auto" w:fill="auto"/>
            <w:noWrap/>
            <w:vAlign w:val="bottom"/>
            <w:hideMark/>
          </w:tcPr>
          <w:p w14:paraId="350C5E8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693EBD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regałowy</w:t>
            </w:r>
          </w:p>
        </w:tc>
        <w:tc>
          <w:tcPr>
            <w:tcW w:w="992" w:type="dxa"/>
            <w:tcBorders>
              <w:top w:val="nil"/>
              <w:left w:val="nil"/>
              <w:bottom w:val="single" w:sz="4" w:space="0" w:color="auto"/>
              <w:right w:val="single" w:sz="4" w:space="0" w:color="auto"/>
            </w:tcBorders>
            <w:shd w:val="clear" w:color="auto" w:fill="auto"/>
            <w:noWrap/>
            <w:vAlign w:val="bottom"/>
            <w:hideMark/>
          </w:tcPr>
          <w:p w14:paraId="63CC504E" w14:textId="6D5A084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D500B4F"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B6FF0F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292</w:t>
            </w:r>
          </w:p>
        </w:tc>
        <w:tc>
          <w:tcPr>
            <w:tcW w:w="1780" w:type="dxa"/>
            <w:tcBorders>
              <w:top w:val="nil"/>
              <w:left w:val="nil"/>
              <w:bottom w:val="single" w:sz="4" w:space="0" w:color="auto"/>
              <w:right w:val="single" w:sz="4" w:space="0" w:color="auto"/>
            </w:tcBorders>
            <w:shd w:val="clear" w:color="auto" w:fill="auto"/>
            <w:noWrap/>
            <w:vAlign w:val="bottom"/>
            <w:hideMark/>
          </w:tcPr>
          <w:p w14:paraId="107B6CC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808-P-96-14-108/95</w:t>
            </w:r>
          </w:p>
        </w:tc>
        <w:tc>
          <w:tcPr>
            <w:tcW w:w="1604" w:type="dxa"/>
            <w:tcBorders>
              <w:top w:val="nil"/>
              <w:left w:val="nil"/>
              <w:bottom w:val="single" w:sz="4" w:space="0" w:color="auto"/>
              <w:right w:val="single" w:sz="4" w:space="0" w:color="auto"/>
            </w:tcBorders>
            <w:shd w:val="clear" w:color="auto" w:fill="auto"/>
            <w:noWrap/>
            <w:vAlign w:val="bottom"/>
            <w:hideMark/>
          </w:tcPr>
          <w:p w14:paraId="6A08C15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CED350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regałowy</w:t>
            </w:r>
          </w:p>
        </w:tc>
        <w:tc>
          <w:tcPr>
            <w:tcW w:w="992" w:type="dxa"/>
            <w:tcBorders>
              <w:top w:val="nil"/>
              <w:left w:val="nil"/>
              <w:bottom w:val="single" w:sz="4" w:space="0" w:color="auto"/>
              <w:right w:val="single" w:sz="4" w:space="0" w:color="auto"/>
            </w:tcBorders>
            <w:shd w:val="clear" w:color="auto" w:fill="auto"/>
            <w:noWrap/>
            <w:vAlign w:val="bottom"/>
            <w:hideMark/>
          </w:tcPr>
          <w:p w14:paraId="6317A634" w14:textId="31FD275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F99BF1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2CE973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293</w:t>
            </w:r>
          </w:p>
        </w:tc>
        <w:tc>
          <w:tcPr>
            <w:tcW w:w="1780" w:type="dxa"/>
            <w:tcBorders>
              <w:top w:val="nil"/>
              <w:left w:val="nil"/>
              <w:bottom w:val="single" w:sz="4" w:space="0" w:color="auto"/>
              <w:right w:val="single" w:sz="4" w:space="0" w:color="auto"/>
            </w:tcBorders>
            <w:shd w:val="clear" w:color="auto" w:fill="auto"/>
            <w:noWrap/>
            <w:vAlign w:val="bottom"/>
            <w:hideMark/>
          </w:tcPr>
          <w:p w14:paraId="6A8ADCD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808-P-96-14-109/95</w:t>
            </w:r>
          </w:p>
        </w:tc>
        <w:tc>
          <w:tcPr>
            <w:tcW w:w="1604" w:type="dxa"/>
            <w:tcBorders>
              <w:top w:val="nil"/>
              <w:left w:val="nil"/>
              <w:bottom w:val="single" w:sz="4" w:space="0" w:color="auto"/>
              <w:right w:val="single" w:sz="4" w:space="0" w:color="auto"/>
            </w:tcBorders>
            <w:shd w:val="clear" w:color="auto" w:fill="auto"/>
            <w:noWrap/>
            <w:vAlign w:val="bottom"/>
            <w:hideMark/>
          </w:tcPr>
          <w:p w14:paraId="6C46D3C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436A76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regałowy</w:t>
            </w:r>
          </w:p>
        </w:tc>
        <w:tc>
          <w:tcPr>
            <w:tcW w:w="992" w:type="dxa"/>
            <w:tcBorders>
              <w:top w:val="nil"/>
              <w:left w:val="nil"/>
              <w:bottom w:val="single" w:sz="4" w:space="0" w:color="auto"/>
              <w:right w:val="single" w:sz="4" w:space="0" w:color="auto"/>
            </w:tcBorders>
            <w:shd w:val="clear" w:color="auto" w:fill="auto"/>
            <w:noWrap/>
            <w:vAlign w:val="bottom"/>
            <w:hideMark/>
          </w:tcPr>
          <w:p w14:paraId="6FC0B983" w14:textId="57DA5B37"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A135C5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845A45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294</w:t>
            </w:r>
          </w:p>
        </w:tc>
        <w:tc>
          <w:tcPr>
            <w:tcW w:w="1780" w:type="dxa"/>
            <w:tcBorders>
              <w:top w:val="nil"/>
              <w:left w:val="nil"/>
              <w:bottom w:val="single" w:sz="4" w:space="0" w:color="auto"/>
              <w:right w:val="single" w:sz="4" w:space="0" w:color="auto"/>
            </w:tcBorders>
            <w:shd w:val="clear" w:color="auto" w:fill="auto"/>
            <w:noWrap/>
            <w:vAlign w:val="bottom"/>
            <w:hideMark/>
          </w:tcPr>
          <w:p w14:paraId="02BF3BB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808-P-96-14-250/12</w:t>
            </w:r>
          </w:p>
        </w:tc>
        <w:tc>
          <w:tcPr>
            <w:tcW w:w="1604" w:type="dxa"/>
            <w:tcBorders>
              <w:top w:val="nil"/>
              <w:left w:val="nil"/>
              <w:bottom w:val="single" w:sz="4" w:space="0" w:color="auto"/>
              <w:right w:val="single" w:sz="4" w:space="0" w:color="auto"/>
            </w:tcBorders>
            <w:shd w:val="clear" w:color="auto" w:fill="auto"/>
            <w:noWrap/>
            <w:vAlign w:val="bottom"/>
            <w:hideMark/>
          </w:tcPr>
          <w:p w14:paraId="7D616F6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DFACF0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transport. do tac -zamykany(stal)</w:t>
            </w:r>
          </w:p>
        </w:tc>
        <w:tc>
          <w:tcPr>
            <w:tcW w:w="992" w:type="dxa"/>
            <w:tcBorders>
              <w:top w:val="nil"/>
              <w:left w:val="nil"/>
              <w:bottom w:val="single" w:sz="4" w:space="0" w:color="auto"/>
              <w:right w:val="single" w:sz="4" w:space="0" w:color="auto"/>
            </w:tcBorders>
            <w:shd w:val="clear" w:color="auto" w:fill="auto"/>
            <w:noWrap/>
            <w:vAlign w:val="bottom"/>
            <w:hideMark/>
          </w:tcPr>
          <w:p w14:paraId="39E53AF3" w14:textId="299DA3E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AFF1E0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3CA23D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295</w:t>
            </w:r>
          </w:p>
        </w:tc>
        <w:tc>
          <w:tcPr>
            <w:tcW w:w="1780" w:type="dxa"/>
            <w:tcBorders>
              <w:top w:val="nil"/>
              <w:left w:val="nil"/>
              <w:bottom w:val="single" w:sz="4" w:space="0" w:color="auto"/>
              <w:right w:val="single" w:sz="4" w:space="0" w:color="auto"/>
            </w:tcBorders>
            <w:shd w:val="clear" w:color="auto" w:fill="auto"/>
            <w:noWrap/>
            <w:vAlign w:val="bottom"/>
            <w:hideMark/>
          </w:tcPr>
          <w:p w14:paraId="3CCDA55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808-P-96-14-251/12</w:t>
            </w:r>
          </w:p>
        </w:tc>
        <w:tc>
          <w:tcPr>
            <w:tcW w:w="1604" w:type="dxa"/>
            <w:tcBorders>
              <w:top w:val="nil"/>
              <w:left w:val="nil"/>
              <w:bottom w:val="single" w:sz="4" w:space="0" w:color="auto"/>
              <w:right w:val="single" w:sz="4" w:space="0" w:color="auto"/>
            </w:tcBorders>
            <w:shd w:val="clear" w:color="auto" w:fill="auto"/>
            <w:noWrap/>
            <w:vAlign w:val="bottom"/>
            <w:hideMark/>
          </w:tcPr>
          <w:p w14:paraId="384D5B0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AA982D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transport. do tac -zamykany(stal)</w:t>
            </w:r>
          </w:p>
        </w:tc>
        <w:tc>
          <w:tcPr>
            <w:tcW w:w="992" w:type="dxa"/>
            <w:tcBorders>
              <w:top w:val="nil"/>
              <w:left w:val="nil"/>
              <w:bottom w:val="single" w:sz="4" w:space="0" w:color="auto"/>
              <w:right w:val="single" w:sz="4" w:space="0" w:color="auto"/>
            </w:tcBorders>
            <w:shd w:val="clear" w:color="auto" w:fill="auto"/>
            <w:noWrap/>
            <w:vAlign w:val="bottom"/>
            <w:hideMark/>
          </w:tcPr>
          <w:p w14:paraId="240C6804" w14:textId="1FA62EE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ACAE69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82E907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296</w:t>
            </w:r>
          </w:p>
        </w:tc>
        <w:tc>
          <w:tcPr>
            <w:tcW w:w="1780" w:type="dxa"/>
            <w:tcBorders>
              <w:top w:val="nil"/>
              <w:left w:val="nil"/>
              <w:bottom w:val="single" w:sz="4" w:space="0" w:color="auto"/>
              <w:right w:val="single" w:sz="4" w:space="0" w:color="auto"/>
            </w:tcBorders>
            <w:shd w:val="clear" w:color="auto" w:fill="auto"/>
            <w:noWrap/>
            <w:vAlign w:val="bottom"/>
            <w:hideMark/>
          </w:tcPr>
          <w:p w14:paraId="2D69BE8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808-P-96-14-252/12</w:t>
            </w:r>
          </w:p>
        </w:tc>
        <w:tc>
          <w:tcPr>
            <w:tcW w:w="1604" w:type="dxa"/>
            <w:tcBorders>
              <w:top w:val="nil"/>
              <w:left w:val="nil"/>
              <w:bottom w:val="single" w:sz="4" w:space="0" w:color="auto"/>
              <w:right w:val="single" w:sz="4" w:space="0" w:color="auto"/>
            </w:tcBorders>
            <w:shd w:val="clear" w:color="auto" w:fill="auto"/>
            <w:noWrap/>
            <w:vAlign w:val="bottom"/>
            <w:hideMark/>
          </w:tcPr>
          <w:p w14:paraId="4CBE7CE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2CBB26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transport. do tac -zamykany(stal)</w:t>
            </w:r>
          </w:p>
        </w:tc>
        <w:tc>
          <w:tcPr>
            <w:tcW w:w="992" w:type="dxa"/>
            <w:tcBorders>
              <w:top w:val="nil"/>
              <w:left w:val="nil"/>
              <w:bottom w:val="single" w:sz="4" w:space="0" w:color="auto"/>
              <w:right w:val="single" w:sz="4" w:space="0" w:color="auto"/>
            </w:tcBorders>
            <w:shd w:val="clear" w:color="auto" w:fill="auto"/>
            <w:noWrap/>
            <w:vAlign w:val="bottom"/>
            <w:hideMark/>
          </w:tcPr>
          <w:p w14:paraId="1B8790CE" w14:textId="45617D0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CB2F65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4FCC15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297</w:t>
            </w:r>
          </w:p>
        </w:tc>
        <w:tc>
          <w:tcPr>
            <w:tcW w:w="1780" w:type="dxa"/>
            <w:tcBorders>
              <w:top w:val="nil"/>
              <w:left w:val="nil"/>
              <w:bottom w:val="single" w:sz="4" w:space="0" w:color="auto"/>
              <w:right w:val="single" w:sz="4" w:space="0" w:color="auto"/>
            </w:tcBorders>
            <w:shd w:val="clear" w:color="auto" w:fill="auto"/>
            <w:noWrap/>
            <w:vAlign w:val="bottom"/>
            <w:hideMark/>
          </w:tcPr>
          <w:p w14:paraId="3F92E17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808-P-96-14-253/12</w:t>
            </w:r>
          </w:p>
        </w:tc>
        <w:tc>
          <w:tcPr>
            <w:tcW w:w="1604" w:type="dxa"/>
            <w:tcBorders>
              <w:top w:val="nil"/>
              <w:left w:val="nil"/>
              <w:bottom w:val="single" w:sz="4" w:space="0" w:color="auto"/>
              <w:right w:val="single" w:sz="4" w:space="0" w:color="auto"/>
            </w:tcBorders>
            <w:shd w:val="clear" w:color="auto" w:fill="auto"/>
            <w:noWrap/>
            <w:vAlign w:val="bottom"/>
            <w:hideMark/>
          </w:tcPr>
          <w:p w14:paraId="00E002B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CD5360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transport. do tac -zamykany(stal)</w:t>
            </w:r>
          </w:p>
        </w:tc>
        <w:tc>
          <w:tcPr>
            <w:tcW w:w="992" w:type="dxa"/>
            <w:tcBorders>
              <w:top w:val="nil"/>
              <w:left w:val="nil"/>
              <w:bottom w:val="single" w:sz="4" w:space="0" w:color="auto"/>
              <w:right w:val="single" w:sz="4" w:space="0" w:color="auto"/>
            </w:tcBorders>
            <w:shd w:val="clear" w:color="auto" w:fill="auto"/>
            <w:noWrap/>
            <w:vAlign w:val="bottom"/>
            <w:hideMark/>
          </w:tcPr>
          <w:p w14:paraId="0A871EBD" w14:textId="48054E3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B4D773F"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8A22AB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298</w:t>
            </w:r>
          </w:p>
        </w:tc>
        <w:tc>
          <w:tcPr>
            <w:tcW w:w="1780" w:type="dxa"/>
            <w:tcBorders>
              <w:top w:val="nil"/>
              <w:left w:val="nil"/>
              <w:bottom w:val="single" w:sz="4" w:space="0" w:color="auto"/>
              <w:right w:val="single" w:sz="4" w:space="0" w:color="auto"/>
            </w:tcBorders>
            <w:shd w:val="clear" w:color="auto" w:fill="auto"/>
            <w:noWrap/>
            <w:vAlign w:val="bottom"/>
            <w:hideMark/>
          </w:tcPr>
          <w:p w14:paraId="004E418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808-P-96-14-254/12</w:t>
            </w:r>
          </w:p>
        </w:tc>
        <w:tc>
          <w:tcPr>
            <w:tcW w:w="1604" w:type="dxa"/>
            <w:tcBorders>
              <w:top w:val="nil"/>
              <w:left w:val="nil"/>
              <w:bottom w:val="single" w:sz="4" w:space="0" w:color="auto"/>
              <w:right w:val="single" w:sz="4" w:space="0" w:color="auto"/>
            </w:tcBorders>
            <w:shd w:val="clear" w:color="auto" w:fill="auto"/>
            <w:noWrap/>
            <w:vAlign w:val="bottom"/>
            <w:hideMark/>
          </w:tcPr>
          <w:p w14:paraId="553543D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77880D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transport. do tac -zamykany(stal)</w:t>
            </w:r>
          </w:p>
        </w:tc>
        <w:tc>
          <w:tcPr>
            <w:tcW w:w="992" w:type="dxa"/>
            <w:tcBorders>
              <w:top w:val="nil"/>
              <w:left w:val="nil"/>
              <w:bottom w:val="single" w:sz="4" w:space="0" w:color="auto"/>
              <w:right w:val="single" w:sz="4" w:space="0" w:color="auto"/>
            </w:tcBorders>
            <w:shd w:val="clear" w:color="auto" w:fill="auto"/>
            <w:noWrap/>
            <w:vAlign w:val="bottom"/>
            <w:hideMark/>
          </w:tcPr>
          <w:p w14:paraId="64F3E2B7" w14:textId="0E96F02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60BBF8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5E493E3"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299</w:t>
            </w:r>
          </w:p>
        </w:tc>
        <w:tc>
          <w:tcPr>
            <w:tcW w:w="1780" w:type="dxa"/>
            <w:tcBorders>
              <w:top w:val="nil"/>
              <w:left w:val="nil"/>
              <w:bottom w:val="single" w:sz="4" w:space="0" w:color="auto"/>
              <w:right w:val="single" w:sz="4" w:space="0" w:color="auto"/>
            </w:tcBorders>
            <w:shd w:val="clear" w:color="auto" w:fill="auto"/>
            <w:noWrap/>
            <w:vAlign w:val="bottom"/>
            <w:hideMark/>
          </w:tcPr>
          <w:p w14:paraId="0D0A49C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808-P-96-14-255/12</w:t>
            </w:r>
          </w:p>
        </w:tc>
        <w:tc>
          <w:tcPr>
            <w:tcW w:w="1604" w:type="dxa"/>
            <w:tcBorders>
              <w:top w:val="nil"/>
              <w:left w:val="nil"/>
              <w:bottom w:val="single" w:sz="4" w:space="0" w:color="auto"/>
              <w:right w:val="single" w:sz="4" w:space="0" w:color="auto"/>
            </w:tcBorders>
            <w:shd w:val="clear" w:color="auto" w:fill="auto"/>
            <w:noWrap/>
            <w:vAlign w:val="bottom"/>
            <w:hideMark/>
          </w:tcPr>
          <w:p w14:paraId="5EBE0B3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BC25E8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transport. do tac -zamykany(stal)</w:t>
            </w:r>
          </w:p>
        </w:tc>
        <w:tc>
          <w:tcPr>
            <w:tcW w:w="992" w:type="dxa"/>
            <w:tcBorders>
              <w:top w:val="nil"/>
              <w:left w:val="nil"/>
              <w:bottom w:val="single" w:sz="4" w:space="0" w:color="auto"/>
              <w:right w:val="single" w:sz="4" w:space="0" w:color="auto"/>
            </w:tcBorders>
            <w:shd w:val="clear" w:color="auto" w:fill="auto"/>
            <w:noWrap/>
            <w:vAlign w:val="bottom"/>
            <w:hideMark/>
          </w:tcPr>
          <w:p w14:paraId="2AB2524B" w14:textId="4F86A21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DFB9E3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BBF149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300</w:t>
            </w:r>
          </w:p>
        </w:tc>
        <w:tc>
          <w:tcPr>
            <w:tcW w:w="1780" w:type="dxa"/>
            <w:tcBorders>
              <w:top w:val="nil"/>
              <w:left w:val="nil"/>
              <w:bottom w:val="single" w:sz="4" w:space="0" w:color="auto"/>
              <w:right w:val="single" w:sz="4" w:space="0" w:color="auto"/>
            </w:tcBorders>
            <w:shd w:val="clear" w:color="auto" w:fill="auto"/>
            <w:noWrap/>
            <w:vAlign w:val="bottom"/>
            <w:hideMark/>
          </w:tcPr>
          <w:p w14:paraId="4C86362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808-P-96-14-256/12</w:t>
            </w:r>
          </w:p>
        </w:tc>
        <w:tc>
          <w:tcPr>
            <w:tcW w:w="1604" w:type="dxa"/>
            <w:tcBorders>
              <w:top w:val="nil"/>
              <w:left w:val="nil"/>
              <w:bottom w:val="single" w:sz="4" w:space="0" w:color="auto"/>
              <w:right w:val="single" w:sz="4" w:space="0" w:color="auto"/>
            </w:tcBorders>
            <w:shd w:val="clear" w:color="auto" w:fill="auto"/>
            <w:noWrap/>
            <w:vAlign w:val="bottom"/>
            <w:hideMark/>
          </w:tcPr>
          <w:p w14:paraId="53D7763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BDE065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transport. do tac -zamykany(stal)</w:t>
            </w:r>
          </w:p>
        </w:tc>
        <w:tc>
          <w:tcPr>
            <w:tcW w:w="992" w:type="dxa"/>
            <w:tcBorders>
              <w:top w:val="nil"/>
              <w:left w:val="nil"/>
              <w:bottom w:val="single" w:sz="4" w:space="0" w:color="auto"/>
              <w:right w:val="single" w:sz="4" w:space="0" w:color="auto"/>
            </w:tcBorders>
            <w:shd w:val="clear" w:color="auto" w:fill="auto"/>
            <w:noWrap/>
            <w:vAlign w:val="bottom"/>
            <w:hideMark/>
          </w:tcPr>
          <w:p w14:paraId="5FA66849" w14:textId="7B04209E"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0E9ABA2"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8F0D0A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301</w:t>
            </w:r>
          </w:p>
        </w:tc>
        <w:tc>
          <w:tcPr>
            <w:tcW w:w="1780" w:type="dxa"/>
            <w:tcBorders>
              <w:top w:val="nil"/>
              <w:left w:val="nil"/>
              <w:bottom w:val="single" w:sz="4" w:space="0" w:color="auto"/>
              <w:right w:val="single" w:sz="4" w:space="0" w:color="auto"/>
            </w:tcBorders>
            <w:shd w:val="clear" w:color="auto" w:fill="auto"/>
            <w:noWrap/>
            <w:vAlign w:val="bottom"/>
            <w:hideMark/>
          </w:tcPr>
          <w:p w14:paraId="1981BDD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808-P-96-14-257/12</w:t>
            </w:r>
          </w:p>
        </w:tc>
        <w:tc>
          <w:tcPr>
            <w:tcW w:w="1604" w:type="dxa"/>
            <w:tcBorders>
              <w:top w:val="nil"/>
              <w:left w:val="nil"/>
              <w:bottom w:val="single" w:sz="4" w:space="0" w:color="auto"/>
              <w:right w:val="single" w:sz="4" w:space="0" w:color="auto"/>
            </w:tcBorders>
            <w:shd w:val="clear" w:color="auto" w:fill="auto"/>
            <w:noWrap/>
            <w:vAlign w:val="bottom"/>
            <w:hideMark/>
          </w:tcPr>
          <w:p w14:paraId="215C777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35EBC1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transport. do tac -zamykany(stal)</w:t>
            </w:r>
          </w:p>
        </w:tc>
        <w:tc>
          <w:tcPr>
            <w:tcW w:w="992" w:type="dxa"/>
            <w:tcBorders>
              <w:top w:val="nil"/>
              <w:left w:val="nil"/>
              <w:bottom w:val="single" w:sz="4" w:space="0" w:color="auto"/>
              <w:right w:val="single" w:sz="4" w:space="0" w:color="auto"/>
            </w:tcBorders>
            <w:shd w:val="clear" w:color="auto" w:fill="auto"/>
            <w:noWrap/>
            <w:vAlign w:val="bottom"/>
            <w:hideMark/>
          </w:tcPr>
          <w:p w14:paraId="14634F66" w14:textId="6864414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2B4A47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F6A4CC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302</w:t>
            </w:r>
          </w:p>
        </w:tc>
        <w:tc>
          <w:tcPr>
            <w:tcW w:w="1780" w:type="dxa"/>
            <w:tcBorders>
              <w:top w:val="nil"/>
              <w:left w:val="nil"/>
              <w:bottom w:val="single" w:sz="4" w:space="0" w:color="auto"/>
              <w:right w:val="single" w:sz="4" w:space="0" w:color="auto"/>
            </w:tcBorders>
            <w:shd w:val="clear" w:color="auto" w:fill="auto"/>
            <w:noWrap/>
            <w:vAlign w:val="bottom"/>
            <w:hideMark/>
          </w:tcPr>
          <w:p w14:paraId="0C11445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808-P-96-14-258/12</w:t>
            </w:r>
          </w:p>
        </w:tc>
        <w:tc>
          <w:tcPr>
            <w:tcW w:w="1604" w:type="dxa"/>
            <w:tcBorders>
              <w:top w:val="nil"/>
              <w:left w:val="nil"/>
              <w:bottom w:val="single" w:sz="4" w:space="0" w:color="auto"/>
              <w:right w:val="single" w:sz="4" w:space="0" w:color="auto"/>
            </w:tcBorders>
            <w:shd w:val="clear" w:color="auto" w:fill="auto"/>
            <w:noWrap/>
            <w:vAlign w:val="bottom"/>
            <w:hideMark/>
          </w:tcPr>
          <w:p w14:paraId="0D779EB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110958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transport. do tac -zamykany(stal)</w:t>
            </w:r>
          </w:p>
        </w:tc>
        <w:tc>
          <w:tcPr>
            <w:tcW w:w="992" w:type="dxa"/>
            <w:tcBorders>
              <w:top w:val="nil"/>
              <w:left w:val="nil"/>
              <w:bottom w:val="single" w:sz="4" w:space="0" w:color="auto"/>
              <w:right w:val="single" w:sz="4" w:space="0" w:color="auto"/>
            </w:tcBorders>
            <w:shd w:val="clear" w:color="auto" w:fill="auto"/>
            <w:noWrap/>
            <w:vAlign w:val="bottom"/>
            <w:hideMark/>
          </w:tcPr>
          <w:p w14:paraId="3445BEC7" w14:textId="692A73E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FAA453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7176B9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303</w:t>
            </w:r>
          </w:p>
        </w:tc>
        <w:tc>
          <w:tcPr>
            <w:tcW w:w="1780" w:type="dxa"/>
            <w:tcBorders>
              <w:top w:val="nil"/>
              <w:left w:val="nil"/>
              <w:bottom w:val="single" w:sz="4" w:space="0" w:color="auto"/>
              <w:right w:val="single" w:sz="4" w:space="0" w:color="auto"/>
            </w:tcBorders>
            <w:shd w:val="clear" w:color="auto" w:fill="auto"/>
            <w:noWrap/>
            <w:vAlign w:val="bottom"/>
            <w:hideMark/>
          </w:tcPr>
          <w:p w14:paraId="78863B7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808-P-96-14-259/12</w:t>
            </w:r>
          </w:p>
        </w:tc>
        <w:tc>
          <w:tcPr>
            <w:tcW w:w="1604" w:type="dxa"/>
            <w:tcBorders>
              <w:top w:val="nil"/>
              <w:left w:val="nil"/>
              <w:bottom w:val="single" w:sz="4" w:space="0" w:color="auto"/>
              <w:right w:val="single" w:sz="4" w:space="0" w:color="auto"/>
            </w:tcBorders>
            <w:shd w:val="clear" w:color="auto" w:fill="auto"/>
            <w:noWrap/>
            <w:vAlign w:val="bottom"/>
            <w:hideMark/>
          </w:tcPr>
          <w:p w14:paraId="50A4415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86C4D7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transport. do tac -zamykany(stal)</w:t>
            </w:r>
          </w:p>
        </w:tc>
        <w:tc>
          <w:tcPr>
            <w:tcW w:w="992" w:type="dxa"/>
            <w:tcBorders>
              <w:top w:val="nil"/>
              <w:left w:val="nil"/>
              <w:bottom w:val="single" w:sz="4" w:space="0" w:color="auto"/>
              <w:right w:val="single" w:sz="4" w:space="0" w:color="auto"/>
            </w:tcBorders>
            <w:shd w:val="clear" w:color="auto" w:fill="auto"/>
            <w:noWrap/>
            <w:vAlign w:val="bottom"/>
            <w:hideMark/>
          </w:tcPr>
          <w:p w14:paraId="7DE4053F" w14:textId="3C14183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CE6F5E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22EF8A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304</w:t>
            </w:r>
          </w:p>
        </w:tc>
        <w:tc>
          <w:tcPr>
            <w:tcW w:w="1780" w:type="dxa"/>
            <w:tcBorders>
              <w:top w:val="nil"/>
              <w:left w:val="nil"/>
              <w:bottom w:val="single" w:sz="4" w:space="0" w:color="auto"/>
              <w:right w:val="single" w:sz="4" w:space="0" w:color="auto"/>
            </w:tcBorders>
            <w:shd w:val="clear" w:color="auto" w:fill="auto"/>
            <w:noWrap/>
            <w:vAlign w:val="bottom"/>
            <w:hideMark/>
          </w:tcPr>
          <w:p w14:paraId="4F06AB3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808-P-96-14-260/12</w:t>
            </w:r>
          </w:p>
        </w:tc>
        <w:tc>
          <w:tcPr>
            <w:tcW w:w="1604" w:type="dxa"/>
            <w:tcBorders>
              <w:top w:val="nil"/>
              <w:left w:val="nil"/>
              <w:bottom w:val="single" w:sz="4" w:space="0" w:color="auto"/>
              <w:right w:val="single" w:sz="4" w:space="0" w:color="auto"/>
            </w:tcBorders>
            <w:shd w:val="clear" w:color="auto" w:fill="auto"/>
            <w:noWrap/>
            <w:vAlign w:val="bottom"/>
            <w:hideMark/>
          </w:tcPr>
          <w:p w14:paraId="4DE3107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AFB2A2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transport. do tac -zamykany(stal)</w:t>
            </w:r>
          </w:p>
        </w:tc>
        <w:tc>
          <w:tcPr>
            <w:tcW w:w="992" w:type="dxa"/>
            <w:tcBorders>
              <w:top w:val="nil"/>
              <w:left w:val="nil"/>
              <w:bottom w:val="single" w:sz="4" w:space="0" w:color="auto"/>
              <w:right w:val="single" w:sz="4" w:space="0" w:color="auto"/>
            </w:tcBorders>
            <w:shd w:val="clear" w:color="auto" w:fill="auto"/>
            <w:noWrap/>
            <w:vAlign w:val="bottom"/>
            <w:hideMark/>
          </w:tcPr>
          <w:p w14:paraId="308DD9BD" w14:textId="69F2F71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189D5CF"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373D13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305</w:t>
            </w:r>
          </w:p>
        </w:tc>
        <w:tc>
          <w:tcPr>
            <w:tcW w:w="1780" w:type="dxa"/>
            <w:tcBorders>
              <w:top w:val="nil"/>
              <w:left w:val="nil"/>
              <w:bottom w:val="single" w:sz="4" w:space="0" w:color="auto"/>
              <w:right w:val="single" w:sz="4" w:space="0" w:color="auto"/>
            </w:tcBorders>
            <w:shd w:val="clear" w:color="auto" w:fill="auto"/>
            <w:noWrap/>
            <w:vAlign w:val="bottom"/>
            <w:hideMark/>
          </w:tcPr>
          <w:p w14:paraId="1D2E1D5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808-P-96-14-261/12</w:t>
            </w:r>
          </w:p>
        </w:tc>
        <w:tc>
          <w:tcPr>
            <w:tcW w:w="1604" w:type="dxa"/>
            <w:tcBorders>
              <w:top w:val="nil"/>
              <w:left w:val="nil"/>
              <w:bottom w:val="single" w:sz="4" w:space="0" w:color="auto"/>
              <w:right w:val="single" w:sz="4" w:space="0" w:color="auto"/>
            </w:tcBorders>
            <w:shd w:val="clear" w:color="auto" w:fill="auto"/>
            <w:noWrap/>
            <w:vAlign w:val="bottom"/>
            <w:hideMark/>
          </w:tcPr>
          <w:p w14:paraId="0D27B3A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724A20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transport. do tac -zamykany(stal)</w:t>
            </w:r>
          </w:p>
        </w:tc>
        <w:tc>
          <w:tcPr>
            <w:tcW w:w="992" w:type="dxa"/>
            <w:tcBorders>
              <w:top w:val="nil"/>
              <w:left w:val="nil"/>
              <w:bottom w:val="single" w:sz="4" w:space="0" w:color="auto"/>
              <w:right w:val="single" w:sz="4" w:space="0" w:color="auto"/>
            </w:tcBorders>
            <w:shd w:val="clear" w:color="auto" w:fill="auto"/>
            <w:noWrap/>
            <w:vAlign w:val="bottom"/>
            <w:hideMark/>
          </w:tcPr>
          <w:p w14:paraId="6367D601" w14:textId="28FEDF4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EA3B5D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FDC19D3"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306</w:t>
            </w:r>
          </w:p>
        </w:tc>
        <w:tc>
          <w:tcPr>
            <w:tcW w:w="1780" w:type="dxa"/>
            <w:tcBorders>
              <w:top w:val="nil"/>
              <w:left w:val="nil"/>
              <w:bottom w:val="single" w:sz="4" w:space="0" w:color="auto"/>
              <w:right w:val="single" w:sz="4" w:space="0" w:color="auto"/>
            </w:tcBorders>
            <w:shd w:val="clear" w:color="auto" w:fill="auto"/>
            <w:noWrap/>
            <w:vAlign w:val="bottom"/>
            <w:hideMark/>
          </w:tcPr>
          <w:p w14:paraId="79D7934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808-P-96-14-262/12</w:t>
            </w:r>
          </w:p>
        </w:tc>
        <w:tc>
          <w:tcPr>
            <w:tcW w:w="1604" w:type="dxa"/>
            <w:tcBorders>
              <w:top w:val="nil"/>
              <w:left w:val="nil"/>
              <w:bottom w:val="single" w:sz="4" w:space="0" w:color="auto"/>
              <w:right w:val="single" w:sz="4" w:space="0" w:color="auto"/>
            </w:tcBorders>
            <w:shd w:val="clear" w:color="auto" w:fill="auto"/>
            <w:noWrap/>
            <w:vAlign w:val="bottom"/>
            <w:hideMark/>
          </w:tcPr>
          <w:p w14:paraId="5E39427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5B8847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transport. do tac -zamykany(stal)</w:t>
            </w:r>
          </w:p>
        </w:tc>
        <w:tc>
          <w:tcPr>
            <w:tcW w:w="992" w:type="dxa"/>
            <w:tcBorders>
              <w:top w:val="nil"/>
              <w:left w:val="nil"/>
              <w:bottom w:val="single" w:sz="4" w:space="0" w:color="auto"/>
              <w:right w:val="single" w:sz="4" w:space="0" w:color="auto"/>
            </w:tcBorders>
            <w:shd w:val="clear" w:color="auto" w:fill="auto"/>
            <w:noWrap/>
            <w:vAlign w:val="bottom"/>
            <w:hideMark/>
          </w:tcPr>
          <w:p w14:paraId="22BE6E8C" w14:textId="54C8E5D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8F998C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984EAA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307</w:t>
            </w:r>
          </w:p>
        </w:tc>
        <w:tc>
          <w:tcPr>
            <w:tcW w:w="1780" w:type="dxa"/>
            <w:tcBorders>
              <w:top w:val="nil"/>
              <w:left w:val="nil"/>
              <w:bottom w:val="single" w:sz="4" w:space="0" w:color="auto"/>
              <w:right w:val="single" w:sz="4" w:space="0" w:color="auto"/>
            </w:tcBorders>
            <w:shd w:val="clear" w:color="auto" w:fill="auto"/>
            <w:noWrap/>
            <w:vAlign w:val="bottom"/>
            <w:hideMark/>
          </w:tcPr>
          <w:p w14:paraId="2B2ADCD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808-P-96-14-263/12</w:t>
            </w:r>
          </w:p>
        </w:tc>
        <w:tc>
          <w:tcPr>
            <w:tcW w:w="1604" w:type="dxa"/>
            <w:tcBorders>
              <w:top w:val="nil"/>
              <w:left w:val="nil"/>
              <w:bottom w:val="single" w:sz="4" w:space="0" w:color="auto"/>
              <w:right w:val="single" w:sz="4" w:space="0" w:color="auto"/>
            </w:tcBorders>
            <w:shd w:val="clear" w:color="auto" w:fill="auto"/>
            <w:noWrap/>
            <w:vAlign w:val="bottom"/>
            <w:hideMark/>
          </w:tcPr>
          <w:p w14:paraId="2665F0B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FD0EF4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transport. do tac -zamykany(stal)</w:t>
            </w:r>
          </w:p>
        </w:tc>
        <w:tc>
          <w:tcPr>
            <w:tcW w:w="992" w:type="dxa"/>
            <w:tcBorders>
              <w:top w:val="nil"/>
              <w:left w:val="nil"/>
              <w:bottom w:val="single" w:sz="4" w:space="0" w:color="auto"/>
              <w:right w:val="single" w:sz="4" w:space="0" w:color="auto"/>
            </w:tcBorders>
            <w:shd w:val="clear" w:color="auto" w:fill="auto"/>
            <w:noWrap/>
            <w:vAlign w:val="bottom"/>
            <w:hideMark/>
          </w:tcPr>
          <w:p w14:paraId="7D7768BA" w14:textId="06AFF85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4D9D87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A67428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308</w:t>
            </w:r>
          </w:p>
        </w:tc>
        <w:tc>
          <w:tcPr>
            <w:tcW w:w="1780" w:type="dxa"/>
            <w:tcBorders>
              <w:top w:val="nil"/>
              <w:left w:val="nil"/>
              <w:bottom w:val="single" w:sz="4" w:space="0" w:color="auto"/>
              <w:right w:val="single" w:sz="4" w:space="0" w:color="auto"/>
            </w:tcBorders>
            <w:shd w:val="clear" w:color="auto" w:fill="auto"/>
            <w:noWrap/>
            <w:vAlign w:val="bottom"/>
            <w:hideMark/>
          </w:tcPr>
          <w:p w14:paraId="76709B1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808-P-96-14-264/12</w:t>
            </w:r>
          </w:p>
        </w:tc>
        <w:tc>
          <w:tcPr>
            <w:tcW w:w="1604" w:type="dxa"/>
            <w:tcBorders>
              <w:top w:val="nil"/>
              <w:left w:val="nil"/>
              <w:bottom w:val="single" w:sz="4" w:space="0" w:color="auto"/>
              <w:right w:val="single" w:sz="4" w:space="0" w:color="auto"/>
            </w:tcBorders>
            <w:shd w:val="clear" w:color="auto" w:fill="auto"/>
            <w:noWrap/>
            <w:vAlign w:val="bottom"/>
            <w:hideMark/>
          </w:tcPr>
          <w:p w14:paraId="58F9F3C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80AFFD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transport. do tac -zamykany(stal)</w:t>
            </w:r>
          </w:p>
        </w:tc>
        <w:tc>
          <w:tcPr>
            <w:tcW w:w="992" w:type="dxa"/>
            <w:tcBorders>
              <w:top w:val="nil"/>
              <w:left w:val="nil"/>
              <w:bottom w:val="single" w:sz="4" w:space="0" w:color="auto"/>
              <w:right w:val="single" w:sz="4" w:space="0" w:color="auto"/>
            </w:tcBorders>
            <w:shd w:val="clear" w:color="auto" w:fill="auto"/>
            <w:noWrap/>
            <w:vAlign w:val="bottom"/>
            <w:hideMark/>
          </w:tcPr>
          <w:p w14:paraId="29052143" w14:textId="27D790B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EDAA40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453026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309</w:t>
            </w:r>
          </w:p>
        </w:tc>
        <w:tc>
          <w:tcPr>
            <w:tcW w:w="1780" w:type="dxa"/>
            <w:tcBorders>
              <w:top w:val="nil"/>
              <w:left w:val="nil"/>
              <w:bottom w:val="single" w:sz="4" w:space="0" w:color="auto"/>
              <w:right w:val="single" w:sz="4" w:space="0" w:color="auto"/>
            </w:tcBorders>
            <w:shd w:val="clear" w:color="auto" w:fill="auto"/>
            <w:noWrap/>
            <w:vAlign w:val="bottom"/>
            <w:hideMark/>
          </w:tcPr>
          <w:p w14:paraId="2F8F54A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808-P-96-14-265/12</w:t>
            </w:r>
          </w:p>
        </w:tc>
        <w:tc>
          <w:tcPr>
            <w:tcW w:w="1604" w:type="dxa"/>
            <w:tcBorders>
              <w:top w:val="nil"/>
              <w:left w:val="nil"/>
              <w:bottom w:val="single" w:sz="4" w:space="0" w:color="auto"/>
              <w:right w:val="single" w:sz="4" w:space="0" w:color="auto"/>
            </w:tcBorders>
            <w:shd w:val="clear" w:color="auto" w:fill="auto"/>
            <w:noWrap/>
            <w:vAlign w:val="bottom"/>
            <w:hideMark/>
          </w:tcPr>
          <w:p w14:paraId="28B03A0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BAFF05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transport. do tac -zamykany(stal)</w:t>
            </w:r>
          </w:p>
        </w:tc>
        <w:tc>
          <w:tcPr>
            <w:tcW w:w="992" w:type="dxa"/>
            <w:tcBorders>
              <w:top w:val="nil"/>
              <w:left w:val="nil"/>
              <w:bottom w:val="single" w:sz="4" w:space="0" w:color="auto"/>
              <w:right w:val="single" w:sz="4" w:space="0" w:color="auto"/>
            </w:tcBorders>
            <w:shd w:val="clear" w:color="auto" w:fill="auto"/>
            <w:noWrap/>
            <w:vAlign w:val="bottom"/>
            <w:hideMark/>
          </w:tcPr>
          <w:p w14:paraId="77A34D55" w14:textId="13D7147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A4C80E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4D3549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310</w:t>
            </w:r>
          </w:p>
        </w:tc>
        <w:tc>
          <w:tcPr>
            <w:tcW w:w="1780" w:type="dxa"/>
            <w:tcBorders>
              <w:top w:val="nil"/>
              <w:left w:val="nil"/>
              <w:bottom w:val="single" w:sz="4" w:space="0" w:color="auto"/>
              <w:right w:val="single" w:sz="4" w:space="0" w:color="auto"/>
            </w:tcBorders>
            <w:shd w:val="clear" w:color="auto" w:fill="auto"/>
            <w:noWrap/>
            <w:vAlign w:val="bottom"/>
            <w:hideMark/>
          </w:tcPr>
          <w:p w14:paraId="2A62147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808-P-96-14-266/12</w:t>
            </w:r>
          </w:p>
        </w:tc>
        <w:tc>
          <w:tcPr>
            <w:tcW w:w="1604" w:type="dxa"/>
            <w:tcBorders>
              <w:top w:val="nil"/>
              <w:left w:val="nil"/>
              <w:bottom w:val="single" w:sz="4" w:space="0" w:color="auto"/>
              <w:right w:val="single" w:sz="4" w:space="0" w:color="auto"/>
            </w:tcBorders>
            <w:shd w:val="clear" w:color="auto" w:fill="auto"/>
            <w:noWrap/>
            <w:vAlign w:val="bottom"/>
            <w:hideMark/>
          </w:tcPr>
          <w:p w14:paraId="0FB784E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E73495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transport. do tac -zamykany(stal)</w:t>
            </w:r>
          </w:p>
        </w:tc>
        <w:tc>
          <w:tcPr>
            <w:tcW w:w="992" w:type="dxa"/>
            <w:tcBorders>
              <w:top w:val="nil"/>
              <w:left w:val="nil"/>
              <w:bottom w:val="single" w:sz="4" w:space="0" w:color="auto"/>
              <w:right w:val="single" w:sz="4" w:space="0" w:color="auto"/>
            </w:tcBorders>
            <w:shd w:val="clear" w:color="auto" w:fill="auto"/>
            <w:noWrap/>
            <w:vAlign w:val="bottom"/>
            <w:hideMark/>
          </w:tcPr>
          <w:p w14:paraId="77D0A4BB" w14:textId="3D39199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D35176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3F94E2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311</w:t>
            </w:r>
          </w:p>
        </w:tc>
        <w:tc>
          <w:tcPr>
            <w:tcW w:w="1780" w:type="dxa"/>
            <w:tcBorders>
              <w:top w:val="nil"/>
              <w:left w:val="nil"/>
              <w:bottom w:val="single" w:sz="4" w:space="0" w:color="auto"/>
              <w:right w:val="single" w:sz="4" w:space="0" w:color="auto"/>
            </w:tcBorders>
            <w:shd w:val="clear" w:color="auto" w:fill="auto"/>
            <w:noWrap/>
            <w:vAlign w:val="bottom"/>
            <w:hideMark/>
          </w:tcPr>
          <w:p w14:paraId="0E36C3F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808-P-96-14-267/12</w:t>
            </w:r>
          </w:p>
        </w:tc>
        <w:tc>
          <w:tcPr>
            <w:tcW w:w="1604" w:type="dxa"/>
            <w:tcBorders>
              <w:top w:val="nil"/>
              <w:left w:val="nil"/>
              <w:bottom w:val="single" w:sz="4" w:space="0" w:color="auto"/>
              <w:right w:val="single" w:sz="4" w:space="0" w:color="auto"/>
            </w:tcBorders>
            <w:shd w:val="clear" w:color="auto" w:fill="auto"/>
            <w:noWrap/>
            <w:vAlign w:val="bottom"/>
            <w:hideMark/>
          </w:tcPr>
          <w:p w14:paraId="6607D5B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59F575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transport. do tac -zamykany(stal)</w:t>
            </w:r>
          </w:p>
        </w:tc>
        <w:tc>
          <w:tcPr>
            <w:tcW w:w="992" w:type="dxa"/>
            <w:tcBorders>
              <w:top w:val="nil"/>
              <w:left w:val="nil"/>
              <w:bottom w:val="single" w:sz="4" w:space="0" w:color="auto"/>
              <w:right w:val="single" w:sz="4" w:space="0" w:color="auto"/>
            </w:tcBorders>
            <w:shd w:val="clear" w:color="auto" w:fill="auto"/>
            <w:noWrap/>
            <w:vAlign w:val="bottom"/>
            <w:hideMark/>
          </w:tcPr>
          <w:p w14:paraId="5CE5F6AC" w14:textId="529748B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21D6A8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8D07C7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312</w:t>
            </w:r>
          </w:p>
        </w:tc>
        <w:tc>
          <w:tcPr>
            <w:tcW w:w="1780" w:type="dxa"/>
            <w:tcBorders>
              <w:top w:val="nil"/>
              <w:left w:val="nil"/>
              <w:bottom w:val="single" w:sz="4" w:space="0" w:color="auto"/>
              <w:right w:val="single" w:sz="4" w:space="0" w:color="auto"/>
            </w:tcBorders>
            <w:shd w:val="clear" w:color="auto" w:fill="auto"/>
            <w:noWrap/>
            <w:vAlign w:val="bottom"/>
            <w:hideMark/>
          </w:tcPr>
          <w:p w14:paraId="7145147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808-P-96-14-235/99</w:t>
            </w:r>
          </w:p>
        </w:tc>
        <w:tc>
          <w:tcPr>
            <w:tcW w:w="1604" w:type="dxa"/>
            <w:tcBorders>
              <w:top w:val="nil"/>
              <w:left w:val="nil"/>
              <w:bottom w:val="single" w:sz="4" w:space="0" w:color="auto"/>
              <w:right w:val="single" w:sz="4" w:space="0" w:color="auto"/>
            </w:tcBorders>
            <w:shd w:val="clear" w:color="auto" w:fill="auto"/>
            <w:noWrap/>
            <w:vAlign w:val="bottom"/>
            <w:hideMark/>
          </w:tcPr>
          <w:p w14:paraId="022FDF1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18E73E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Wózek-platforma</w:t>
            </w:r>
          </w:p>
        </w:tc>
        <w:tc>
          <w:tcPr>
            <w:tcW w:w="992" w:type="dxa"/>
            <w:tcBorders>
              <w:top w:val="nil"/>
              <w:left w:val="nil"/>
              <w:bottom w:val="single" w:sz="4" w:space="0" w:color="auto"/>
              <w:right w:val="single" w:sz="4" w:space="0" w:color="auto"/>
            </w:tcBorders>
            <w:shd w:val="clear" w:color="auto" w:fill="auto"/>
            <w:noWrap/>
            <w:vAlign w:val="bottom"/>
            <w:hideMark/>
          </w:tcPr>
          <w:p w14:paraId="51018378" w14:textId="10CE4BD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65AE62F"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D8D99C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313</w:t>
            </w:r>
          </w:p>
        </w:tc>
        <w:tc>
          <w:tcPr>
            <w:tcW w:w="1780" w:type="dxa"/>
            <w:tcBorders>
              <w:top w:val="nil"/>
              <w:left w:val="nil"/>
              <w:bottom w:val="single" w:sz="4" w:space="0" w:color="auto"/>
              <w:right w:val="single" w:sz="4" w:space="0" w:color="auto"/>
            </w:tcBorders>
            <w:shd w:val="clear" w:color="auto" w:fill="auto"/>
            <w:noWrap/>
            <w:vAlign w:val="bottom"/>
            <w:hideMark/>
          </w:tcPr>
          <w:p w14:paraId="3C508EF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808-P-96-14-236/99</w:t>
            </w:r>
          </w:p>
        </w:tc>
        <w:tc>
          <w:tcPr>
            <w:tcW w:w="1604" w:type="dxa"/>
            <w:tcBorders>
              <w:top w:val="nil"/>
              <w:left w:val="nil"/>
              <w:bottom w:val="single" w:sz="4" w:space="0" w:color="auto"/>
              <w:right w:val="single" w:sz="4" w:space="0" w:color="auto"/>
            </w:tcBorders>
            <w:shd w:val="clear" w:color="auto" w:fill="auto"/>
            <w:noWrap/>
            <w:vAlign w:val="bottom"/>
            <w:hideMark/>
          </w:tcPr>
          <w:p w14:paraId="7988FAA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7040A7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Wózek-platforma</w:t>
            </w:r>
          </w:p>
        </w:tc>
        <w:tc>
          <w:tcPr>
            <w:tcW w:w="992" w:type="dxa"/>
            <w:tcBorders>
              <w:top w:val="nil"/>
              <w:left w:val="nil"/>
              <w:bottom w:val="single" w:sz="4" w:space="0" w:color="auto"/>
              <w:right w:val="single" w:sz="4" w:space="0" w:color="auto"/>
            </w:tcBorders>
            <w:shd w:val="clear" w:color="auto" w:fill="auto"/>
            <w:noWrap/>
            <w:vAlign w:val="bottom"/>
            <w:hideMark/>
          </w:tcPr>
          <w:p w14:paraId="111178FB" w14:textId="553F132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423B58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83D9155"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314</w:t>
            </w:r>
          </w:p>
        </w:tc>
        <w:tc>
          <w:tcPr>
            <w:tcW w:w="1780" w:type="dxa"/>
            <w:tcBorders>
              <w:top w:val="nil"/>
              <w:left w:val="nil"/>
              <w:bottom w:val="single" w:sz="4" w:space="0" w:color="auto"/>
              <w:right w:val="single" w:sz="4" w:space="0" w:color="auto"/>
            </w:tcBorders>
            <w:shd w:val="clear" w:color="auto" w:fill="auto"/>
            <w:noWrap/>
            <w:vAlign w:val="bottom"/>
            <w:hideMark/>
          </w:tcPr>
          <w:p w14:paraId="7CFD582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808-P-96-14-237/99</w:t>
            </w:r>
          </w:p>
        </w:tc>
        <w:tc>
          <w:tcPr>
            <w:tcW w:w="1604" w:type="dxa"/>
            <w:tcBorders>
              <w:top w:val="nil"/>
              <w:left w:val="nil"/>
              <w:bottom w:val="single" w:sz="4" w:space="0" w:color="auto"/>
              <w:right w:val="single" w:sz="4" w:space="0" w:color="auto"/>
            </w:tcBorders>
            <w:shd w:val="clear" w:color="auto" w:fill="auto"/>
            <w:noWrap/>
            <w:vAlign w:val="bottom"/>
            <w:hideMark/>
          </w:tcPr>
          <w:p w14:paraId="1E2C783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B0C7C9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Wózek-platforma</w:t>
            </w:r>
          </w:p>
        </w:tc>
        <w:tc>
          <w:tcPr>
            <w:tcW w:w="992" w:type="dxa"/>
            <w:tcBorders>
              <w:top w:val="nil"/>
              <w:left w:val="nil"/>
              <w:bottom w:val="single" w:sz="4" w:space="0" w:color="auto"/>
              <w:right w:val="single" w:sz="4" w:space="0" w:color="auto"/>
            </w:tcBorders>
            <w:shd w:val="clear" w:color="auto" w:fill="auto"/>
            <w:noWrap/>
            <w:vAlign w:val="bottom"/>
            <w:hideMark/>
          </w:tcPr>
          <w:p w14:paraId="1913B56C" w14:textId="6FCF6A0E"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B2A89C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8F87003"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315</w:t>
            </w:r>
          </w:p>
        </w:tc>
        <w:tc>
          <w:tcPr>
            <w:tcW w:w="1780" w:type="dxa"/>
            <w:tcBorders>
              <w:top w:val="nil"/>
              <w:left w:val="nil"/>
              <w:bottom w:val="single" w:sz="4" w:space="0" w:color="auto"/>
              <w:right w:val="single" w:sz="4" w:space="0" w:color="auto"/>
            </w:tcBorders>
            <w:shd w:val="clear" w:color="auto" w:fill="auto"/>
            <w:noWrap/>
            <w:vAlign w:val="bottom"/>
            <w:hideMark/>
          </w:tcPr>
          <w:p w14:paraId="3DEDE6C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808-P-96-14-204/97</w:t>
            </w:r>
          </w:p>
        </w:tc>
        <w:tc>
          <w:tcPr>
            <w:tcW w:w="1604" w:type="dxa"/>
            <w:tcBorders>
              <w:top w:val="nil"/>
              <w:left w:val="nil"/>
              <w:bottom w:val="single" w:sz="4" w:space="0" w:color="auto"/>
              <w:right w:val="single" w:sz="4" w:space="0" w:color="auto"/>
            </w:tcBorders>
            <w:shd w:val="clear" w:color="auto" w:fill="auto"/>
            <w:noWrap/>
            <w:vAlign w:val="bottom"/>
            <w:hideMark/>
          </w:tcPr>
          <w:p w14:paraId="6ABA2E6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3936A1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Wózek-pojemnik na odpady</w:t>
            </w:r>
          </w:p>
        </w:tc>
        <w:tc>
          <w:tcPr>
            <w:tcW w:w="992" w:type="dxa"/>
            <w:tcBorders>
              <w:top w:val="nil"/>
              <w:left w:val="nil"/>
              <w:bottom w:val="single" w:sz="4" w:space="0" w:color="auto"/>
              <w:right w:val="single" w:sz="4" w:space="0" w:color="auto"/>
            </w:tcBorders>
            <w:shd w:val="clear" w:color="auto" w:fill="auto"/>
            <w:noWrap/>
            <w:vAlign w:val="bottom"/>
            <w:hideMark/>
          </w:tcPr>
          <w:p w14:paraId="495A603B" w14:textId="03248A9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64708A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9F48909"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316</w:t>
            </w:r>
          </w:p>
        </w:tc>
        <w:tc>
          <w:tcPr>
            <w:tcW w:w="1780" w:type="dxa"/>
            <w:tcBorders>
              <w:top w:val="nil"/>
              <w:left w:val="nil"/>
              <w:bottom w:val="single" w:sz="4" w:space="0" w:color="auto"/>
              <w:right w:val="single" w:sz="4" w:space="0" w:color="auto"/>
            </w:tcBorders>
            <w:shd w:val="clear" w:color="auto" w:fill="auto"/>
            <w:noWrap/>
            <w:vAlign w:val="bottom"/>
            <w:hideMark/>
          </w:tcPr>
          <w:p w14:paraId="5539EDC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808-P-31-15-33/92</w:t>
            </w:r>
          </w:p>
        </w:tc>
        <w:tc>
          <w:tcPr>
            <w:tcW w:w="1604" w:type="dxa"/>
            <w:tcBorders>
              <w:top w:val="nil"/>
              <w:left w:val="nil"/>
              <w:bottom w:val="single" w:sz="4" w:space="0" w:color="auto"/>
              <w:right w:val="single" w:sz="4" w:space="0" w:color="auto"/>
            </w:tcBorders>
            <w:shd w:val="clear" w:color="auto" w:fill="auto"/>
            <w:noWrap/>
            <w:vAlign w:val="bottom"/>
            <w:hideMark/>
          </w:tcPr>
          <w:p w14:paraId="2A636DB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373F1F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Zegar ścienny</w:t>
            </w:r>
          </w:p>
        </w:tc>
        <w:tc>
          <w:tcPr>
            <w:tcW w:w="992" w:type="dxa"/>
            <w:tcBorders>
              <w:top w:val="nil"/>
              <w:left w:val="nil"/>
              <w:bottom w:val="single" w:sz="4" w:space="0" w:color="auto"/>
              <w:right w:val="single" w:sz="4" w:space="0" w:color="auto"/>
            </w:tcBorders>
            <w:shd w:val="clear" w:color="auto" w:fill="auto"/>
            <w:noWrap/>
            <w:vAlign w:val="bottom"/>
            <w:hideMark/>
          </w:tcPr>
          <w:p w14:paraId="5215B82A" w14:textId="2BE5346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76B7B6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E2325D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lastRenderedPageBreak/>
              <w:t>317</w:t>
            </w:r>
          </w:p>
        </w:tc>
        <w:tc>
          <w:tcPr>
            <w:tcW w:w="1780" w:type="dxa"/>
            <w:tcBorders>
              <w:top w:val="nil"/>
              <w:left w:val="nil"/>
              <w:bottom w:val="single" w:sz="4" w:space="0" w:color="auto"/>
              <w:right w:val="single" w:sz="4" w:space="0" w:color="auto"/>
            </w:tcBorders>
            <w:shd w:val="clear" w:color="auto" w:fill="auto"/>
            <w:noWrap/>
            <w:vAlign w:val="bottom"/>
            <w:hideMark/>
          </w:tcPr>
          <w:p w14:paraId="756F6DA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808-P-31-15-40d/93</w:t>
            </w:r>
          </w:p>
        </w:tc>
        <w:tc>
          <w:tcPr>
            <w:tcW w:w="1604" w:type="dxa"/>
            <w:tcBorders>
              <w:top w:val="nil"/>
              <w:left w:val="nil"/>
              <w:bottom w:val="single" w:sz="4" w:space="0" w:color="auto"/>
              <w:right w:val="single" w:sz="4" w:space="0" w:color="auto"/>
            </w:tcBorders>
            <w:shd w:val="clear" w:color="auto" w:fill="auto"/>
            <w:noWrap/>
            <w:vAlign w:val="bottom"/>
            <w:hideMark/>
          </w:tcPr>
          <w:p w14:paraId="4ECEF45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47F8E1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Zegar ścienny</w:t>
            </w:r>
          </w:p>
        </w:tc>
        <w:tc>
          <w:tcPr>
            <w:tcW w:w="992" w:type="dxa"/>
            <w:tcBorders>
              <w:top w:val="nil"/>
              <w:left w:val="nil"/>
              <w:bottom w:val="single" w:sz="4" w:space="0" w:color="auto"/>
              <w:right w:val="single" w:sz="4" w:space="0" w:color="auto"/>
            </w:tcBorders>
            <w:shd w:val="clear" w:color="auto" w:fill="auto"/>
            <w:noWrap/>
            <w:vAlign w:val="bottom"/>
            <w:hideMark/>
          </w:tcPr>
          <w:p w14:paraId="5C7AA07B" w14:textId="1317DE5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84B242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16A0DC3"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318</w:t>
            </w:r>
          </w:p>
        </w:tc>
        <w:tc>
          <w:tcPr>
            <w:tcW w:w="1780" w:type="dxa"/>
            <w:tcBorders>
              <w:top w:val="nil"/>
              <w:left w:val="nil"/>
              <w:bottom w:val="single" w:sz="4" w:space="0" w:color="auto"/>
              <w:right w:val="single" w:sz="4" w:space="0" w:color="auto"/>
            </w:tcBorders>
            <w:shd w:val="clear" w:color="auto" w:fill="auto"/>
            <w:noWrap/>
            <w:vAlign w:val="bottom"/>
            <w:hideMark/>
          </w:tcPr>
          <w:p w14:paraId="7C9EC88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808-P-95-10-153/94</w:t>
            </w:r>
          </w:p>
        </w:tc>
        <w:tc>
          <w:tcPr>
            <w:tcW w:w="1604" w:type="dxa"/>
            <w:tcBorders>
              <w:top w:val="nil"/>
              <w:left w:val="nil"/>
              <w:bottom w:val="single" w:sz="4" w:space="0" w:color="auto"/>
              <w:right w:val="single" w:sz="4" w:space="0" w:color="auto"/>
            </w:tcBorders>
            <w:shd w:val="clear" w:color="auto" w:fill="auto"/>
            <w:noWrap/>
            <w:vAlign w:val="bottom"/>
            <w:hideMark/>
          </w:tcPr>
          <w:p w14:paraId="727FE95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0268F1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Zestaw III-szafka z drzw.suwan.1400</w:t>
            </w:r>
          </w:p>
        </w:tc>
        <w:tc>
          <w:tcPr>
            <w:tcW w:w="992" w:type="dxa"/>
            <w:tcBorders>
              <w:top w:val="nil"/>
              <w:left w:val="nil"/>
              <w:bottom w:val="single" w:sz="4" w:space="0" w:color="auto"/>
              <w:right w:val="single" w:sz="4" w:space="0" w:color="auto"/>
            </w:tcBorders>
            <w:shd w:val="clear" w:color="auto" w:fill="auto"/>
            <w:noWrap/>
            <w:vAlign w:val="bottom"/>
            <w:hideMark/>
          </w:tcPr>
          <w:p w14:paraId="524BFD8E" w14:textId="15BA4DD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313D1AF"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5B5BCE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319</w:t>
            </w:r>
          </w:p>
        </w:tc>
        <w:tc>
          <w:tcPr>
            <w:tcW w:w="1780" w:type="dxa"/>
            <w:tcBorders>
              <w:top w:val="nil"/>
              <w:left w:val="nil"/>
              <w:bottom w:val="single" w:sz="4" w:space="0" w:color="auto"/>
              <w:right w:val="single" w:sz="4" w:space="0" w:color="auto"/>
            </w:tcBorders>
            <w:shd w:val="clear" w:color="auto" w:fill="auto"/>
            <w:noWrap/>
            <w:vAlign w:val="bottom"/>
            <w:hideMark/>
          </w:tcPr>
          <w:p w14:paraId="281D15F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808-P-95-10-153a/94</w:t>
            </w:r>
          </w:p>
        </w:tc>
        <w:tc>
          <w:tcPr>
            <w:tcW w:w="1604" w:type="dxa"/>
            <w:tcBorders>
              <w:top w:val="nil"/>
              <w:left w:val="nil"/>
              <w:bottom w:val="single" w:sz="4" w:space="0" w:color="auto"/>
              <w:right w:val="single" w:sz="4" w:space="0" w:color="auto"/>
            </w:tcBorders>
            <w:shd w:val="clear" w:color="auto" w:fill="auto"/>
            <w:noWrap/>
            <w:vAlign w:val="bottom"/>
            <w:hideMark/>
          </w:tcPr>
          <w:p w14:paraId="7EE00D4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46A3C4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Zestaw III-szafka z drzw.suwan.2szuflad.</w:t>
            </w:r>
          </w:p>
        </w:tc>
        <w:tc>
          <w:tcPr>
            <w:tcW w:w="992" w:type="dxa"/>
            <w:tcBorders>
              <w:top w:val="nil"/>
              <w:left w:val="nil"/>
              <w:bottom w:val="single" w:sz="4" w:space="0" w:color="auto"/>
              <w:right w:val="single" w:sz="4" w:space="0" w:color="auto"/>
            </w:tcBorders>
            <w:shd w:val="clear" w:color="auto" w:fill="auto"/>
            <w:noWrap/>
            <w:vAlign w:val="bottom"/>
            <w:hideMark/>
          </w:tcPr>
          <w:p w14:paraId="2A964CFA" w14:textId="2748B92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3AD3D4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A600FA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320</w:t>
            </w:r>
          </w:p>
        </w:tc>
        <w:tc>
          <w:tcPr>
            <w:tcW w:w="1780" w:type="dxa"/>
            <w:tcBorders>
              <w:top w:val="nil"/>
              <w:left w:val="nil"/>
              <w:bottom w:val="single" w:sz="4" w:space="0" w:color="auto"/>
              <w:right w:val="single" w:sz="4" w:space="0" w:color="auto"/>
            </w:tcBorders>
            <w:shd w:val="clear" w:color="auto" w:fill="auto"/>
            <w:noWrap/>
            <w:vAlign w:val="bottom"/>
            <w:hideMark/>
          </w:tcPr>
          <w:p w14:paraId="224439E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808-P-95-10-152/94</w:t>
            </w:r>
          </w:p>
        </w:tc>
        <w:tc>
          <w:tcPr>
            <w:tcW w:w="1604" w:type="dxa"/>
            <w:tcBorders>
              <w:top w:val="nil"/>
              <w:left w:val="nil"/>
              <w:bottom w:val="single" w:sz="4" w:space="0" w:color="auto"/>
              <w:right w:val="single" w:sz="4" w:space="0" w:color="auto"/>
            </w:tcBorders>
            <w:shd w:val="clear" w:color="auto" w:fill="auto"/>
            <w:noWrap/>
            <w:vAlign w:val="bottom"/>
            <w:hideMark/>
          </w:tcPr>
          <w:p w14:paraId="2E6F19E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741A6D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Zestaw II-szafka z </w:t>
            </w:r>
            <w:proofErr w:type="spellStart"/>
            <w:r w:rsidRPr="000F0912">
              <w:rPr>
                <w:rFonts w:ascii="Calibri" w:eastAsia="Times New Roman" w:hAnsi="Calibri" w:cs="Calibri"/>
                <w:color w:val="000000"/>
                <w:sz w:val="18"/>
                <w:szCs w:val="18"/>
                <w:lang w:eastAsia="pl-PL"/>
              </w:rPr>
              <w:t>drzw.suwan</w:t>
            </w:r>
            <w:proofErr w:type="spellEnd"/>
            <w:r w:rsidRPr="000F0912">
              <w:rPr>
                <w:rFonts w:ascii="Calibri" w:eastAsia="Times New Roman" w:hAnsi="Calibri" w:cs="Calibri"/>
                <w:color w:val="000000"/>
                <w:sz w:val="18"/>
                <w:szCs w:val="18"/>
                <w:lang w:eastAsia="pl-PL"/>
              </w:rPr>
              <w:t xml:space="preserve">  1300</w:t>
            </w:r>
          </w:p>
        </w:tc>
        <w:tc>
          <w:tcPr>
            <w:tcW w:w="992" w:type="dxa"/>
            <w:tcBorders>
              <w:top w:val="nil"/>
              <w:left w:val="nil"/>
              <w:bottom w:val="single" w:sz="4" w:space="0" w:color="auto"/>
              <w:right w:val="single" w:sz="4" w:space="0" w:color="auto"/>
            </w:tcBorders>
            <w:shd w:val="clear" w:color="auto" w:fill="auto"/>
            <w:noWrap/>
            <w:vAlign w:val="bottom"/>
            <w:hideMark/>
          </w:tcPr>
          <w:p w14:paraId="2CAA1325" w14:textId="2BF2C4D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2382C9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81551B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321</w:t>
            </w:r>
          </w:p>
        </w:tc>
        <w:tc>
          <w:tcPr>
            <w:tcW w:w="1780" w:type="dxa"/>
            <w:tcBorders>
              <w:top w:val="nil"/>
              <w:left w:val="nil"/>
              <w:bottom w:val="single" w:sz="4" w:space="0" w:color="auto"/>
              <w:right w:val="single" w:sz="4" w:space="0" w:color="auto"/>
            </w:tcBorders>
            <w:shd w:val="clear" w:color="auto" w:fill="auto"/>
            <w:noWrap/>
            <w:vAlign w:val="bottom"/>
            <w:hideMark/>
          </w:tcPr>
          <w:p w14:paraId="64EBDF4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808-P-95-10-152a/94</w:t>
            </w:r>
          </w:p>
        </w:tc>
        <w:tc>
          <w:tcPr>
            <w:tcW w:w="1604" w:type="dxa"/>
            <w:tcBorders>
              <w:top w:val="nil"/>
              <w:left w:val="nil"/>
              <w:bottom w:val="single" w:sz="4" w:space="0" w:color="auto"/>
              <w:right w:val="single" w:sz="4" w:space="0" w:color="auto"/>
            </w:tcBorders>
            <w:shd w:val="clear" w:color="auto" w:fill="auto"/>
            <w:noWrap/>
            <w:vAlign w:val="bottom"/>
            <w:hideMark/>
          </w:tcPr>
          <w:p w14:paraId="47E1508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9DB2B8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Zestaw II-szafka z </w:t>
            </w:r>
            <w:proofErr w:type="spellStart"/>
            <w:r w:rsidRPr="000F0912">
              <w:rPr>
                <w:rFonts w:ascii="Calibri" w:eastAsia="Times New Roman" w:hAnsi="Calibri" w:cs="Calibri"/>
                <w:color w:val="000000"/>
                <w:sz w:val="18"/>
                <w:szCs w:val="18"/>
                <w:lang w:eastAsia="pl-PL"/>
              </w:rPr>
              <w:t>drzw.suwan</w:t>
            </w:r>
            <w:proofErr w:type="spellEnd"/>
            <w:r w:rsidRPr="000F0912">
              <w:rPr>
                <w:rFonts w:ascii="Calibri" w:eastAsia="Times New Roman" w:hAnsi="Calibri" w:cs="Calibri"/>
                <w:color w:val="000000"/>
                <w:sz w:val="18"/>
                <w:szCs w:val="18"/>
                <w:lang w:eastAsia="pl-PL"/>
              </w:rPr>
              <w:t xml:space="preserve"> .1720 </w:t>
            </w:r>
          </w:p>
        </w:tc>
        <w:tc>
          <w:tcPr>
            <w:tcW w:w="992" w:type="dxa"/>
            <w:tcBorders>
              <w:top w:val="nil"/>
              <w:left w:val="nil"/>
              <w:bottom w:val="single" w:sz="4" w:space="0" w:color="auto"/>
              <w:right w:val="single" w:sz="4" w:space="0" w:color="auto"/>
            </w:tcBorders>
            <w:shd w:val="clear" w:color="auto" w:fill="auto"/>
            <w:noWrap/>
            <w:vAlign w:val="bottom"/>
            <w:hideMark/>
          </w:tcPr>
          <w:p w14:paraId="58229843" w14:textId="1B751E4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2</w:t>
            </w:r>
          </w:p>
        </w:tc>
      </w:tr>
      <w:tr w:rsidR="00AE71D7" w:rsidRPr="000F0912" w14:paraId="5279B52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013661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322</w:t>
            </w:r>
          </w:p>
        </w:tc>
        <w:tc>
          <w:tcPr>
            <w:tcW w:w="1780" w:type="dxa"/>
            <w:tcBorders>
              <w:top w:val="nil"/>
              <w:left w:val="nil"/>
              <w:bottom w:val="single" w:sz="4" w:space="0" w:color="auto"/>
              <w:right w:val="single" w:sz="4" w:space="0" w:color="auto"/>
            </w:tcBorders>
            <w:shd w:val="clear" w:color="auto" w:fill="auto"/>
            <w:noWrap/>
            <w:vAlign w:val="bottom"/>
            <w:hideMark/>
          </w:tcPr>
          <w:p w14:paraId="033F390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808-P-95-10-151a/94</w:t>
            </w:r>
          </w:p>
        </w:tc>
        <w:tc>
          <w:tcPr>
            <w:tcW w:w="1604" w:type="dxa"/>
            <w:tcBorders>
              <w:top w:val="nil"/>
              <w:left w:val="nil"/>
              <w:bottom w:val="single" w:sz="4" w:space="0" w:color="auto"/>
              <w:right w:val="single" w:sz="4" w:space="0" w:color="auto"/>
            </w:tcBorders>
            <w:shd w:val="clear" w:color="auto" w:fill="auto"/>
            <w:noWrap/>
            <w:vAlign w:val="bottom"/>
            <w:hideMark/>
          </w:tcPr>
          <w:p w14:paraId="2B7C54E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BD21DB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Zestaw I-szafka z drzw.suwan."1400"</w:t>
            </w:r>
          </w:p>
        </w:tc>
        <w:tc>
          <w:tcPr>
            <w:tcW w:w="992" w:type="dxa"/>
            <w:tcBorders>
              <w:top w:val="nil"/>
              <w:left w:val="nil"/>
              <w:bottom w:val="single" w:sz="4" w:space="0" w:color="auto"/>
              <w:right w:val="single" w:sz="4" w:space="0" w:color="auto"/>
            </w:tcBorders>
            <w:shd w:val="clear" w:color="auto" w:fill="auto"/>
            <w:noWrap/>
            <w:vAlign w:val="bottom"/>
            <w:hideMark/>
          </w:tcPr>
          <w:p w14:paraId="26CAF084" w14:textId="771764E7"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2</w:t>
            </w:r>
          </w:p>
        </w:tc>
      </w:tr>
      <w:tr w:rsidR="00AE71D7" w:rsidRPr="000F0912" w14:paraId="2A3A8DD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2281BD3"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323</w:t>
            </w:r>
          </w:p>
        </w:tc>
        <w:tc>
          <w:tcPr>
            <w:tcW w:w="1780" w:type="dxa"/>
            <w:tcBorders>
              <w:top w:val="nil"/>
              <w:left w:val="nil"/>
              <w:bottom w:val="single" w:sz="4" w:space="0" w:color="auto"/>
              <w:right w:val="single" w:sz="4" w:space="0" w:color="auto"/>
            </w:tcBorders>
            <w:shd w:val="clear" w:color="auto" w:fill="auto"/>
            <w:noWrap/>
            <w:vAlign w:val="bottom"/>
            <w:hideMark/>
          </w:tcPr>
          <w:p w14:paraId="77C0220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808-P-95-10-151/94</w:t>
            </w:r>
          </w:p>
        </w:tc>
        <w:tc>
          <w:tcPr>
            <w:tcW w:w="1604" w:type="dxa"/>
            <w:tcBorders>
              <w:top w:val="nil"/>
              <w:left w:val="nil"/>
              <w:bottom w:val="single" w:sz="4" w:space="0" w:color="auto"/>
              <w:right w:val="single" w:sz="4" w:space="0" w:color="auto"/>
            </w:tcBorders>
            <w:shd w:val="clear" w:color="auto" w:fill="auto"/>
            <w:noWrap/>
            <w:vAlign w:val="bottom"/>
            <w:hideMark/>
          </w:tcPr>
          <w:p w14:paraId="20E63F1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C0FE39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Zestaw I-szafka z szuflad."dł.400"</w:t>
            </w:r>
          </w:p>
        </w:tc>
        <w:tc>
          <w:tcPr>
            <w:tcW w:w="992" w:type="dxa"/>
            <w:tcBorders>
              <w:top w:val="nil"/>
              <w:left w:val="nil"/>
              <w:bottom w:val="single" w:sz="4" w:space="0" w:color="auto"/>
              <w:right w:val="single" w:sz="4" w:space="0" w:color="auto"/>
            </w:tcBorders>
            <w:shd w:val="clear" w:color="auto" w:fill="auto"/>
            <w:noWrap/>
            <w:vAlign w:val="bottom"/>
            <w:hideMark/>
          </w:tcPr>
          <w:p w14:paraId="489C2B6B" w14:textId="5786ED5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2</w:t>
            </w:r>
          </w:p>
        </w:tc>
      </w:tr>
      <w:tr w:rsidR="00AE71D7" w:rsidRPr="000F0912" w14:paraId="239D2C0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3609FD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324</w:t>
            </w:r>
          </w:p>
        </w:tc>
        <w:tc>
          <w:tcPr>
            <w:tcW w:w="1780" w:type="dxa"/>
            <w:tcBorders>
              <w:top w:val="nil"/>
              <w:left w:val="nil"/>
              <w:bottom w:val="single" w:sz="4" w:space="0" w:color="auto"/>
              <w:right w:val="single" w:sz="4" w:space="0" w:color="auto"/>
            </w:tcBorders>
            <w:shd w:val="clear" w:color="auto" w:fill="auto"/>
            <w:noWrap/>
            <w:vAlign w:val="bottom"/>
            <w:hideMark/>
          </w:tcPr>
          <w:p w14:paraId="4CE0C50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808-P-90-20-39/94</w:t>
            </w:r>
          </w:p>
        </w:tc>
        <w:tc>
          <w:tcPr>
            <w:tcW w:w="1604" w:type="dxa"/>
            <w:tcBorders>
              <w:top w:val="nil"/>
              <w:left w:val="nil"/>
              <w:bottom w:val="single" w:sz="4" w:space="0" w:color="auto"/>
              <w:right w:val="single" w:sz="4" w:space="0" w:color="auto"/>
            </w:tcBorders>
            <w:shd w:val="clear" w:color="auto" w:fill="auto"/>
            <w:noWrap/>
            <w:vAlign w:val="bottom"/>
            <w:hideMark/>
          </w:tcPr>
          <w:p w14:paraId="65F4B50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7D0B80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Zlew obudowany 2-komor.  </w:t>
            </w:r>
            <w:proofErr w:type="spellStart"/>
            <w:r w:rsidRPr="000F0912">
              <w:rPr>
                <w:rFonts w:ascii="Calibri" w:eastAsia="Times New Roman" w:hAnsi="Calibri" w:cs="Calibri"/>
                <w:color w:val="000000"/>
                <w:sz w:val="18"/>
                <w:szCs w:val="18"/>
                <w:lang w:eastAsia="pl-PL"/>
              </w:rPr>
              <w:t>dł</w:t>
            </w:r>
            <w:proofErr w:type="spellEnd"/>
            <w:r w:rsidRPr="000F0912">
              <w:rPr>
                <w:rFonts w:ascii="Calibri" w:eastAsia="Times New Roman" w:hAnsi="Calibri" w:cs="Calibri"/>
                <w:color w:val="000000"/>
                <w:sz w:val="18"/>
                <w:szCs w:val="18"/>
                <w:lang w:eastAsia="pl-PL"/>
              </w:rPr>
              <w:t xml:space="preserve"> 1200</w:t>
            </w:r>
          </w:p>
        </w:tc>
        <w:tc>
          <w:tcPr>
            <w:tcW w:w="992" w:type="dxa"/>
            <w:tcBorders>
              <w:top w:val="nil"/>
              <w:left w:val="nil"/>
              <w:bottom w:val="single" w:sz="4" w:space="0" w:color="auto"/>
              <w:right w:val="single" w:sz="4" w:space="0" w:color="auto"/>
            </w:tcBorders>
            <w:shd w:val="clear" w:color="auto" w:fill="auto"/>
            <w:noWrap/>
            <w:vAlign w:val="bottom"/>
            <w:hideMark/>
          </w:tcPr>
          <w:p w14:paraId="1D320958" w14:textId="6E4B694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626A2C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FAF68E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325</w:t>
            </w:r>
          </w:p>
        </w:tc>
        <w:tc>
          <w:tcPr>
            <w:tcW w:w="1780" w:type="dxa"/>
            <w:tcBorders>
              <w:top w:val="nil"/>
              <w:left w:val="nil"/>
              <w:bottom w:val="single" w:sz="4" w:space="0" w:color="auto"/>
              <w:right w:val="single" w:sz="4" w:space="0" w:color="auto"/>
            </w:tcBorders>
            <w:shd w:val="clear" w:color="auto" w:fill="auto"/>
            <w:noWrap/>
            <w:vAlign w:val="bottom"/>
            <w:hideMark/>
          </w:tcPr>
          <w:p w14:paraId="6757532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578-P-95-16-5/12</w:t>
            </w:r>
          </w:p>
        </w:tc>
        <w:tc>
          <w:tcPr>
            <w:tcW w:w="1604" w:type="dxa"/>
            <w:tcBorders>
              <w:top w:val="nil"/>
              <w:left w:val="nil"/>
              <w:bottom w:val="single" w:sz="4" w:space="0" w:color="auto"/>
              <w:right w:val="single" w:sz="4" w:space="0" w:color="auto"/>
            </w:tcBorders>
            <w:shd w:val="clear" w:color="auto" w:fill="auto"/>
            <w:noWrap/>
            <w:vAlign w:val="bottom"/>
            <w:hideMark/>
          </w:tcPr>
          <w:p w14:paraId="1C1D1F9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450937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Zmywarka do naczyń kuchennych </w:t>
            </w:r>
            <w:proofErr w:type="spellStart"/>
            <w:r w:rsidRPr="000F0912">
              <w:rPr>
                <w:rFonts w:ascii="Calibri" w:eastAsia="Times New Roman" w:hAnsi="Calibri" w:cs="Calibri"/>
                <w:color w:val="000000"/>
                <w:sz w:val="18"/>
                <w:szCs w:val="18"/>
                <w:lang w:eastAsia="pl-PL"/>
              </w:rPr>
              <w:t>Luzamet</w:t>
            </w:r>
            <w:proofErr w:type="spellEnd"/>
            <w:r w:rsidRPr="000F0912">
              <w:rPr>
                <w:rFonts w:ascii="Calibri" w:eastAsia="Times New Roman" w:hAnsi="Calibri" w:cs="Calibri"/>
                <w:color w:val="000000"/>
                <w:sz w:val="18"/>
                <w:szCs w:val="18"/>
                <w:lang w:eastAsia="pl-PL"/>
              </w:rPr>
              <w:t xml:space="preserve"> ZK 0503</w:t>
            </w:r>
          </w:p>
        </w:tc>
        <w:tc>
          <w:tcPr>
            <w:tcW w:w="992" w:type="dxa"/>
            <w:tcBorders>
              <w:top w:val="nil"/>
              <w:left w:val="nil"/>
              <w:bottom w:val="single" w:sz="4" w:space="0" w:color="auto"/>
              <w:right w:val="single" w:sz="4" w:space="0" w:color="auto"/>
            </w:tcBorders>
            <w:shd w:val="clear" w:color="auto" w:fill="auto"/>
            <w:noWrap/>
            <w:vAlign w:val="bottom"/>
            <w:hideMark/>
          </w:tcPr>
          <w:p w14:paraId="4236AA0E" w14:textId="5E12F11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A1E9E02"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340191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326</w:t>
            </w:r>
          </w:p>
        </w:tc>
        <w:tc>
          <w:tcPr>
            <w:tcW w:w="1780" w:type="dxa"/>
            <w:tcBorders>
              <w:top w:val="nil"/>
              <w:left w:val="nil"/>
              <w:bottom w:val="single" w:sz="4" w:space="0" w:color="auto"/>
              <w:right w:val="single" w:sz="4" w:space="0" w:color="auto"/>
            </w:tcBorders>
            <w:shd w:val="clear" w:color="auto" w:fill="auto"/>
            <w:noWrap/>
            <w:vAlign w:val="bottom"/>
            <w:hideMark/>
          </w:tcPr>
          <w:p w14:paraId="5D0E7A6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578-P-95-16-4/12</w:t>
            </w:r>
          </w:p>
        </w:tc>
        <w:tc>
          <w:tcPr>
            <w:tcW w:w="1604" w:type="dxa"/>
            <w:tcBorders>
              <w:top w:val="nil"/>
              <w:left w:val="nil"/>
              <w:bottom w:val="single" w:sz="4" w:space="0" w:color="auto"/>
              <w:right w:val="single" w:sz="4" w:space="0" w:color="auto"/>
            </w:tcBorders>
            <w:shd w:val="clear" w:color="auto" w:fill="auto"/>
            <w:noWrap/>
            <w:vAlign w:val="bottom"/>
            <w:hideMark/>
          </w:tcPr>
          <w:p w14:paraId="0F7B1B2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0CDC7E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Zmywarka kapturowa do naczyń  </w:t>
            </w:r>
            <w:proofErr w:type="spellStart"/>
            <w:r w:rsidRPr="000F0912">
              <w:rPr>
                <w:rFonts w:ascii="Calibri" w:eastAsia="Times New Roman" w:hAnsi="Calibri" w:cs="Calibri"/>
                <w:color w:val="000000"/>
                <w:sz w:val="18"/>
                <w:szCs w:val="18"/>
                <w:lang w:eastAsia="pl-PL"/>
              </w:rPr>
              <w:t>Lozamet</w:t>
            </w:r>
            <w:proofErr w:type="spellEnd"/>
            <w:r w:rsidRPr="000F0912">
              <w:rPr>
                <w:rFonts w:ascii="Calibri" w:eastAsia="Times New Roman" w:hAnsi="Calibri" w:cs="Calibri"/>
                <w:color w:val="000000"/>
                <w:sz w:val="18"/>
                <w:szCs w:val="18"/>
                <w:lang w:eastAsia="pl-PL"/>
              </w:rPr>
              <w:t xml:space="preserve"> ZKU10.30</w:t>
            </w:r>
          </w:p>
        </w:tc>
        <w:tc>
          <w:tcPr>
            <w:tcW w:w="992" w:type="dxa"/>
            <w:tcBorders>
              <w:top w:val="nil"/>
              <w:left w:val="nil"/>
              <w:bottom w:val="single" w:sz="4" w:space="0" w:color="auto"/>
              <w:right w:val="single" w:sz="4" w:space="0" w:color="auto"/>
            </w:tcBorders>
            <w:shd w:val="clear" w:color="auto" w:fill="auto"/>
            <w:noWrap/>
            <w:vAlign w:val="bottom"/>
            <w:hideMark/>
          </w:tcPr>
          <w:p w14:paraId="717A410E" w14:textId="17B78B4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FA91D4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3A0BC13"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327</w:t>
            </w:r>
          </w:p>
        </w:tc>
        <w:tc>
          <w:tcPr>
            <w:tcW w:w="1780" w:type="dxa"/>
            <w:tcBorders>
              <w:top w:val="nil"/>
              <w:left w:val="nil"/>
              <w:bottom w:val="single" w:sz="4" w:space="0" w:color="auto"/>
              <w:right w:val="single" w:sz="4" w:space="0" w:color="auto"/>
            </w:tcBorders>
            <w:shd w:val="clear" w:color="auto" w:fill="auto"/>
            <w:noWrap/>
            <w:vAlign w:val="bottom"/>
            <w:hideMark/>
          </w:tcPr>
          <w:p w14:paraId="485BD66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578-P-95-16-6/12</w:t>
            </w:r>
          </w:p>
        </w:tc>
        <w:tc>
          <w:tcPr>
            <w:tcW w:w="1604" w:type="dxa"/>
            <w:tcBorders>
              <w:top w:val="nil"/>
              <w:left w:val="nil"/>
              <w:bottom w:val="single" w:sz="4" w:space="0" w:color="auto"/>
              <w:right w:val="single" w:sz="4" w:space="0" w:color="auto"/>
            </w:tcBorders>
            <w:shd w:val="clear" w:color="auto" w:fill="auto"/>
            <w:noWrap/>
            <w:vAlign w:val="bottom"/>
            <w:hideMark/>
          </w:tcPr>
          <w:p w14:paraId="063E164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6E94CE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Zmywarka taśmowa do naczyń i tac KREFFT</w:t>
            </w:r>
          </w:p>
        </w:tc>
        <w:tc>
          <w:tcPr>
            <w:tcW w:w="992" w:type="dxa"/>
            <w:tcBorders>
              <w:top w:val="nil"/>
              <w:left w:val="nil"/>
              <w:bottom w:val="single" w:sz="4" w:space="0" w:color="auto"/>
              <w:right w:val="single" w:sz="4" w:space="0" w:color="auto"/>
            </w:tcBorders>
            <w:shd w:val="clear" w:color="auto" w:fill="auto"/>
            <w:noWrap/>
            <w:vAlign w:val="bottom"/>
            <w:hideMark/>
          </w:tcPr>
          <w:p w14:paraId="0F37183A" w14:textId="38C7D0D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E14137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5D5B73D" w14:textId="77777777" w:rsidR="00AE71D7" w:rsidRPr="000F0912" w:rsidRDefault="00AE71D7" w:rsidP="00AE71D7">
            <w:pPr>
              <w:spacing w:after="0" w:line="240" w:lineRule="auto"/>
              <w:rPr>
                <w:rFonts w:ascii="Arial" w:eastAsia="Times New Roman" w:hAnsi="Arial" w:cs="Arial"/>
                <w:sz w:val="18"/>
                <w:szCs w:val="18"/>
                <w:lang w:eastAsia="pl-PL"/>
              </w:rPr>
            </w:pPr>
            <w:r w:rsidRPr="000F0912">
              <w:rPr>
                <w:rFonts w:ascii="Arial" w:eastAsia="Times New Roman" w:hAnsi="Arial" w:cs="Arial"/>
                <w:sz w:val="18"/>
                <w:szCs w:val="18"/>
                <w:lang w:eastAsia="pl-PL"/>
              </w:rPr>
              <w:t> </w:t>
            </w:r>
          </w:p>
        </w:tc>
        <w:tc>
          <w:tcPr>
            <w:tcW w:w="1780" w:type="dxa"/>
            <w:tcBorders>
              <w:top w:val="nil"/>
              <w:left w:val="nil"/>
              <w:bottom w:val="single" w:sz="4" w:space="0" w:color="auto"/>
              <w:right w:val="single" w:sz="4" w:space="0" w:color="auto"/>
            </w:tcBorders>
            <w:shd w:val="clear" w:color="auto" w:fill="auto"/>
            <w:noWrap/>
            <w:vAlign w:val="bottom"/>
            <w:hideMark/>
          </w:tcPr>
          <w:p w14:paraId="12E375B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1604" w:type="dxa"/>
            <w:tcBorders>
              <w:top w:val="nil"/>
              <w:left w:val="nil"/>
              <w:bottom w:val="single" w:sz="4" w:space="0" w:color="auto"/>
              <w:right w:val="single" w:sz="4" w:space="0" w:color="auto"/>
            </w:tcBorders>
            <w:shd w:val="clear" w:color="auto" w:fill="auto"/>
            <w:noWrap/>
            <w:vAlign w:val="bottom"/>
            <w:hideMark/>
          </w:tcPr>
          <w:p w14:paraId="3B274C5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DA95AA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992" w:type="dxa"/>
            <w:tcBorders>
              <w:top w:val="nil"/>
              <w:left w:val="nil"/>
              <w:bottom w:val="single" w:sz="4" w:space="0" w:color="auto"/>
              <w:right w:val="single" w:sz="4" w:space="0" w:color="auto"/>
            </w:tcBorders>
            <w:shd w:val="clear" w:color="auto" w:fill="auto"/>
            <w:noWrap/>
            <w:vAlign w:val="bottom"/>
            <w:hideMark/>
          </w:tcPr>
          <w:p w14:paraId="1508CFAE" w14:textId="77777777"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r>
      <w:tr w:rsidR="00AE71D7" w:rsidRPr="000F0912" w14:paraId="22F79F92"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33B7A1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328</w:t>
            </w:r>
          </w:p>
        </w:tc>
        <w:tc>
          <w:tcPr>
            <w:tcW w:w="1780" w:type="dxa"/>
            <w:tcBorders>
              <w:top w:val="nil"/>
              <w:left w:val="nil"/>
              <w:bottom w:val="single" w:sz="4" w:space="0" w:color="auto"/>
              <w:right w:val="single" w:sz="4" w:space="0" w:color="auto"/>
            </w:tcBorders>
            <w:shd w:val="clear" w:color="auto" w:fill="auto"/>
            <w:noWrap/>
            <w:vAlign w:val="bottom"/>
            <w:hideMark/>
          </w:tcPr>
          <w:p w14:paraId="0BC8D27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808-P-90-25-904/95</w:t>
            </w:r>
          </w:p>
        </w:tc>
        <w:tc>
          <w:tcPr>
            <w:tcW w:w="1604" w:type="dxa"/>
            <w:tcBorders>
              <w:top w:val="nil"/>
              <w:left w:val="nil"/>
              <w:bottom w:val="single" w:sz="4" w:space="0" w:color="auto"/>
              <w:right w:val="single" w:sz="4" w:space="0" w:color="auto"/>
            </w:tcBorders>
            <w:shd w:val="clear" w:color="auto" w:fill="auto"/>
            <w:noWrap/>
            <w:vAlign w:val="bottom"/>
            <w:hideMark/>
          </w:tcPr>
          <w:p w14:paraId="323E61C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E3A5E5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Apteczka sanitarna-szafka</w:t>
            </w:r>
          </w:p>
        </w:tc>
        <w:tc>
          <w:tcPr>
            <w:tcW w:w="992" w:type="dxa"/>
            <w:tcBorders>
              <w:top w:val="nil"/>
              <w:left w:val="nil"/>
              <w:bottom w:val="single" w:sz="4" w:space="0" w:color="auto"/>
              <w:right w:val="single" w:sz="4" w:space="0" w:color="auto"/>
            </w:tcBorders>
            <w:shd w:val="clear" w:color="auto" w:fill="auto"/>
            <w:noWrap/>
            <w:vAlign w:val="bottom"/>
            <w:hideMark/>
          </w:tcPr>
          <w:p w14:paraId="404144C2" w14:textId="64A3B6C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C15D26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0B15665"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329</w:t>
            </w:r>
          </w:p>
        </w:tc>
        <w:tc>
          <w:tcPr>
            <w:tcW w:w="1780" w:type="dxa"/>
            <w:tcBorders>
              <w:top w:val="nil"/>
              <w:left w:val="nil"/>
              <w:bottom w:val="single" w:sz="4" w:space="0" w:color="auto"/>
              <w:right w:val="single" w:sz="4" w:space="0" w:color="auto"/>
            </w:tcBorders>
            <w:shd w:val="clear" w:color="auto" w:fill="auto"/>
            <w:noWrap/>
            <w:vAlign w:val="bottom"/>
            <w:hideMark/>
          </w:tcPr>
          <w:p w14:paraId="7E4C169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808-P-90-20-178/97</w:t>
            </w:r>
          </w:p>
        </w:tc>
        <w:tc>
          <w:tcPr>
            <w:tcW w:w="1604" w:type="dxa"/>
            <w:tcBorders>
              <w:top w:val="nil"/>
              <w:left w:val="nil"/>
              <w:bottom w:val="single" w:sz="4" w:space="0" w:color="auto"/>
              <w:right w:val="single" w:sz="4" w:space="0" w:color="auto"/>
            </w:tcBorders>
            <w:shd w:val="clear" w:color="auto" w:fill="auto"/>
            <w:noWrap/>
            <w:vAlign w:val="bottom"/>
            <w:hideMark/>
          </w:tcPr>
          <w:p w14:paraId="480A832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6565E4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Basen ze stali </w:t>
            </w:r>
            <w:proofErr w:type="spellStart"/>
            <w:r w:rsidRPr="000F0912">
              <w:rPr>
                <w:rFonts w:ascii="Calibri" w:eastAsia="Times New Roman" w:hAnsi="Calibri" w:cs="Calibri"/>
                <w:color w:val="000000"/>
                <w:sz w:val="18"/>
                <w:szCs w:val="18"/>
                <w:lang w:eastAsia="pl-PL"/>
              </w:rPr>
              <w:t>kwasoodp.z</w:t>
            </w:r>
            <w:proofErr w:type="spellEnd"/>
            <w:r w:rsidRPr="000F0912">
              <w:rPr>
                <w:rFonts w:ascii="Calibri" w:eastAsia="Times New Roman" w:hAnsi="Calibri" w:cs="Calibri"/>
                <w:color w:val="000000"/>
                <w:sz w:val="18"/>
                <w:szCs w:val="18"/>
                <w:lang w:eastAsia="pl-PL"/>
              </w:rPr>
              <w:t xml:space="preserve"> półką808</w:t>
            </w:r>
          </w:p>
        </w:tc>
        <w:tc>
          <w:tcPr>
            <w:tcW w:w="992" w:type="dxa"/>
            <w:tcBorders>
              <w:top w:val="nil"/>
              <w:left w:val="nil"/>
              <w:bottom w:val="single" w:sz="4" w:space="0" w:color="auto"/>
              <w:right w:val="single" w:sz="4" w:space="0" w:color="auto"/>
            </w:tcBorders>
            <w:shd w:val="clear" w:color="auto" w:fill="auto"/>
            <w:noWrap/>
            <w:vAlign w:val="bottom"/>
            <w:hideMark/>
          </w:tcPr>
          <w:p w14:paraId="4A6BFEAB" w14:textId="76E35B7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B36210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C353239"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330</w:t>
            </w:r>
          </w:p>
        </w:tc>
        <w:tc>
          <w:tcPr>
            <w:tcW w:w="1780" w:type="dxa"/>
            <w:tcBorders>
              <w:top w:val="nil"/>
              <w:left w:val="nil"/>
              <w:bottom w:val="single" w:sz="4" w:space="0" w:color="auto"/>
              <w:right w:val="single" w:sz="4" w:space="0" w:color="auto"/>
            </w:tcBorders>
            <w:shd w:val="clear" w:color="auto" w:fill="auto"/>
            <w:noWrap/>
            <w:vAlign w:val="bottom"/>
            <w:hideMark/>
          </w:tcPr>
          <w:p w14:paraId="7FD4A41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808-P-91-4-197/93</w:t>
            </w:r>
          </w:p>
        </w:tc>
        <w:tc>
          <w:tcPr>
            <w:tcW w:w="1604" w:type="dxa"/>
            <w:tcBorders>
              <w:top w:val="nil"/>
              <w:left w:val="nil"/>
              <w:bottom w:val="single" w:sz="4" w:space="0" w:color="auto"/>
              <w:right w:val="single" w:sz="4" w:space="0" w:color="auto"/>
            </w:tcBorders>
            <w:shd w:val="clear" w:color="auto" w:fill="auto"/>
            <w:noWrap/>
            <w:vAlign w:val="bottom"/>
            <w:hideMark/>
          </w:tcPr>
          <w:p w14:paraId="1BA93D4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6A0F57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Biurko Nr 23</w:t>
            </w:r>
          </w:p>
        </w:tc>
        <w:tc>
          <w:tcPr>
            <w:tcW w:w="992" w:type="dxa"/>
            <w:tcBorders>
              <w:top w:val="nil"/>
              <w:left w:val="nil"/>
              <w:bottom w:val="single" w:sz="4" w:space="0" w:color="auto"/>
              <w:right w:val="single" w:sz="4" w:space="0" w:color="auto"/>
            </w:tcBorders>
            <w:shd w:val="clear" w:color="auto" w:fill="auto"/>
            <w:noWrap/>
            <w:vAlign w:val="bottom"/>
            <w:hideMark/>
          </w:tcPr>
          <w:p w14:paraId="27F55E79" w14:textId="0B398DC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C4B676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69EA213"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331</w:t>
            </w:r>
          </w:p>
        </w:tc>
        <w:tc>
          <w:tcPr>
            <w:tcW w:w="1780" w:type="dxa"/>
            <w:tcBorders>
              <w:top w:val="nil"/>
              <w:left w:val="nil"/>
              <w:bottom w:val="single" w:sz="4" w:space="0" w:color="auto"/>
              <w:right w:val="single" w:sz="4" w:space="0" w:color="auto"/>
            </w:tcBorders>
            <w:shd w:val="clear" w:color="auto" w:fill="auto"/>
            <w:noWrap/>
            <w:vAlign w:val="bottom"/>
            <w:hideMark/>
          </w:tcPr>
          <w:p w14:paraId="7EBC8F2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808-P-95-6-86/97</w:t>
            </w:r>
          </w:p>
        </w:tc>
        <w:tc>
          <w:tcPr>
            <w:tcW w:w="1604" w:type="dxa"/>
            <w:tcBorders>
              <w:top w:val="nil"/>
              <w:left w:val="nil"/>
              <w:bottom w:val="single" w:sz="4" w:space="0" w:color="auto"/>
              <w:right w:val="single" w:sz="4" w:space="0" w:color="auto"/>
            </w:tcBorders>
            <w:shd w:val="clear" w:color="auto" w:fill="auto"/>
            <w:noWrap/>
            <w:vAlign w:val="bottom"/>
            <w:hideMark/>
          </w:tcPr>
          <w:p w14:paraId="22CC228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952207982-60L</w:t>
            </w:r>
          </w:p>
        </w:tc>
        <w:tc>
          <w:tcPr>
            <w:tcW w:w="4817" w:type="dxa"/>
            <w:tcBorders>
              <w:top w:val="nil"/>
              <w:left w:val="nil"/>
              <w:bottom w:val="single" w:sz="4" w:space="0" w:color="auto"/>
              <w:right w:val="single" w:sz="4" w:space="0" w:color="auto"/>
            </w:tcBorders>
            <w:shd w:val="clear" w:color="auto" w:fill="auto"/>
            <w:noWrap/>
            <w:vAlign w:val="bottom"/>
            <w:hideMark/>
          </w:tcPr>
          <w:p w14:paraId="0C5690B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Chłodziarka 2-komor."ARDO-C037"</w:t>
            </w:r>
          </w:p>
        </w:tc>
        <w:tc>
          <w:tcPr>
            <w:tcW w:w="992" w:type="dxa"/>
            <w:tcBorders>
              <w:top w:val="nil"/>
              <w:left w:val="nil"/>
              <w:bottom w:val="single" w:sz="4" w:space="0" w:color="auto"/>
              <w:right w:val="single" w:sz="4" w:space="0" w:color="auto"/>
            </w:tcBorders>
            <w:shd w:val="clear" w:color="auto" w:fill="auto"/>
            <w:noWrap/>
            <w:vAlign w:val="bottom"/>
            <w:hideMark/>
          </w:tcPr>
          <w:p w14:paraId="6FFA318A" w14:textId="3A00A3C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A8D64D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3CAC66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332</w:t>
            </w:r>
          </w:p>
        </w:tc>
        <w:tc>
          <w:tcPr>
            <w:tcW w:w="1780" w:type="dxa"/>
            <w:tcBorders>
              <w:top w:val="nil"/>
              <w:left w:val="nil"/>
              <w:bottom w:val="single" w:sz="4" w:space="0" w:color="auto"/>
              <w:right w:val="single" w:sz="4" w:space="0" w:color="auto"/>
            </w:tcBorders>
            <w:shd w:val="clear" w:color="auto" w:fill="auto"/>
            <w:noWrap/>
            <w:vAlign w:val="bottom"/>
            <w:hideMark/>
          </w:tcPr>
          <w:p w14:paraId="3529BA6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808-P-95-12-13/95</w:t>
            </w:r>
          </w:p>
        </w:tc>
        <w:tc>
          <w:tcPr>
            <w:tcW w:w="1604" w:type="dxa"/>
            <w:tcBorders>
              <w:top w:val="nil"/>
              <w:left w:val="nil"/>
              <w:bottom w:val="single" w:sz="4" w:space="0" w:color="auto"/>
              <w:right w:val="single" w:sz="4" w:space="0" w:color="auto"/>
            </w:tcBorders>
            <w:shd w:val="clear" w:color="auto" w:fill="auto"/>
            <w:noWrap/>
            <w:vAlign w:val="bottom"/>
            <w:hideMark/>
          </w:tcPr>
          <w:p w14:paraId="1CE1C81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CC68BD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Chłodziarko-zamrażarka"POLAR"CZ340</w:t>
            </w:r>
          </w:p>
        </w:tc>
        <w:tc>
          <w:tcPr>
            <w:tcW w:w="992" w:type="dxa"/>
            <w:tcBorders>
              <w:top w:val="nil"/>
              <w:left w:val="nil"/>
              <w:bottom w:val="single" w:sz="4" w:space="0" w:color="auto"/>
              <w:right w:val="single" w:sz="4" w:space="0" w:color="auto"/>
            </w:tcBorders>
            <w:shd w:val="clear" w:color="auto" w:fill="auto"/>
            <w:noWrap/>
            <w:vAlign w:val="bottom"/>
            <w:hideMark/>
          </w:tcPr>
          <w:p w14:paraId="07EFEE16" w14:textId="45988BC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AFE125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D622AF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333</w:t>
            </w:r>
          </w:p>
        </w:tc>
        <w:tc>
          <w:tcPr>
            <w:tcW w:w="1780" w:type="dxa"/>
            <w:tcBorders>
              <w:top w:val="nil"/>
              <w:left w:val="nil"/>
              <w:bottom w:val="single" w:sz="4" w:space="0" w:color="auto"/>
              <w:right w:val="single" w:sz="4" w:space="0" w:color="auto"/>
            </w:tcBorders>
            <w:shd w:val="clear" w:color="auto" w:fill="auto"/>
            <w:noWrap/>
            <w:vAlign w:val="bottom"/>
            <w:hideMark/>
          </w:tcPr>
          <w:p w14:paraId="7A178C5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808-P-95-5-32/97</w:t>
            </w:r>
          </w:p>
        </w:tc>
        <w:tc>
          <w:tcPr>
            <w:tcW w:w="1604" w:type="dxa"/>
            <w:tcBorders>
              <w:top w:val="nil"/>
              <w:left w:val="nil"/>
              <w:bottom w:val="single" w:sz="4" w:space="0" w:color="auto"/>
              <w:right w:val="single" w:sz="4" w:space="0" w:color="auto"/>
            </w:tcBorders>
            <w:shd w:val="clear" w:color="auto" w:fill="auto"/>
            <w:noWrap/>
            <w:vAlign w:val="bottom"/>
            <w:hideMark/>
          </w:tcPr>
          <w:p w14:paraId="7470B9E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399B9E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Kuchnia elektryczna</w:t>
            </w:r>
          </w:p>
        </w:tc>
        <w:tc>
          <w:tcPr>
            <w:tcW w:w="992" w:type="dxa"/>
            <w:tcBorders>
              <w:top w:val="nil"/>
              <w:left w:val="nil"/>
              <w:bottom w:val="single" w:sz="4" w:space="0" w:color="auto"/>
              <w:right w:val="single" w:sz="4" w:space="0" w:color="auto"/>
            </w:tcBorders>
            <w:shd w:val="clear" w:color="auto" w:fill="auto"/>
            <w:noWrap/>
            <w:vAlign w:val="bottom"/>
            <w:hideMark/>
          </w:tcPr>
          <w:p w14:paraId="5B7D8FAF" w14:textId="0837DDE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F80207F"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011ED9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334</w:t>
            </w:r>
          </w:p>
        </w:tc>
        <w:tc>
          <w:tcPr>
            <w:tcW w:w="1780" w:type="dxa"/>
            <w:tcBorders>
              <w:top w:val="nil"/>
              <w:left w:val="nil"/>
              <w:bottom w:val="single" w:sz="4" w:space="0" w:color="auto"/>
              <w:right w:val="single" w:sz="4" w:space="0" w:color="auto"/>
            </w:tcBorders>
            <w:shd w:val="clear" w:color="auto" w:fill="auto"/>
            <w:noWrap/>
            <w:vAlign w:val="bottom"/>
            <w:hideMark/>
          </w:tcPr>
          <w:p w14:paraId="4AD59CC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808-P-93-10-26/92</w:t>
            </w:r>
          </w:p>
        </w:tc>
        <w:tc>
          <w:tcPr>
            <w:tcW w:w="1604" w:type="dxa"/>
            <w:tcBorders>
              <w:top w:val="nil"/>
              <w:left w:val="nil"/>
              <w:bottom w:val="single" w:sz="4" w:space="0" w:color="auto"/>
              <w:right w:val="single" w:sz="4" w:space="0" w:color="auto"/>
            </w:tcBorders>
            <w:shd w:val="clear" w:color="auto" w:fill="auto"/>
            <w:noWrap/>
            <w:vAlign w:val="bottom"/>
            <w:hideMark/>
          </w:tcPr>
          <w:p w14:paraId="7FECDBC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CB86C6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Ławka biało-czarna </w:t>
            </w:r>
          </w:p>
        </w:tc>
        <w:tc>
          <w:tcPr>
            <w:tcW w:w="992" w:type="dxa"/>
            <w:tcBorders>
              <w:top w:val="nil"/>
              <w:left w:val="nil"/>
              <w:bottom w:val="single" w:sz="4" w:space="0" w:color="auto"/>
              <w:right w:val="single" w:sz="4" w:space="0" w:color="auto"/>
            </w:tcBorders>
            <w:shd w:val="clear" w:color="auto" w:fill="auto"/>
            <w:noWrap/>
            <w:vAlign w:val="bottom"/>
            <w:hideMark/>
          </w:tcPr>
          <w:p w14:paraId="0A24C401" w14:textId="6249147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674F8B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16B829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335</w:t>
            </w:r>
          </w:p>
        </w:tc>
        <w:tc>
          <w:tcPr>
            <w:tcW w:w="1780" w:type="dxa"/>
            <w:tcBorders>
              <w:top w:val="nil"/>
              <w:left w:val="nil"/>
              <w:bottom w:val="single" w:sz="4" w:space="0" w:color="auto"/>
              <w:right w:val="single" w:sz="4" w:space="0" w:color="auto"/>
            </w:tcBorders>
            <w:shd w:val="clear" w:color="auto" w:fill="auto"/>
            <w:noWrap/>
            <w:vAlign w:val="bottom"/>
            <w:hideMark/>
          </w:tcPr>
          <w:p w14:paraId="047D247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808-P-93-10-249/96</w:t>
            </w:r>
          </w:p>
        </w:tc>
        <w:tc>
          <w:tcPr>
            <w:tcW w:w="1604" w:type="dxa"/>
            <w:tcBorders>
              <w:top w:val="nil"/>
              <w:left w:val="nil"/>
              <w:bottom w:val="single" w:sz="4" w:space="0" w:color="auto"/>
              <w:right w:val="single" w:sz="4" w:space="0" w:color="auto"/>
            </w:tcBorders>
            <w:shd w:val="clear" w:color="auto" w:fill="auto"/>
            <w:noWrap/>
            <w:vAlign w:val="bottom"/>
            <w:hideMark/>
          </w:tcPr>
          <w:p w14:paraId="4FEC7B4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E42971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Ławka-Kanapa narożna kuchenna</w:t>
            </w:r>
          </w:p>
        </w:tc>
        <w:tc>
          <w:tcPr>
            <w:tcW w:w="992" w:type="dxa"/>
            <w:tcBorders>
              <w:top w:val="nil"/>
              <w:left w:val="nil"/>
              <w:bottom w:val="single" w:sz="4" w:space="0" w:color="auto"/>
              <w:right w:val="single" w:sz="4" w:space="0" w:color="auto"/>
            </w:tcBorders>
            <w:shd w:val="clear" w:color="auto" w:fill="auto"/>
            <w:noWrap/>
            <w:vAlign w:val="bottom"/>
            <w:hideMark/>
          </w:tcPr>
          <w:p w14:paraId="1BABBCC1" w14:textId="28A273B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7945ED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075DAE5"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336</w:t>
            </w:r>
          </w:p>
        </w:tc>
        <w:tc>
          <w:tcPr>
            <w:tcW w:w="1780" w:type="dxa"/>
            <w:tcBorders>
              <w:top w:val="nil"/>
              <w:left w:val="nil"/>
              <w:bottom w:val="single" w:sz="4" w:space="0" w:color="auto"/>
              <w:right w:val="single" w:sz="4" w:space="0" w:color="auto"/>
            </w:tcBorders>
            <w:shd w:val="clear" w:color="auto" w:fill="auto"/>
            <w:noWrap/>
            <w:vAlign w:val="bottom"/>
            <w:hideMark/>
          </w:tcPr>
          <w:p w14:paraId="745B644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808-P-95-16-3/97</w:t>
            </w:r>
          </w:p>
        </w:tc>
        <w:tc>
          <w:tcPr>
            <w:tcW w:w="1604" w:type="dxa"/>
            <w:tcBorders>
              <w:top w:val="nil"/>
              <w:left w:val="nil"/>
              <w:bottom w:val="single" w:sz="4" w:space="0" w:color="auto"/>
              <w:right w:val="single" w:sz="4" w:space="0" w:color="auto"/>
            </w:tcBorders>
            <w:shd w:val="clear" w:color="auto" w:fill="auto"/>
            <w:noWrap/>
            <w:vAlign w:val="bottom"/>
            <w:hideMark/>
          </w:tcPr>
          <w:p w14:paraId="7123A10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49/95</w:t>
            </w:r>
          </w:p>
        </w:tc>
        <w:tc>
          <w:tcPr>
            <w:tcW w:w="4817" w:type="dxa"/>
            <w:tcBorders>
              <w:top w:val="nil"/>
              <w:left w:val="nil"/>
              <w:bottom w:val="single" w:sz="4" w:space="0" w:color="auto"/>
              <w:right w:val="single" w:sz="4" w:space="0" w:color="auto"/>
            </w:tcBorders>
            <w:shd w:val="clear" w:color="auto" w:fill="auto"/>
            <w:noWrap/>
            <w:vAlign w:val="bottom"/>
            <w:hideMark/>
          </w:tcPr>
          <w:p w14:paraId="7EE59F9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Myjnia szczotkowa MS-2M   </w:t>
            </w:r>
          </w:p>
        </w:tc>
        <w:tc>
          <w:tcPr>
            <w:tcW w:w="992" w:type="dxa"/>
            <w:tcBorders>
              <w:top w:val="nil"/>
              <w:left w:val="nil"/>
              <w:bottom w:val="single" w:sz="4" w:space="0" w:color="auto"/>
              <w:right w:val="single" w:sz="4" w:space="0" w:color="auto"/>
            </w:tcBorders>
            <w:shd w:val="clear" w:color="auto" w:fill="auto"/>
            <w:noWrap/>
            <w:vAlign w:val="bottom"/>
            <w:hideMark/>
          </w:tcPr>
          <w:p w14:paraId="4A29905F" w14:textId="7B3D271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D21179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207E94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337</w:t>
            </w:r>
          </w:p>
        </w:tc>
        <w:tc>
          <w:tcPr>
            <w:tcW w:w="1780" w:type="dxa"/>
            <w:tcBorders>
              <w:top w:val="nil"/>
              <w:left w:val="nil"/>
              <w:bottom w:val="single" w:sz="4" w:space="0" w:color="auto"/>
              <w:right w:val="single" w:sz="4" w:space="0" w:color="auto"/>
            </w:tcBorders>
            <w:shd w:val="clear" w:color="auto" w:fill="auto"/>
            <w:noWrap/>
            <w:vAlign w:val="bottom"/>
            <w:hideMark/>
          </w:tcPr>
          <w:p w14:paraId="148DFE7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808-P-93-7-21/93</w:t>
            </w:r>
          </w:p>
        </w:tc>
        <w:tc>
          <w:tcPr>
            <w:tcW w:w="1604" w:type="dxa"/>
            <w:tcBorders>
              <w:top w:val="nil"/>
              <w:left w:val="nil"/>
              <w:bottom w:val="single" w:sz="4" w:space="0" w:color="auto"/>
              <w:right w:val="single" w:sz="4" w:space="0" w:color="auto"/>
            </w:tcBorders>
            <w:shd w:val="clear" w:color="auto" w:fill="auto"/>
            <w:noWrap/>
            <w:vAlign w:val="bottom"/>
            <w:hideMark/>
          </w:tcPr>
          <w:p w14:paraId="2668371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715F34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Nożyczki gospodarcze</w:t>
            </w:r>
          </w:p>
        </w:tc>
        <w:tc>
          <w:tcPr>
            <w:tcW w:w="992" w:type="dxa"/>
            <w:tcBorders>
              <w:top w:val="nil"/>
              <w:left w:val="nil"/>
              <w:bottom w:val="single" w:sz="4" w:space="0" w:color="auto"/>
              <w:right w:val="single" w:sz="4" w:space="0" w:color="auto"/>
            </w:tcBorders>
            <w:shd w:val="clear" w:color="auto" w:fill="auto"/>
            <w:noWrap/>
            <w:vAlign w:val="bottom"/>
            <w:hideMark/>
          </w:tcPr>
          <w:p w14:paraId="7022ABAE" w14:textId="3853725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967C7C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992CC8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338</w:t>
            </w:r>
          </w:p>
        </w:tc>
        <w:tc>
          <w:tcPr>
            <w:tcW w:w="1780" w:type="dxa"/>
            <w:tcBorders>
              <w:top w:val="nil"/>
              <w:left w:val="nil"/>
              <w:bottom w:val="single" w:sz="4" w:space="0" w:color="auto"/>
              <w:right w:val="single" w:sz="4" w:space="0" w:color="auto"/>
            </w:tcBorders>
            <w:shd w:val="clear" w:color="auto" w:fill="auto"/>
            <w:noWrap/>
            <w:vAlign w:val="bottom"/>
            <w:hideMark/>
          </w:tcPr>
          <w:p w14:paraId="0FBE2F3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802-P-46-7-23/12</w:t>
            </w:r>
          </w:p>
        </w:tc>
        <w:tc>
          <w:tcPr>
            <w:tcW w:w="1604" w:type="dxa"/>
            <w:tcBorders>
              <w:top w:val="nil"/>
              <w:left w:val="nil"/>
              <w:bottom w:val="single" w:sz="4" w:space="0" w:color="auto"/>
              <w:right w:val="single" w:sz="4" w:space="0" w:color="auto"/>
            </w:tcBorders>
            <w:shd w:val="clear" w:color="auto" w:fill="auto"/>
            <w:noWrap/>
            <w:vAlign w:val="bottom"/>
            <w:hideMark/>
          </w:tcPr>
          <w:p w14:paraId="0E2528E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29F891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Pasteryzator APW 1-20+ wkład (do butelek)</w:t>
            </w:r>
          </w:p>
        </w:tc>
        <w:tc>
          <w:tcPr>
            <w:tcW w:w="992" w:type="dxa"/>
            <w:tcBorders>
              <w:top w:val="nil"/>
              <w:left w:val="nil"/>
              <w:bottom w:val="single" w:sz="4" w:space="0" w:color="auto"/>
              <w:right w:val="single" w:sz="4" w:space="0" w:color="auto"/>
            </w:tcBorders>
            <w:shd w:val="clear" w:color="auto" w:fill="auto"/>
            <w:noWrap/>
            <w:vAlign w:val="bottom"/>
            <w:hideMark/>
          </w:tcPr>
          <w:p w14:paraId="7D5B7A17" w14:textId="7455AF0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483A08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D680E35"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339</w:t>
            </w:r>
          </w:p>
        </w:tc>
        <w:tc>
          <w:tcPr>
            <w:tcW w:w="1780" w:type="dxa"/>
            <w:tcBorders>
              <w:top w:val="nil"/>
              <w:left w:val="nil"/>
              <w:bottom w:val="single" w:sz="4" w:space="0" w:color="auto"/>
              <w:right w:val="single" w:sz="4" w:space="0" w:color="auto"/>
            </w:tcBorders>
            <w:shd w:val="clear" w:color="auto" w:fill="auto"/>
            <w:noWrap/>
            <w:vAlign w:val="bottom"/>
            <w:hideMark/>
          </w:tcPr>
          <w:p w14:paraId="7BF5FD3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808-P-95-16-2/97</w:t>
            </w:r>
          </w:p>
        </w:tc>
        <w:tc>
          <w:tcPr>
            <w:tcW w:w="1604" w:type="dxa"/>
            <w:tcBorders>
              <w:top w:val="nil"/>
              <w:left w:val="nil"/>
              <w:bottom w:val="single" w:sz="4" w:space="0" w:color="auto"/>
              <w:right w:val="single" w:sz="4" w:space="0" w:color="auto"/>
            </w:tcBorders>
            <w:shd w:val="clear" w:color="auto" w:fill="auto"/>
            <w:noWrap/>
            <w:vAlign w:val="bottom"/>
            <w:hideMark/>
          </w:tcPr>
          <w:p w14:paraId="26FF16E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42/94</w:t>
            </w:r>
          </w:p>
        </w:tc>
        <w:tc>
          <w:tcPr>
            <w:tcW w:w="4817" w:type="dxa"/>
            <w:tcBorders>
              <w:top w:val="nil"/>
              <w:left w:val="nil"/>
              <w:bottom w:val="single" w:sz="4" w:space="0" w:color="auto"/>
              <w:right w:val="single" w:sz="4" w:space="0" w:color="auto"/>
            </w:tcBorders>
            <w:shd w:val="clear" w:color="auto" w:fill="auto"/>
            <w:noWrap/>
            <w:vAlign w:val="bottom"/>
            <w:hideMark/>
          </w:tcPr>
          <w:p w14:paraId="231E1DC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Płuczka do butelek PB-6   </w:t>
            </w:r>
          </w:p>
        </w:tc>
        <w:tc>
          <w:tcPr>
            <w:tcW w:w="992" w:type="dxa"/>
            <w:tcBorders>
              <w:top w:val="nil"/>
              <w:left w:val="nil"/>
              <w:bottom w:val="single" w:sz="4" w:space="0" w:color="auto"/>
              <w:right w:val="single" w:sz="4" w:space="0" w:color="auto"/>
            </w:tcBorders>
            <w:shd w:val="clear" w:color="auto" w:fill="auto"/>
            <w:noWrap/>
            <w:vAlign w:val="bottom"/>
            <w:hideMark/>
          </w:tcPr>
          <w:p w14:paraId="5569BCFA" w14:textId="1629317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BFAACC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8B34A5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340</w:t>
            </w:r>
          </w:p>
        </w:tc>
        <w:tc>
          <w:tcPr>
            <w:tcW w:w="1780" w:type="dxa"/>
            <w:tcBorders>
              <w:top w:val="nil"/>
              <w:left w:val="nil"/>
              <w:bottom w:val="single" w:sz="4" w:space="0" w:color="auto"/>
              <w:right w:val="single" w:sz="4" w:space="0" w:color="auto"/>
            </w:tcBorders>
            <w:shd w:val="clear" w:color="auto" w:fill="auto"/>
            <w:noWrap/>
            <w:vAlign w:val="bottom"/>
            <w:hideMark/>
          </w:tcPr>
          <w:p w14:paraId="7137D4E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808-P-90-16-597/97</w:t>
            </w:r>
          </w:p>
        </w:tc>
        <w:tc>
          <w:tcPr>
            <w:tcW w:w="1604" w:type="dxa"/>
            <w:tcBorders>
              <w:top w:val="nil"/>
              <w:left w:val="nil"/>
              <w:bottom w:val="single" w:sz="4" w:space="0" w:color="auto"/>
              <w:right w:val="single" w:sz="4" w:space="0" w:color="auto"/>
            </w:tcBorders>
            <w:shd w:val="clear" w:color="auto" w:fill="auto"/>
            <w:noWrap/>
            <w:vAlign w:val="bottom"/>
            <w:hideMark/>
          </w:tcPr>
          <w:p w14:paraId="05EE9D7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E1AF2D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Regał magazyn.5-półkowy</w:t>
            </w:r>
          </w:p>
        </w:tc>
        <w:tc>
          <w:tcPr>
            <w:tcW w:w="992" w:type="dxa"/>
            <w:tcBorders>
              <w:top w:val="nil"/>
              <w:left w:val="nil"/>
              <w:bottom w:val="single" w:sz="4" w:space="0" w:color="auto"/>
              <w:right w:val="single" w:sz="4" w:space="0" w:color="auto"/>
            </w:tcBorders>
            <w:shd w:val="clear" w:color="auto" w:fill="auto"/>
            <w:noWrap/>
            <w:vAlign w:val="bottom"/>
            <w:hideMark/>
          </w:tcPr>
          <w:p w14:paraId="5AE3B098" w14:textId="455C188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3A7E814"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AC34E4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341</w:t>
            </w:r>
          </w:p>
        </w:tc>
        <w:tc>
          <w:tcPr>
            <w:tcW w:w="1780" w:type="dxa"/>
            <w:tcBorders>
              <w:top w:val="nil"/>
              <w:left w:val="nil"/>
              <w:bottom w:val="single" w:sz="4" w:space="0" w:color="auto"/>
              <w:right w:val="single" w:sz="4" w:space="0" w:color="auto"/>
            </w:tcBorders>
            <w:shd w:val="clear" w:color="auto" w:fill="auto"/>
            <w:noWrap/>
            <w:vAlign w:val="bottom"/>
            <w:hideMark/>
          </w:tcPr>
          <w:p w14:paraId="019E903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808-P-90-16-596/97</w:t>
            </w:r>
          </w:p>
        </w:tc>
        <w:tc>
          <w:tcPr>
            <w:tcW w:w="1604" w:type="dxa"/>
            <w:tcBorders>
              <w:top w:val="nil"/>
              <w:left w:val="nil"/>
              <w:bottom w:val="single" w:sz="4" w:space="0" w:color="auto"/>
              <w:right w:val="single" w:sz="4" w:space="0" w:color="auto"/>
            </w:tcBorders>
            <w:shd w:val="clear" w:color="auto" w:fill="auto"/>
            <w:noWrap/>
            <w:vAlign w:val="bottom"/>
            <w:hideMark/>
          </w:tcPr>
          <w:p w14:paraId="3B0EB3E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E190B7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magazynowy z półkami </w:t>
            </w:r>
          </w:p>
        </w:tc>
        <w:tc>
          <w:tcPr>
            <w:tcW w:w="992" w:type="dxa"/>
            <w:tcBorders>
              <w:top w:val="nil"/>
              <w:left w:val="nil"/>
              <w:bottom w:val="single" w:sz="4" w:space="0" w:color="auto"/>
              <w:right w:val="single" w:sz="4" w:space="0" w:color="auto"/>
            </w:tcBorders>
            <w:shd w:val="clear" w:color="auto" w:fill="auto"/>
            <w:noWrap/>
            <w:vAlign w:val="bottom"/>
            <w:hideMark/>
          </w:tcPr>
          <w:p w14:paraId="61DA02BD" w14:textId="7925822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BB44DF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B7EEB7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342</w:t>
            </w:r>
          </w:p>
        </w:tc>
        <w:tc>
          <w:tcPr>
            <w:tcW w:w="1780" w:type="dxa"/>
            <w:tcBorders>
              <w:top w:val="nil"/>
              <w:left w:val="nil"/>
              <w:bottom w:val="single" w:sz="4" w:space="0" w:color="auto"/>
              <w:right w:val="single" w:sz="4" w:space="0" w:color="auto"/>
            </w:tcBorders>
            <w:shd w:val="clear" w:color="auto" w:fill="auto"/>
            <w:noWrap/>
            <w:vAlign w:val="bottom"/>
            <w:hideMark/>
          </w:tcPr>
          <w:p w14:paraId="2F1BB71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808-P-90-16-375/94</w:t>
            </w:r>
          </w:p>
        </w:tc>
        <w:tc>
          <w:tcPr>
            <w:tcW w:w="1604" w:type="dxa"/>
            <w:tcBorders>
              <w:top w:val="nil"/>
              <w:left w:val="nil"/>
              <w:bottom w:val="single" w:sz="4" w:space="0" w:color="auto"/>
              <w:right w:val="single" w:sz="4" w:space="0" w:color="auto"/>
            </w:tcBorders>
            <w:shd w:val="clear" w:color="auto" w:fill="auto"/>
            <w:noWrap/>
            <w:vAlign w:val="bottom"/>
            <w:hideMark/>
          </w:tcPr>
          <w:p w14:paraId="554B505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556A7F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Regał magazynowy"dł.800"   </w:t>
            </w:r>
          </w:p>
        </w:tc>
        <w:tc>
          <w:tcPr>
            <w:tcW w:w="992" w:type="dxa"/>
            <w:tcBorders>
              <w:top w:val="nil"/>
              <w:left w:val="nil"/>
              <w:bottom w:val="single" w:sz="4" w:space="0" w:color="auto"/>
              <w:right w:val="single" w:sz="4" w:space="0" w:color="auto"/>
            </w:tcBorders>
            <w:shd w:val="clear" w:color="auto" w:fill="auto"/>
            <w:noWrap/>
            <w:vAlign w:val="bottom"/>
            <w:hideMark/>
          </w:tcPr>
          <w:p w14:paraId="2875D68B" w14:textId="2EFFECB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1517E1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F20C54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343</w:t>
            </w:r>
          </w:p>
        </w:tc>
        <w:tc>
          <w:tcPr>
            <w:tcW w:w="1780" w:type="dxa"/>
            <w:tcBorders>
              <w:top w:val="nil"/>
              <w:left w:val="nil"/>
              <w:bottom w:val="single" w:sz="4" w:space="0" w:color="auto"/>
              <w:right w:val="single" w:sz="4" w:space="0" w:color="auto"/>
            </w:tcBorders>
            <w:shd w:val="clear" w:color="auto" w:fill="auto"/>
            <w:noWrap/>
            <w:vAlign w:val="bottom"/>
            <w:hideMark/>
          </w:tcPr>
          <w:p w14:paraId="073D94A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802-P-46-7-21/97</w:t>
            </w:r>
          </w:p>
        </w:tc>
        <w:tc>
          <w:tcPr>
            <w:tcW w:w="1604" w:type="dxa"/>
            <w:tcBorders>
              <w:top w:val="nil"/>
              <w:left w:val="nil"/>
              <w:bottom w:val="single" w:sz="4" w:space="0" w:color="auto"/>
              <w:right w:val="single" w:sz="4" w:space="0" w:color="auto"/>
            </w:tcBorders>
            <w:shd w:val="clear" w:color="auto" w:fill="auto"/>
            <w:noWrap/>
            <w:vAlign w:val="bottom"/>
            <w:hideMark/>
          </w:tcPr>
          <w:p w14:paraId="607DA72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856/95 (wbudowany)</w:t>
            </w:r>
          </w:p>
        </w:tc>
        <w:tc>
          <w:tcPr>
            <w:tcW w:w="4817" w:type="dxa"/>
            <w:tcBorders>
              <w:top w:val="nil"/>
              <w:left w:val="nil"/>
              <w:bottom w:val="single" w:sz="4" w:space="0" w:color="auto"/>
              <w:right w:val="single" w:sz="4" w:space="0" w:color="auto"/>
            </w:tcBorders>
            <w:shd w:val="clear" w:color="auto" w:fill="auto"/>
            <w:noWrap/>
            <w:vAlign w:val="bottom"/>
            <w:hideMark/>
          </w:tcPr>
          <w:p w14:paraId="4F82A27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Sterylizator  SP-275   </w:t>
            </w:r>
          </w:p>
        </w:tc>
        <w:tc>
          <w:tcPr>
            <w:tcW w:w="992" w:type="dxa"/>
            <w:tcBorders>
              <w:top w:val="nil"/>
              <w:left w:val="nil"/>
              <w:bottom w:val="single" w:sz="4" w:space="0" w:color="auto"/>
              <w:right w:val="single" w:sz="4" w:space="0" w:color="auto"/>
            </w:tcBorders>
            <w:shd w:val="clear" w:color="auto" w:fill="auto"/>
            <w:noWrap/>
            <w:vAlign w:val="bottom"/>
            <w:hideMark/>
          </w:tcPr>
          <w:p w14:paraId="619F8F83" w14:textId="2B28DF6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02FB1C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E5F089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344</w:t>
            </w:r>
          </w:p>
        </w:tc>
        <w:tc>
          <w:tcPr>
            <w:tcW w:w="1780" w:type="dxa"/>
            <w:tcBorders>
              <w:top w:val="nil"/>
              <w:left w:val="nil"/>
              <w:bottom w:val="single" w:sz="4" w:space="0" w:color="auto"/>
              <w:right w:val="single" w:sz="4" w:space="0" w:color="auto"/>
            </w:tcBorders>
            <w:shd w:val="clear" w:color="auto" w:fill="auto"/>
            <w:noWrap/>
            <w:vAlign w:val="bottom"/>
            <w:hideMark/>
          </w:tcPr>
          <w:p w14:paraId="4ED9EA6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802-P-46-7-22/12</w:t>
            </w:r>
          </w:p>
        </w:tc>
        <w:tc>
          <w:tcPr>
            <w:tcW w:w="1604" w:type="dxa"/>
            <w:tcBorders>
              <w:top w:val="nil"/>
              <w:left w:val="nil"/>
              <w:bottom w:val="single" w:sz="4" w:space="0" w:color="auto"/>
              <w:right w:val="single" w:sz="4" w:space="0" w:color="auto"/>
            </w:tcBorders>
            <w:shd w:val="clear" w:color="auto" w:fill="auto"/>
            <w:noWrap/>
            <w:vAlign w:val="bottom"/>
            <w:hideMark/>
          </w:tcPr>
          <w:p w14:paraId="1901CE4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5534C5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Sterylizator SPW-275</w:t>
            </w:r>
          </w:p>
        </w:tc>
        <w:tc>
          <w:tcPr>
            <w:tcW w:w="992" w:type="dxa"/>
            <w:tcBorders>
              <w:top w:val="nil"/>
              <w:left w:val="nil"/>
              <w:bottom w:val="single" w:sz="4" w:space="0" w:color="auto"/>
              <w:right w:val="single" w:sz="4" w:space="0" w:color="auto"/>
            </w:tcBorders>
            <w:shd w:val="clear" w:color="auto" w:fill="auto"/>
            <w:noWrap/>
            <w:vAlign w:val="bottom"/>
            <w:hideMark/>
          </w:tcPr>
          <w:p w14:paraId="17A56C12" w14:textId="18BF283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F4C045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0C2E9F9"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345</w:t>
            </w:r>
          </w:p>
        </w:tc>
        <w:tc>
          <w:tcPr>
            <w:tcW w:w="1780" w:type="dxa"/>
            <w:tcBorders>
              <w:top w:val="nil"/>
              <w:left w:val="nil"/>
              <w:bottom w:val="single" w:sz="4" w:space="0" w:color="auto"/>
              <w:right w:val="single" w:sz="4" w:space="0" w:color="auto"/>
            </w:tcBorders>
            <w:shd w:val="clear" w:color="auto" w:fill="auto"/>
            <w:noWrap/>
            <w:vAlign w:val="bottom"/>
            <w:hideMark/>
          </w:tcPr>
          <w:p w14:paraId="5096930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808-P-90-21-367/95</w:t>
            </w:r>
          </w:p>
        </w:tc>
        <w:tc>
          <w:tcPr>
            <w:tcW w:w="1604" w:type="dxa"/>
            <w:tcBorders>
              <w:top w:val="nil"/>
              <w:left w:val="nil"/>
              <w:bottom w:val="single" w:sz="4" w:space="0" w:color="auto"/>
              <w:right w:val="single" w:sz="4" w:space="0" w:color="auto"/>
            </w:tcBorders>
            <w:shd w:val="clear" w:color="auto" w:fill="auto"/>
            <w:noWrap/>
            <w:vAlign w:val="bottom"/>
            <w:hideMark/>
          </w:tcPr>
          <w:p w14:paraId="3B94504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3D7E6E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Stolik świetlicowy</w:t>
            </w:r>
          </w:p>
        </w:tc>
        <w:tc>
          <w:tcPr>
            <w:tcW w:w="992" w:type="dxa"/>
            <w:tcBorders>
              <w:top w:val="nil"/>
              <w:left w:val="nil"/>
              <w:bottom w:val="single" w:sz="4" w:space="0" w:color="auto"/>
              <w:right w:val="single" w:sz="4" w:space="0" w:color="auto"/>
            </w:tcBorders>
            <w:shd w:val="clear" w:color="auto" w:fill="auto"/>
            <w:noWrap/>
            <w:vAlign w:val="bottom"/>
            <w:hideMark/>
          </w:tcPr>
          <w:p w14:paraId="4CC29146" w14:textId="787658B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B163F9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24F7C9D"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346</w:t>
            </w:r>
          </w:p>
        </w:tc>
        <w:tc>
          <w:tcPr>
            <w:tcW w:w="1780" w:type="dxa"/>
            <w:tcBorders>
              <w:top w:val="nil"/>
              <w:left w:val="nil"/>
              <w:bottom w:val="single" w:sz="4" w:space="0" w:color="auto"/>
              <w:right w:val="single" w:sz="4" w:space="0" w:color="auto"/>
            </w:tcBorders>
            <w:shd w:val="clear" w:color="auto" w:fill="auto"/>
            <w:noWrap/>
            <w:vAlign w:val="bottom"/>
            <w:hideMark/>
          </w:tcPr>
          <w:p w14:paraId="3E6C41F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808-P-90-20-164/95</w:t>
            </w:r>
          </w:p>
        </w:tc>
        <w:tc>
          <w:tcPr>
            <w:tcW w:w="1604" w:type="dxa"/>
            <w:tcBorders>
              <w:top w:val="nil"/>
              <w:left w:val="nil"/>
              <w:bottom w:val="single" w:sz="4" w:space="0" w:color="auto"/>
              <w:right w:val="single" w:sz="4" w:space="0" w:color="auto"/>
            </w:tcBorders>
            <w:shd w:val="clear" w:color="auto" w:fill="auto"/>
            <w:noWrap/>
            <w:vAlign w:val="bottom"/>
            <w:hideMark/>
          </w:tcPr>
          <w:p w14:paraId="5A2A892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CDC7C6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kuchenny</w:t>
            </w:r>
          </w:p>
        </w:tc>
        <w:tc>
          <w:tcPr>
            <w:tcW w:w="992" w:type="dxa"/>
            <w:tcBorders>
              <w:top w:val="nil"/>
              <w:left w:val="nil"/>
              <w:bottom w:val="single" w:sz="4" w:space="0" w:color="auto"/>
              <w:right w:val="single" w:sz="4" w:space="0" w:color="auto"/>
            </w:tcBorders>
            <w:shd w:val="clear" w:color="auto" w:fill="auto"/>
            <w:noWrap/>
            <w:vAlign w:val="bottom"/>
            <w:hideMark/>
          </w:tcPr>
          <w:p w14:paraId="219D5017" w14:textId="6F3627B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0EDEE2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F91AD3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347</w:t>
            </w:r>
          </w:p>
        </w:tc>
        <w:tc>
          <w:tcPr>
            <w:tcW w:w="1780" w:type="dxa"/>
            <w:tcBorders>
              <w:top w:val="nil"/>
              <w:left w:val="nil"/>
              <w:bottom w:val="single" w:sz="4" w:space="0" w:color="auto"/>
              <w:right w:val="single" w:sz="4" w:space="0" w:color="auto"/>
            </w:tcBorders>
            <w:shd w:val="clear" w:color="auto" w:fill="auto"/>
            <w:noWrap/>
            <w:vAlign w:val="bottom"/>
            <w:hideMark/>
          </w:tcPr>
          <w:p w14:paraId="62AFD7E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808-P-90-20-190/97</w:t>
            </w:r>
          </w:p>
        </w:tc>
        <w:tc>
          <w:tcPr>
            <w:tcW w:w="1604" w:type="dxa"/>
            <w:tcBorders>
              <w:top w:val="nil"/>
              <w:left w:val="nil"/>
              <w:bottom w:val="single" w:sz="4" w:space="0" w:color="auto"/>
              <w:right w:val="single" w:sz="4" w:space="0" w:color="auto"/>
            </w:tcBorders>
            <w:shd w:val="clear" w:color="auto" w:fill="auto"/>
            <w:noWrap/>
            <w:vAlign w:val="bottom"/>
            <w:hideMark/>
          </w:tcPr>
          <w:p w14:paraId="0EFA6B2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7EC529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roboczy przystosowany do cokołu</w:t>
            </w:r>
          </w:p>
        </w:tc>
        <w:tc>
          <w:tcPr>
            <w:tcW w:w="992" w:type="dxa"/>
            <w:tcBorders>
              <w:top w:val="nil"/>
              <w:left w:val="nil"/>
              <w:bottom w:val="single" w:sz="4" w:space="0" w:color="auto"/>
              <w:right w:val="single" w:sz="4" w:space="0" w:color="auto"/>
            </w:tcBorders>
            <w:shd w:val="clear" w:color="auto" w:fill="auto"/>
            <w:noWrap/>
            <w:vAlign w:val="bottom"/>
            <w:hideMark/>
          </w:tcPr>
          <w:p w14:paraId="0028310A" w14:textId="0B9D889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6E12CE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2D522E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348</w:t>
            </w:r>
          </w:p>
        </w:tc>
        <w:tc>
          <w:tcPr>
            <w:tcW w:w="1780" w:type="dxa"/>
            <w:tcBorders>
              <w:top w:val="nil"/>
              <w:left w:val="nil"/>
              <w:bottom w:val="single" w:sz="4" w:space="0" w:color="auto"/>
              <w:right w:val="single" w:sz="4" w:space="0" w:color="auto"/>
            </w:tcBorders>
            <w:shd w:val="clear" w:color="auto" w:fill="auto"/>
            <w:noWrap/>
            <w:vAlign w:val="bottom"/>
            <w:hideMark/>
          </w:tcPr>
          <w:p w14:paraId="25A8177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808-P-90-20-183/97</w:t>
            </w:r>
          </w:p>
        </w:tc>
        <w:tc>
          <w:tcPr>
            <w:tcW w:w="1604" w:type="dxa"/>
            <w:tcBorders>
              <w:top w:val="nil"/>
              <w:left w:val="nil"/>
              <w:bottom w:val="single" w:sz="4" w:space="0" w:color="auto"/>
              <w:right w:val="single" w:sz="4" w:space="0" w:color="auto"/>
            </w:tcBorders>
            <w:shd w:val="clear" w:color="auto" w:fill="auto"/>
            <w:noWrap/>
            <w:vAlign w:val="bottom"/>
            <w:hideMark/>
          </w:tcPr>
          <w:p w14:paraId="3C99D2A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74332C0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roboczy z półkami pełnymi</w:t>
            </w:r>
          </w:p>
        </w:tc>
        <w:tc>
          <w:tcPr>
            <w:tcW w:w="992" w:type="dxa"/>
            <w:tcBorders>
              <w:top w:val="nil"/>
              <w:left w:val="nil"/>
              <w:bottom w:val="single" w:sz="4" w:space="0" w:color="auto"/>
              <w:right w:val="single" w:sz="4" w:space="0" w:color="auto"/>
            </w:tcBorders>
            <w:shd w:val="clear" w:color="auto" w:fill="auto"/>
            <w:noWrap/>
            <w:vAlign w:val="bottom"/>
            <w:hideMark/>
          </w:tcPr>
          <w:p w14:paraId="6A2C0C4F" w14:textId="358DFA3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3FFF4BA"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784A3E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349</w:t>
            </w:r>
          </w:p>
        </w:tc>
        <w:tc>
          <w:tcPr>
            <w:tcW w:w="1780" w:type="dxa"/>
            <w:tcBorders>
              <w:top w:val="nil"/>
              <w:left w:val="nil"/>
              <w:bottom w:val="single" w:sz="4" w:space="0" w:color="auto"/>
              <w:right w:val="single" w:sz="4" w:space="0" w:color="auto"/>
            </w:tcBorders>
            <w:shd w:val="clear" w:color="auto" w:fill="auto"/>
            <w:noWrap/>
            <w:vAlign w:val="bottom"/>
            <w:hideMark/>
          </w:tcPr>
          <w:p w14:paraId="3691F7F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808-P-90-20-184/97</w:t>
            </w:r>
          </w:p>
        </w:tc>
        <w:tc>
          <w:tcPr>
            <w:tcW w:w="1604" w:type="dxa"/>
            <w:tcBorders>
              <w:top w:val="nil"/>
              <w:left w:val="nil"/>
              <w:bottom w:val="single" w:sz="4" w:space="0" w:color="auto"/>
              <w:right w:val="single" w:sz="4" w:space="0" w:color="auto"/>
            </w:tcBorders>
            <w:shd w:val="clear" w:color="auto" w:fill="auto"/>
            <w:noWrap/>
            <w:vAlign w:val="bottom"/>
            <w:hideMark/>
          </w:tcPr>
          <w:p w14:paraId="18E3A1F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FC960A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roboczy z półkami pełnymi</w:t>
            </w:r>
          </w:p>
        </w:tc>
        <w:tc>
          <w:tcPr>
            <w:tcW w:w="992" w:type="dxa"/>
            <w:tcBorders>
              <w:top w:val="nil"/>
              <w:left w:val="nil"/>
              <w:bottom w:val="single" w:sz="4" w:space="0" w:color="auto"/>
              <w:right w:val="single" w:sz="4" w:space="0" w:color="auto"/>
            </w:tcBorders>
            <w:shd w:val="clear" w:color="auto" w:fill="auto"/>
            <w:noWrap/>
            <w:vAlign w:val="bottom"/>
            <w:hideMark/>
          </w:tcPr>
          <w:p w14:paraId="1B8D3A3D" w14:textId="22C52FB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B53600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D5C50B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350</w:t>
            </w:r>
          </w:p>
        </w:tc>
        <w:tc>
          <w:tcPr>
            <w:tcW w:w="1780" w:type="dxa"/>
            <w:tcBorders>
              <w:top w:val="nil"/>
              <w:left w:val="nil"/>
              <w:bottom w:val="single" w:sz="4" w:space="0" w:color="auto"/>
              <w:right w:val="single" w:sz="4" w:space="0" w:color="auto"/>
            </w:tcBorders>
            <w:shd w:val="clear" w:color="auto" w:fill="auto"/>
            <w:noWrap/>
            <w:vAlign w:val="bottom"/>
            <w:hideMark/>
          </w:tcPr>
          <w:p w14:paraId="39928CA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808-P-90-20-185/97</w:t>
            </w:r>
          </w:p>
        </w:tc>
        <w:tc>
          <w:tcPr>
            <w:tcW w:w="1604" w:type="dxa"/>
            <w:tcBorders>
              <w:top w:val="nil"/>
              <w:left w:val="nil"/>
              <w:bottom w:val="single" w:sz="4" w:space="0" w:color="auto"/>
              <w:right w:val="single" w:sz="4" w:space="0" w:color="auto"/>
            </w:tcBorders>
            <w:shd w:val="clear" w:color="auto" w:fill="auto"/>
            <w:noWrap/>
            <w:vAlign w:val="bottom"/>
            <w:hideMark/>
          </w:tcPr>
          <w:p w14:paraId="462B81C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E1F246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roboczy z półkami pełnymi</w:t>
            </w:r>
          </w:p>
        </w:tc>
        <w:tc>
          <w:tcPr>
            <w:tcW w:w="992" w:type="dxa"/>
            <w:tcBorders>
              <w:top w:val="nil"/>
              <w:left w:val="nil"/>
              <w:bottom w:val="single" w:sz="4" w:space="0" w:color="auto"/>
              <w:right w:val="single" w:sz="4" w:space="0" w:color="auto"/>
            </w:tcBorders>
            <w:shd w:val="clear" w:color="auto" w:fill="auto"/>
            <w:noWrap/>
            <w:vAlign w:val="bottom"/>
            <w:hideMark/>
          </w:tcPr>
          <w:p w14:paraId="5BC3A30F" w14:textId="01C4D64E"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A3673B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8979D65"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351</w:t>
            </w:r>
          </w:p>
        </w:tc>
        <w:tc>
          <w:tcPr>
            <w:tcW w:w="1780" w:type="dxa"/>
            <w:tcBorders>
              <w:top w:val="nil"/>
              <w:left w:val="nil"/>
              <w:bottom w:val="single" w:sz="4" w:space="0" w:color="auto"/>
              <w:right w:val="single" w:sz="4" w:space="0" w:color="auto"/>
            </w:tcBorders>
            <w:shd w:val="clear" w:color="auto" w:fill="auto"/>
            <w:noWrap/>
            <w:vAlign w:val="bottom"/>
            <w:hideMark/>
          </w:tcPr>
          <w:p w14:paraId="7B7E160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808-P-90-20-187/97</w:t>
            </w:r>
          </w:p>
        </w:tc>
        <w:tc>
          <w:tcPr>
            <w:tcW w:w="1604" w:type="dxa"/>
            <w:tcBorders>
              <w:top w:val="nil"/>
              <w:left w:val="nil"/>
              <w:bottom w:val="single" w:sz="4" w:space="0" w:color="auto"/>
              <w:right w:val="single" w:sz="4" w:space="0" w:color="auto"/>
            </w:tcBorders>
            <w:shd w:val="clear" w:color="auto" w:fill="auto"/>
            <w:noWrap/>
            <w:vAlign w:val="bottom"/>
            <w:hideMark/>
          </w:tcPr>
          <w:p w14:paraId="2F1F67A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2D74CC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roboczy z półkami pełnymi</w:t>
            </w:r>
          </w:p>
        </w:tc>
        <w:tc>
          <w:tcPr>
            <w:tcW w:w="992" w:type="dxa"/>
            <w:tcBorders>
              <w:top w:val="nil"/>
              <w:left w:val="nil"/>
              <w:bottom w:val="single" w:sz="4" w:space="0" w:color="auto"/>
              <w:right w:val="single" w:sz="4" w:space="0" w:color="auto"/>
            </w:tcBorders>
            <w:shd w:val="clear" w:color="auto" w:fill="auto"/>
            <w:noWrap/>
            <w:vAlign w:val="bottom"/>
            <w:hideMark/>
          </w:tcPr>
          <w:p w14:paraId="78A8439A" w14:textId="775E18BE"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C99F33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60113CF"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352</w:t>
            </w:r>
          </w:p>
        </w:tc>
        <w:tc>
          <w:tcPr>
            <w:tcW w:w="1780" w:type="dxa"/>
            <w:tcBorders>
              <w:top w:val="nil"/>
              <w:left w:val="nil"/>
              <w:bottom w:val="single" w:sz="4" w:space="0" w:color="auto"/>
              <w:right w:val="single" w:sz="4" w:space="0" w:color="auto"/>
            </w:tcBorders>
            <w:shd w:val="clear" w:color="auto" w:fill="auto"/>
            <w:noWrap/>
            <w:vAlign w:val="bottom"/>
            <w:hideMark/>
          </w:tcPr>
          <w:p w14:paraId="3261C31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808-P-90-20-180/97</w:t>
            </w:r>
          </w:p>
        </w:tc>
        <w:tc>
          <w:tcPr>
            <w:tcW w:w="1604" w:type="dxa"/>
            <w:tcBorders>
              <w:top w:val="nil"/>
              <w:left w:val="nil"/>
              <w:bottom w:val="single" w:sz="4" w:space="0" w:color="auto"/>
              <w:right w:val="single" w:sz="4" w:space="0" w:color="auto"/>
            </w:tcBorders>
            <w:shd w:val="clear" w:color="auto" w:fill="auto"/>
            <w:noWrap/>
            <w:vAlign w:val="bottom"/>
            <w:hideMark/>
          </w:tcPr>
          <w:p w14:paraId="6B87245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A8A4AF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Stół roboczy z </w:t>
            </w:r>
            <w:proofErr w:type="spellStart"/>
            <w:r w:rsidRPr="000F0912">
              <w:rPr>
                <w:rFonts w:ascii="Calibri" w:eastAsia="Times New Roman" w:hAnsi="Calibri" w:cs="Calibri"/>
                <w:color w:val="000000"/>
                <w:sz w:val="18"/>
                <w:szCs w:val="18"/>
                <w:lang w:eastAsia="pl-PL"/>
              </w:rPr>
              <w:t>szaf.i</w:t>
            </w:r>
            <w:proofErr w:type="spellEnd"/>
            <w:r w:rsidRPr="000F0912">
              <w:rPr>
                <w:rFonts w:ascii="Calibri" w:eastAsia="Times New Roman" w:hAnsi="Calibri" w:cs="Calibri"/>
                <w:color w:val="000000"/>
                <w:sz w:val="18"/>
                <w:szCs w:val="18"/>
                <w:lang w:eastAsia="pl-PL"/>
              </w:rPr>
              <w:t xml:space="preserve"> </w:t>
            </w:r>
            <w:proofErr w:type="spellStart"/>
            <w:r w:rsidRPr="000F0912">
              <w:rPr>
                <w:rFonts w:ascii="Calibri" w:eastAsia="Times New Roman" w:hAnsi="Calibri" w:cs="Calibri"/>
                <w:color w:val="000000"/>
                <w:sz w:val="18"/>
                <w:szCs w:val="18"/>
                <w:lang w:eastAsia="pl-PL"/>
              </w:rPr>
              <w:t>szuf.na</w:t>
            </w:r>
            <w:proofErr w:type="spellEnd"/>
            <w:r w:rsidRPr="000F0912">
              <w:rPr>
                <w:rFonts w:ascii="Calibri" w:eastAsia="Times New Roman" w:hAnsi="Calibri" w:cs="Calibri"/>
                <w:color w:val="000000"/>
                <w:sz w:val="18"/>
                <w:szCs w:val="18"/>
                <w:lang w:eastAsia="pl-PL"/>
              </w:rPr>
              <w:t xml:space="preserve"> cokole</w:t>
            </w:r>
          </w:p>
        </w:tc>
        <w:tc>
          <w:tcPr>
            <w:tcW w:w="992" w:type="dxa"/>
            <w:tcBorders>
              <w:top w:val="nil"/>
              <w:left w:val="nil"/>
              <w:bottom w:val="single" w:sz="4" w:space="0" w:color="auto"/>
              <w:right w:val="single" w:sz="4" w:space="0" w:color="auto"/>
            </w:tcBorders>
            <w:shd w:val="clear" w:color="auto" w:fill="auto"/>
            <w:noWrap/>
            <w:vAlign w:val="bottom"/>
            <w:hideMark/>
          </w:tcPr>
          <w:p w14:paraId="666BB209" w14:textId="389BB36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EF5CD8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91446B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353</w:t>
            </w:r>
          </w:p>
        </w:tc>
        <w:tc>
          <w:tcPr>
            <w:tcW w:w="1780" w:type="dxa"/>
            <w:tcBorders>
              <w:top w:val="nil"/>
              <w:left w:val="nil"/>
              <w:bottom w:val="single" w:sz="4" w:space="0" w:color="auto"/>
              <w:right w:val="single" w:sz="4" w:space="0" w:color="auto"/>
            </w:tcBorders>
            <w:shd w:val="clear" w:color="auto" w:fill="auto"/>
            <w:noWrap/>
            <w:vAlign w:val="bottom"/>
            <w:hideMark/>
          </w:tcPr>
          <w:p w14:paraId="29E8D99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808-P-90-20-181/97</w:t>
            </w:r>
          </w:p>
        </w:tc>
        <w:tc>
          <w:tcPr>
            <w:tcW w:w="1604" w:type="dxa"/>
            <w:tcBorders>
              <w:top w:val="nil"/>
              <w:left w:val="nil"/>
              <w:bottom w:val="single" w:sz="4" w:space="0" w:color="auto"/>
              <w:right w:val="single" w:sz="4" w:space="0" w:color="auto"/>
            </w:tcBorders>
            <w:shd w:val="clear" w:color="auto" w:fill="auto"/>
            <w:noWrap/>
            <w:vAlign w:val="bottom"/>
            <w:hideMark/>
          </w:tcPr>
          <w:p w14:paraId="64F0D8F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6C0446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roboczy z szafką i półkami</w:t>
            </w:r>
          </w:p>
        </w:tc>
        <w:tc>
          <w:tcPr>
            <w:tcW w:w="992" w:type="dxa"/>
            <w:tcBorders>
              <w:top w:val="nil"/>
              <w:left w:val="nil"/>
              <w:bottom w:val="single" w:sz="4" w:space="0" w:color="auto"/>
              <w:right w:val="single" w:sz="4" w:space="0" w:color="auto"/>
            </w:tcBorders>
            <w:shd w:val="clear" w:color="auto" w:fill="auto"/>
            <w:noWrap/>
            <w:vAlign w:val="bottom"/>
            <w:hideMark/>
          </w:tcPr>
          <w:p w14:paraId="190D5154" w14:textId="483EF48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7DC358B"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6DB3905"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354</w:t>
            </w:r>
          </w:p>
        </w:tc>
        <w:tc>
          <w:tcPr>
            <w:tcW w:w="1780" w:type="dxa"/>
            <w:tcBorders>
              <w:top w:val="nil"/>
              <w:left w:val="nil"/>
              <w:bottom w:val="single" w:sz="4" w:space="0" w:color="auto"/>
              <w:right w:val="single" w:sz="4" w:space="0" w:color="auto"/>
            </w:tcBorders>
            <w:shd w:val="clear" w:color="auto" w:fill="auto"/>
            <w:noWrap/>
            <w:vAlign w:val="bottom"/>
            <w:hideMark/>
          </w:tcPr>
          <w:p w14:paraId="4327416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808-P-90-20-182/97</w:t>
            </w:r>
          </w:p>
        </w:tc>
        <w:tc>
          <w:tcPr>
            <w:tcW w:w="1604" w:type="dxa"/>
            <w:tcBorders>
              <w:top w:val="nil"/>
              <w:left w:val="nil"/>
              <w:bottom w:val="single" w:sz="4" w:space="0" w:color="auto"/>
              <w:right w:val="single" w:sz="4" w:space="0" w:color="auto"/>
            </w:tcBorders>
            <w:shd w:val="clear" w:color="auto" w:fill="auto"/>
            <w:noWrap/>
            <w:vAlign w:val="bottom"/>
            <w:hideMark/>
          </w:tcPr>
          <w:p w14:paraId="54048B9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D6C202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roboczy z szafką i półkami</w:t>
            </w:r>
          </w:p>
        </w:tc>
        <w:tc>
          <w:tcPr>
            <w:tcW w:w="992" w:type="dxa"/>
            <w:tcBorders>
              <w:top w:val="nil"/>
              <w:left w:val="nil"/>
              <w:bottom w:val="single" w:sz="4" w:space="0" w:color="auto"/>
              <w:right w:val="single" w:sz="4" w:space="0" w:color="auto"/>
            </w:tcBorders>
            <w:shd w:val="clear" w:color="auto" w:fill="auto"/>
            <w:noWrap/>
            <w:vAlign w:val="bottom"/>
            <w:hideMark/>
          </w:tcPr>
          <w:p w14:paraId="481990FE" w14:textId="762AFB0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8AB7BA7"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5FEE418"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355</w:t>
            </w:r>
          </w:p>
        </w:tc>
        <w:tc>
          <w:tcPr>
            <w:tcW w:w="1780" w:type="dxa"/>
            <w:tcBorders>
              <w:top w:val="nil"/>
              <w:left w:val="nil"/>
              <w:bottom w:val="single" w:sz="4" w:space="0" w:color="auto"/>
              <w:right w:val="single" w:sz="4" w:space="0" w:color="auto"/>
            </w:tcBorders>
            <w:shd w:val="clear" w:color="auto" w:fill="auto"/>
            <w:noWrap/>
            <w:vAlign w:val="bottom"/>
            <w:hideMark/>
          </w:tcPr>
          <w:p w14:paraId="4E815B5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808-P-90-20-30/94</w:t>
            </w:r>
          </w:p>
        </w:tc>
        <w:tc>
          <w:tcPr>
            <w:tcW w:w="1604" w:type="dxa"/>
            <w:tcBorders>
              <w:top w:val="nil"/>
              <w:left w:val="nil"/>
              <w:bottom w:val="single" w:sz="4" w:space="0" w:color="auto"/>
              <w:right w:val="single" w:sz="4" w:space="0" w:color="auto"/>
            </w:tcBorders>
            <w:shd w:val="clear" w:color="auto" w:fill="auto"/>
            <w:noWrap/>
            <w:vAlign w:val="bottom"/>
            <w:hideMark/>
          </w:tcPr>
          <w:p w14:paraId="5398E9C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C4E19D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Stół z basenem 2-komorowym </w:t>
            </w:r>
          </w:p>
        </w:tc>
        <w:tc>
          <w:tcPr>
            <w:tcW w:w="992" w:type="dxa"/>
            <w:tcBorders>
              <w:top w:val="nil"/>
              <w:left w:val="nil"/>
              <w:bottom w:val="single" w:sz="4" w:space="0" w:color="auto"/>
              <w:right w:val="single" w:sz="4" w:space="0" w:color="auto"/>
            </w:tcBorders>
            <w:shd w:val="clear" w:color="auto" w:fill="auto"/>
            <w:noWrap/>
            <w:vAlign w:val="bottom"/>
            <w:hideMark/>
          </w:tcPr>
          <w:p w14:paraId="4B431C8F" w14:textId="69ED195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E1A473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5B3B07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356</w:t>
            </w:r>
          </w:p>
        </w:tc>
        <w:tc>
          <w:tcPr>
            <w:tcW w:w="1780" w:type="dxa"/>
            <w:tcBorders>
              <w:top w:val="nil"/>
              <w:left w:val="nil"/>
              <w:bottom w:val="single" w:sz="4" w:space="0" w:color="auto"/>
              <w:right w:val="single" w:sz="4" w:space="0" w:color="auto"/>
            </w:tcBorders>
            <w:shd w:val="clear" w:color="auto" w:fill="auto"/>
            <w:noWrap/>
            <w:vAlign w:val="bottom"/>
            <w:hideMark/>
          </w:tcPr>
          <w:p w14:paraId="298606F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808-P-90-20-186/97</w:t>
            </w:r>
          </w:p>
        </w:tc>
        <w:tc>
          <w:tcPr>
            <w:tcW w:w="1604" w:type="dxa"/>
            <w:tcBorders>
              <w:top w:val="nil"/>
              <w:left w:val="nil"/>
              <w:bottom w:val="single" w:sz="4" w:space="0" w:color="auto"/>
              <w:right w:val="single" w:sz="4" w:space="0" w:color="auto"/>
            </w:tcBorders>
            <w:shd w:val="clear" w:color="auto" w:fill="auto"/>
            <w:noWrap/>
            <w:vAlign w:val="bottom"/>
            <w:hideMark/>
          </w:tcPr>
          <w:p w14:paraId="15C733D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61C725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Stół z półkami pełnymi </w:t>
            </w:r>
            <w:proofErr w:type="spellStart"/>
            <w:r w:rsidRPr="000F0912">
              <w:rPr>
                <w:rFonts w:ascii="Calibri" w:eastAsia="Times New Roman" w:hAnsi="Calibri" w:cs="Calibri"/>
                <w:color w:val="000000"/>
                <w:sz w:val="18"/>
                <w:szCs w:val="18"/>
                <w:lang w:eastAsia="pl-PL"/>
              </w:rPr>
              <w:t>przyst.do</w:t>
            </w:r>
            <w:proofErr w:type="spellEnd"/>
            <w:r w:rsidRPr="000F0912">
              <w:rPr>
                <w:rFonts w:ascii="Calibri" w:eastAsia="Times New Roman" w:hAnsi="Calibri" w:cs="Calibri"/>
                <w:color w:val="000000"/>
                <w:sz w:val="18"/>
                <w:szCs w:val="18"/>
                <w:lang w:eastAsia="pl-PL"/>
              </w:rPr>
              <w:t xml:space="preserve"> cokołu</w:t>
            </w:r>
          </w:p>
        </w:tc>
        <w:tc>
          <w:tcPr>
            <w:tcW w:w="992" w:type="dxa"/>
            <w:tcBorders>
              <w:top w:val="nil"/>
              <w:left w:val="nil"/>
              <w:bottom w:val="single" w:sz="4" w:space="0" w:color="auto"/>
              <w:right w:val="single" w:sz="4" w:space="0" w:color="auto"/>
            </w:tcBorders>
            <w:shd w:val="clear" w:color="auto" w:fill="auto"/>
            <w:noWrap/>
            <w:vAlign w:val="bottom"/>
            <w:hideMark/>
          </w:tcPr>
          <w:p w14:paraId="5C5BF030" w14:textId="47F27B6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E52DAB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129EFE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357</w:t>
            </w:r>
          </w:p>
        </w:tc>
        <w:tc>
          <w:tcPr>
            <w:tcW w:w="1780" w:type="dxa"/>
            <w:tcBorders>
              <w:top w:val="nil"/>
              <w:left w:val="nil"/>
              <w:bottom w:val="single" w:sz="4" w:space="0" w:color="auto"/>
              <w:right w:val="single" w:sz="4" w:space="0" w:color="auto"/>
            </w:tcBorders>
            <w:shd w:val="clear" w:color="auto" w:fill="auto"/>
            <w:noWrap/>
            <w:vAlign w:val="bottom"/>
            <w:hideMark/>
          </w:tcPr>
          <w:p w14:paraId="20E5473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808-P-90-20-179/97</w:t>
            </w:r>
          </w:p>
        </w:tc>
        <w:tc>
          <w:tcPr>
            <w:tcW w:w="1604" w:type="dxa"/>
            <w:tcBorders>
              <w:top w:val="nil"/>
              <w:left w:val="nil"/>
              <w:bottom w:val="single" w:sz="4" w:space="0" w:color="auto"/>
              <w:right w:val="single" w:sz="4" w:space="0" w:color="auto"/>
            </w:tcBorders>
            <w:shd w:val="clear" w:color="auto" w:fill="auto"/>
            <w:noWrap/>
            <w:vAlign w:val="bottom"/>
            <w:hideMark/>
          </w:tcPr>
          <w:p w14:paraId="16EAAC3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3DE0855"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Stół ze zlewem podwójnym na cokole</w:t>
            </w:r>
          </w:p>
        </w:tc>
        <w:tc>
          <w:tcPr>
            <w:tcW w:w="992" w:type="dxa"/>
            <w:tcBorders>
              <w:top w:val="nil"/>
              <w:left w:val="nil"/>
              <w:bottom w:val="single" w:sz="4" w:space="0" w:color="auto"/>
              <w:right w:val="single" w:sz="4" w:space="0" w:color="auto"/>
            </w:tcBorders>
            <w:shd w:val="clear" w:color="auto" w:fill="auto"/>
            <w:noWrap/>
            <w:vAlign w:val="bottom"/>
            <w:hideMark/>
          </w:tcPr>
          <w:p w14:paraId="37F287DC" w14:textId="3C759D06"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95AAA6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B9E5A0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358</w:t>
            </w:r>
          </w:p>
        </w:tc>
        <w:tc>
          <w:tcPr>
            <w:tcW w:w="1780" w:type="dxa"/>
            <w:tcBorders>
              <w:top w:val="nil"/>
              <w:left w:val="nil"/>
              <w:bottom w:val="single" w:sz="4" w:space="0" w:color="auto"/>
              <w:right w:val="single" w:sz="4" w:space="0" w:color="auto"/>
            </w:tcBorders>
            <w:shd w:val="clear" w:color="auto" w:fill="auto"/>
            <w:noWrap/>
            <w:vAlign w:val="bottom"/>
            <w:hideMark/>
          </w:tcPr>
          <w:p w14:paraId="04EFAE0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808-P-90-27-154/92</w:t>
            </w:r>
          </w:p>
        </w:tc>
        <w:tc>
          <w:tcPr>
            <w:tcW w:w="1604" w:type="dxa"/>
            <w:tcBorders>
              <w:top w:val="nil"/>
              <w:left w:val="nil"/>
              <w:bottom w:val="single" w:sz="4" w:space="0" w:color="auto"/>
              <w:right w:val="single" w:sz="4" w:space="0" w:color="auto"/>
            </w:tcBorders>
            <w:shd w:val="clear" w:color="auto" w:fill="auto"/>
            <w:noWrap/>
            <w:vAlign w:val="bottom"/>
            <w:hideMark/>
          </w:tcPr>
          <w:p w14:paraId="79F34DE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5FF91B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Szafa ubraniowa biała </w:t>
            </w:r>
          </w:p>
        </w:tc>
        <w:tc>
          <w:tcPr>
            <w:tcW w:w="992" w:type="dxa"/>
            <w:tcBorders>
              <w:top w:val="nil"/>
              <w:left w:val="nil"/>
              <w:bottom w:val="single" w:sz="4" w:space="0" w:color="auto"/>
              <w:right w:val="single" w:sz="4" w:space="0" w:color="auto"/>
            </w:tcBorders>
            <w:shd w:val="clear" w:color="auto" w:fill="auto"/>
            <w:noWrap/>
            <w:vAlign w:val="bottom"/>
            <w:hideMark/>
          </w:tcPr>
          <w:p w14:paraId="3885354D" w14:textId="0715D14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ABA6C2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6492789"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359</w:t>
            </w:r>
          </w:p>
        </w:tc>
        <w:tc>
          <w:tcPr>
            <w:tcW w:w="1780" w:type="dxa"/>
            <w:tcBorders>
              <w:top w:val="nil"/>
              <w:left w:val="nil"/>
              <w:bottom w:val="single" w:sz="4" w:space="0" w:color="auto"/>
              <w:right w:val="single" w:sz="4" w:space="0" w:color="auto"/>
            </w:tcBorders>
            <w:shd w:val="clear" w:color="auto" w:fill="auto"/>
            <w:noWrap/>
            <w:vAlign w:val="bottom"/>
            <w:hideMark/>
          </w:tcPr>
          <w:p w14:paraId="4F7E89F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808-P-90-25-434/93</w:t>
            </w:r>
          </w:p>
        </w:tc>
        <w:tc>
          <w:tcPr>
            <w:tcW w:w="1604" w:type="dxa"/>
            <w:tcBorders>
              <w:top w:val="nil"/>
              <w:left w:val="nil"/>
              <w:bottom w:val="single" w:sz="4" w:space="0" w:color="auto"/>
              <w:right w:val="single" w:sz="4" w:space="0" w:color="auto"/>
            </w:tcBorders>
            <w:shd w:val="clear" w:color="auto" w:fill="auto"/>
            <w:noWrap/>
            <w:vAlign w:val="bottom"/>
            <w:hideMark/>
          </w:tcPr>
          <w:p w14:paraId="448072D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EC3A53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Szafka aktowa Nr 25</w:t>
            </w:r>
          </w:p>
        </w:tc>
        <w:tc>
          <w:tcPr>
            <w:tcW w:w="992" w:type="dxa"/>
            <w:tcBorders>
              <w:top w:val="nil"/>
              <w:left w:val="nil"/>
              <w:bottom w:val="single" w:sz="4" w:space="0" w:color="auto"/>
              <w:right w:val="single" w:sz="4" w:space="0" w:color="auto"/>
            </w:tcBorders>
            <w:shd w:val="clear" w:color="auto" w:fill="auto"/>
            <w:noWrap/>
            <w:vAlign w:val="bottom"/>
            <w:hideMark/>
          </w:tcPr>
          <w:p w14:paraId="02A4E38E" w14:textId="6B09C84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53E89A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CD38BB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360</w:t>
            </w:r>
          </w:p>
        </w:tc>
        <w:tc>
          <w:tcPr>
            <w:tcW w:w="1780" w:type="dxa"/>
            <w:tcBorders>
              <w:top w:val="nil"/>
              <w:left w:val="nil"/>
              <w:bottom w:val="single" w:sz="4" w:space="0" w:color="auto"/>
              <w:right w:val="single" w:sz="4" w:space="0" w:color="auto"/>
            </w:tcBorders>
            <w:shd w:val="clear" w:color="auto" w:fill="auto"/>
            <w:noWrap/>
            <w:vAlign w:val="bottom"/>
            <w:hideMark/>
          </w:tcPr>
          <w:p w14:paraId="4AA3551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808-P-90-25-470/93</w:t>
            </w:r>
          </w:p>
        </w:tc>
        <w:tc>
          <w:tcPr>
            <w:tcW w:w="1604" w:type="dxa"/>
            <w:tcBorders>
              <w:top w:val="nil"/>
              <w:left w:val="nil"/>
              <w:bottom w:val="single" w:sz="4" w:space="0" w:color="auto"/>
              <w:right w:val="single" w:sz="4" w:space="0" w:color="auto"/>
            </w:tcBorders>
            <w:shd w:val="clear" w:color="auto" w:fill="auto"/>
            <w:noWrap/>
            <w:vAlign w:val="bottom"/>
            <w:hideMark/>
          </w:tcPr>
          <w:p w14:paraId="7703523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575F2D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Szafka Nr 8-komoda</w:t>
            </w:r>
          </w:p>
        </w:tc>
        <w:tc>
          <w:tcPr>
            <w:tcW w:w="992" w:type="dxa"/>
            <w:tcBorders>
              <w:top w:val="nil"/>
              <w:left w:val="nil"/>
              <w:bottom w:val="single" w:sz="4" w:space="0" w:color="auto"/>
              <w:right w:val="single" w:sz="4" w:space="0" w:color="auto"/>
            </w:tcBorders>
            <w:shd w:val="clear" w:color="auto" w:fill="auto"/>
            <w:noWrap/>
            <w:vAlign w:val="bottom"/>
            <w:hideMark/>
          </w:tcPr>
          <w:p w14:paraId="28F189C1" w14:textId="715492C5"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4381773"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B34A682"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361</w:t>
            </w:r>
          </w:p>
        </w:tc>
        <w:tc>
          <w:tcPr>
            <w:tcW w:w="1780" w:type="dxa"/>
            <w:tcBorders>
              <w:top w:val="nil"/>
              <w:left w:val="nil"/>
              <w:bottom w:val="single" w:sz="4" w:space="0" w:color="auto"/>
              <w:right w:val="single" w:sz="4" w:space="0" w:color="auto"/>
            </w:tcBorders>
            <w:shd w:val="clear" w:color="auto" w:fill="auto"/>
            <w:noWrap/>
            <w:vAlign w:val="bottom"/>
            <w:hideMark/>
          </w:tcPr>
          <w:p w14:paraId="0DE4C25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808-P-95-10-304/97</w:t>
            </w:r>
          </w:p>
        </w:tc>
        <w:tc>
          <w:tcPr>
            <w:tcW w:w="1604" w:type="dxa"/>
            <w:tcBorders>
              <w:top w:val="nil"/>
              <w:left w:val="nil"/>
              <w:bottom w:val="single" w:sz="4" w:space="0" w:color="auto"/>
              <w:right w:val="single" w:sz="4" w:space="0" w:color="auto"/>
            </w:tcBorders>
            <w:shd w:val="clear" w:color="auto" w:fill="auto"/>
            <w:noWrap/>
            <w:vAlign w:val="bottom"/>
            <w:hideMark/>
          </w:tcPr>
          <w:p w14:paraId="1BFF3EE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A1D9EA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Szafka wisząca metalowa</w:t>
            </w:r>
          </w:p>
        </w:tc>
        <w:tc>
          <w:tcPr>
            <w:tcW w:w="992" w:type="dxa"/>
            <w:tcBorders>
              <w:top w:val="nil"/>
              <w:left w:val="nil"/>
              <w:bottom w:val="single" w:sz="4" w:space="0" w:color="auto"/>
              <w:right w:val="single" w:sz="4" w:space="0" w:color="auto"/>
            </w:tcBorders>
            <w:shd w:val="clear" w:color="auto" w:fill="auto"/>
            <w:noWrap/>
            <w:vAlign w:val="bottom"/>
            <w:hideMark/>
          </w:tcPr>
          <w:p w14:paraId="4D5B577C" w14:textId="548F8713"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9EF4B5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36E863B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362</w:t>
            </w:r>
          </w:p>
        </w:tc>
        <w:tc>
          <w:tcPr>
            <w:tcW w:w="1780" w:type="dxa"/>
            <w:tcBorders>
              <w:top w:val="nil"/>
              <w:left w:val="nil"/>
              <w:bottom w:val="single" w:sz="4" w:space="0" w:color="auto"/>
              <w:right w:val="single" w:sz="4" w:space="0" w:color="auto"/>
            </w:tcBorders>
            <w:shd w:val="clear" w:color="auto" w:fill="auto"/>
            <w:noWrap/>
            <w:vAlign w:val="bottom"/>
            <w:hideMark/>
          </w:tcPr>
          <w:p w14:paraId="0C46C55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808-P-95-10-305/97</w:t>
            </w:r>
          </w:p>
        </w:tc>
        <w:tc>
          <w:tcPr>
            <w:tcW w:w="1604" w:type="dxa"/>
            <w:tcBorders>
              <w:top w:val="nil"/>
              <w:left w:val="nil"/>
              <w:bottom w:val="single" w:sz="4" w:space="0" w:color="auto"/>
              <w:right w:val="single" w:sz="4" w:space="0" w:color="auto"/>
            </w:tcBorders>
            <w:shd w:val="clear" w:color="auto" w:fill="auto"/>
            <w:noWrap/>
            <w:vAlign w:val="bottom"/>
            <w:hideMark/>
          </w:tcPr>
          <w:p w14:paraId="120C79B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3A6FBD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Szafka wisząca metalowa</w:t>
            </w:r>
          </w:p>
        </w:tc>
        <w:tc>
          <w:tcPr>
            <w:tcW w:w="992" w:type="dxa"/>
            <w:tcBorders>
              <w:top w:val="nil"/>
              <w:left w:val="nil"/>
              <w:bottom w:val="single" w:sz="4" w:space="0" w:color="auto"/>
              <w:right w:val="single" w:sz="4" w:space="0" w:color="auto"/>
            </w:tcBorders>
            <w:shd w:val="clear" w:color="auto" w:fill="auto"/>
            <w:noWrap/>
            <w:vAlign w:val="bottom"/>
            <w:hideMark/>
          </w:tcPr>
          <w:p w14:paraId="38171E39" w14:textId="213DD95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569115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C2B4D1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363</w:t>
            </w:r>
          </w:p>
        </w:tc>
        <w:tc>
          <w:tcPr>
            <w:tcW w:w="1780" w:type="dxa"/>
            <w:tcBorders>
              <w:top w:val="nil"/>
              <w:left w:val="nil"/>
              <w:bottom w:val="single" w:sz="4" w:space="0" w:color="auto"/>
              <w:right w:val="single" w:sz="4" w:space="0" w:color="auto"/>
            </w:tcBorders>
            <w:shd w:val="clear" w:color="auto" w:fill="auto"/>
            <w:noWrap/>
            <w:vAlign w:val="bottom"/>
            <w:hideMark/>
          </w:tcPr>
          <w:p w14:paraId="4439FD9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808-P-95-10-306/97</w:t>
            </w:r>
          </w:p>
        </w:tc>
        <w:tc>
          <w:tcPr>
            <w:tcW w:w="1604" w:type="dxa"/>
            <w:tcBorders>
              <w:top w:val="nil"/>
              <w:left w:val="nil"/>
              <w:bottom w:val="single" w:sz="4" w:space="0" w:color="auto"/>
              <w:right w:val="single" w:sz="4" w:space="0" w:color="auto"/>
            </w:tcBorders>
            <w:shd w:val="clear" w:color="auto" w:fill="auto"/>
            <w:noWrap/>
            <w:vAlign w:val="bottom"/>
            <w:hideMark/>
          </w:tcPr>
          <w:p w14:paraId="7FC2829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417C00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Szafka wisząca metalowa</w:t>
            </w:r>
          </w:p>
        </w:tc>
        <w:tc>
          <w:tcPr>
            <w:tcW w:w="992" w:type="dxa"/>
            <w:tcBorders>
              <w:top w:val="nil"/>
              <w:left w:val="nil"/>
              <w:bottom w:val="single" w:sz="4" w:space="0" w:color="auto"/>
              <w:right w:val="single" w:sz="4" w:space="0" w:color="auto"/>
            </w:tcBorders>
            <w:shd w:val="clear" w:color="auto" w:fill="auto"/>
            <w:noWrap/>
            <w:vAlign w:val="bottom"/>
            <w:hideMark/>
          </w:tcPr>
          <w:p w14:paraId="7E2FA8BB" w14:textId="505E04D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809A61F"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2ACBC0F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364</w:t>
            </w:r>
          </w:p>
        </w:tc>
        <w:tc>
          <w:tcPr>
            <w:tcW w:w="1780" w:type="dxa"/>
            <w:tcBorders>
              <w:top w:val="nil"/>
              <w:left w:val="nil"/>
              <w:bottom w:val="single" w:sz="4" w:space="0" w:color="auto"/>
              <w:right w:val="single" w:sz="4" w:space="0" w:color="auto"/>
            </w:tcBorders>
            <w:shd w:val="clear" w:color="auto" w:fill="auto"/>
            <w:noWrap/>
            <w:vAlign w:val="bottom"/>
            <w:hideMark/>
          </w:tcPr>
          <w:p w14:paraId="65B7066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808-P-95-10-307/97</w:t>
            </w:r>
          </w:p>
        </w:tc>
        <w:tc>
          <w:tcPr>
            <w:tcW w:w="1604" w:type="dxa"/>
            <w:tcBorders>
              <w:top w:val="nil"/>
              <w:left w:val="nil"/>
              <w:bottom w:val="single" w:sz="4" w:space="0" w:color="auto"/>
              <w:right w:val="single" w:sz="4" w:space="0" w:color="auto"/>
            </w:tcBorders>
            <w:shd w:val="clear" w:color="auto" w:fill="auto"/>
            <w:noWrap/>
            <w:vAlign w:val="bottom"/>
            <w:hideMark/>
          </w:tcPr>
          <w:p w14:paraId="397D26C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145BB8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Szafka wisząca metalowa</w:t>
            </w:r>
          </w:p>
        </w:tc>
        <w:tc>
          <w:tcPr>
            <w:tcW w:w="992" w:type="dxa"/>
            <w:tcBorders>
              <w:top w:val="nil"/>
              <w:left w:val="nil"/>
              <w:bottom w:val="single" w:sz="4" w:space="0" w:color="auto"/>
              <w:right w:val="single" w:sz="4" w:space="0" w:color="auto"/>
            </w:tcBorders>
            <w:shd w:val="clear" w:color="auto" w:fill="auto"/>
            <w:noWrap/>
            <w:vAlign w:val="bottom"/>
            <w:hideMark/>
          </w:tcPr>
          <w:p w14:paraId="3B38AB1F" w14:textId="0DBDA81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266E95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536AF47"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365</w:t>
            </w:r>
          </w:p>
        </w:tc>
        <w:tc>
          <w:tcPr>
            <w:tcW w:w="1780" w:type="dxa"/>
            <w:tcBorders>
              <w:top w:val="nil"/>
              <w:left w:val="nil"/>
              <w:bottom w:val="single" w:sz="4" w:space="0" w:color="auto"/>
              <w:right w:val="single" w:sz="4" w:space="0" w:color="auto"/>
            </w:tcBorders>
            <w:shd w:val="clear" w:color="auto" w:fill="auto"/>
            <w:noWrap/>
            <w:vAlign w:val="bottom"/>
            <w:hideMark/>
          </w:tcPr>
          <w:p w14:paraId="4DEF239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808-P-95-11-5/93</w:t>
            </w:r>
          </w:p>
        </w:tc>
        <w:tc>
          <w:tcPr>
            <w:tcW w:w="1604" w:type="dxa"/>
            <w:tcBorders>
              <w:top w:val="nil"/>
              <w:left w:val="nil"/>
              <w:bottom w:val="single" w:sz="4" w:space="0" w:color="auto"/>
              <w:right w:val="single" w:sz="4" w:space="0" w:color="auto"/>
            </w:tcBorders>
            <w:shd w:val="clear" w:color="auto" w:fill="auto"/>
            <w:noWrap/>
            <w:vAlign w:val="bottom"/>
            <w:hideMark/>
          </w:tcPr>
          <w:p w14:paraId="6A3527C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444DC6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Termos kuchenny do potraw</w:t>
            </w:r>
          </w:p>
        </w:tc>
        <w:tc>
          <w:tcPr>
            <w:tcW w:w="992" w:type="dxa"/>
            <w:tcBorders>
              <w:top w:val="nil"/>
              <w:left w:val="nil"/>
              <w:bottom w:val="single" w:sz="4" w:space="0" w:color="auto"/>
              <w:right w:val="single" w:sz="4" w:space="0" w:color="auto"/>
            </w:tcBorders>
            <w:shd w:val="clear" w:color="auto" w:fill="auto"/>
            <w:noWrap/>
            <w:vAlign w:val="bottom"/>
            <w:hideMark/>
          </w:tcPr>
          <w:p w14:paraId="30C86211" w14:textId="1AD6A810"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C69D9D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1117250"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366</w:t>
            </w:r>
          </w:p>
        </w:tc>
        <w:tc>
          <w:tcPr>
            <w:tcW w:w="1780" w:type="dxa"/>
            <w:tcBorders>
              <w:top w:val="nil"/>
              <w:left w:val="nil"/>
              <w:bottom w:val="single" w:sz="4" w:space="0" w:color="auto"/>
              <w:right w:val="single" w:sz="4" w:space="0" w:color="auto"/>
            </w:tcBorders>
            <w:shd w:val="clear" w:color="auto" w:fill="auto"/>
            <w:noWrap/>
            <w:vAlign w:val="bottom"/>
            <w:hideMark/>
          </w:tcPr>
          <w:p w14:paraId="655B2F2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808-P-95-11-6/93</w:t>
            </w:r>
          </w:p>
        </w:tc>
        <w:tc>
          <w:tcPr>
            <w:tcW w:w="1604" w:type="dxa"/>
            <w:tcBorders>
              <w:top w:val="nil"/>
              <w:left w:val="nil"/>
              <w:bottom w:val="single" w:sz="4" w:space="0" w:color="auto"/>
              <w:right w:val="single" w:sz="4" w:space="0" w:color="auto"/>
            </w:tcBorders>
            <w:shd w:val="clear" w:color="auto" w:fill="auto"/>
            <w:noWrap/>
            <w:vAlign w:val="bottom"/>
            <w:hideMark/>
          </w:tcPr>
          <w:p w14:paraId="762C6E3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18E052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Termos kuchenny do potraw</w:t>
            </w:r>
          </w:p>
        </w:tc>
        <w:tc>
          <w:tcPr>
            <w:tcW w:w="992" w:type="dxa"/>
            <w:tcBorders>
              <w:top w:val="nil"/>
              <w:left w:val="nil"/>
              <w:bottom w:val="single" w:sz="4" w:space="0" w:color="auto"/>
              <w:right w:val="single" w:sz="4" w:space="0" w:color="auto"/>
            </w:tcBorders>
            <w:shd w:val="clear" w:color="auto" w:fill="auto"/>
            <w:noWrap/>
            <w:vAlign w:val="bottom"/>
            <w:hideMark/>
          </w:tcPr>
          <w:p w14:paraId="6068B80E" w14:textId="37FA29E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6D4AC820"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3D6BE08"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367</w:t>
            </w:r>
          </w:p>
        </w:tc>
        <w:tc>
          <w:tcPr>
            <w:tcW w:w="1780" w:type="dxa"/>
            <w:tcBorders>
              <w:top w:val="nil"/>
              <w:left w:val="nil"/>
              <w:bottom w:val="single" w:sz="4" w:space="0" w:color="auto"/>
              <w:right w:val="single" w:sz="4" w:space="0" w:color="auto"/>
            </w:tcBorders>
            <w:shd w:val="clear" w:color="auto" w:fill="auto"/>
            <w:noWrap/>
            <w:vAlign w:val="bottom"/>
            <w:hideMark/>
          </w:tcPr>
          <w:p w14:paraId="10452A33"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808-P-95-11-7/93</w:t>
            </w:r>
          </w:p>
        </w:tc>
        <w:tc>
          <w:tcPr>
            <w:tcW w:w="1604" w:type="dxa"/>
            <w:tcBorders>
              <w:top w:val="nil"/>
              <w:left w:val="nil"/>
              <w:bottom w:val="single" w:sz="4" w:space="0" w:color="auto"/>
              <w:right w:val="single" w:sz="4" w:space="0" w:color="auto"/>
            </w:tcBorders>
            <w:shd w:val="clear" w:color="auto" w:fill="auto"/>
            <w:noWrap/>
            <w:vAlign w:val="bottom"/>
            <w:hideMark/>
          </w:tcPr>
          <w:p w14:paraId="4870B29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67FBF9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Termos kuchenny do potraw</w:t>
            </w:r>
          </w:p>
        </w:tc>
        <w:tc>
          <w:tcPr>
            <w:tcW w:w="992" w:type="dxa"/>
            <w:tcBorders>
              <w:top w:val="nil"/>
              <w:left w:val="nil"/>
              <w:bottom w:val="single" w:sz="4" w:space="0" w:color="auto"/>
              <w:right w:val="single" w:sz="4" w:space="0" w:color="auto"/>
            </w:tcBorders>
            <w:shd w:val="clear" w:color="auto" w:fill="auto"/>
            <w:noWrap/>
            <w:vAlign w:val="bottom"/>
            <w:hideMark/>
          </w:tcPr>
          <w:p w14:paraId="0DE6E0CD" w14:textId="132676AF"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893F27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8EC618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368</w:t>
            </w:r>
          </w:p>
        </w:tc>
        <w:tc>
          <w:tcPr>
            <w:tcW w:w="1780" w:type="dxa"/>
            <w:tcBorders>
              <w:top w:val="nil"/>
              <w:left w:val="nil"/>
              <w:bottom w:val="single" w:sz="4" w:space="0" w:color="auto"/>
              <w:right w:val="single" w:sz="4" w:space="0" w:color="auto"/>
            </w:tcBorders>
            <w:shd w:val="clear" w:color="auto" w:fill="auto"/>
            <w:noWrap/>
            <w:vAlign w:val="bottom"/>
            <w:hideMark/>
          </w:tcPr>
          <w:p w14:paraId="4F66FD5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808-P-95-11-8/93</w:t>
            </w:r>
          </w:p>
        </w:tc>
        <w:tc>
          <w:tcPr>
            <w:tcW w:w="1604" w:type="dxa"/>
            <w:tcBorders>
              <w:top w:val="nil"/>
              <w:left w:val="nil"/>
              <w:bottom w:val="single" w:sz="4" w:space="0" w:color="auto"/>
              <w:right w:val="single" w:sz="4" w:space="0" w:color="auto"/>
            </w:tcBorders>
            <w:shd w:val="clear" w:color="auto" w:fill="auto"/>
            <w:noWrap/>
            <w:vAlign w:val="bottom"/>
            <w:hideMark/>
          </w:tcPr>
          <w:p w14:paraId="3D10F4E0"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E8F172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Termos kuchenny do potraw</w:t>
            </w:r>
          </w:p>
        </w:tc>
        <w:tc>
          <w:tcPr>
            <w:tcW w:w="992" w:type="dxa"/>
            <w:tcBorders>
              <w:top w:val="nil"/>
              <w:left w:val="nil"/>
              <w:bottom w:val="single" w:sz="4" w:space="0" w:color="auto"/>
              <w:right w:val="single" w:sz="4" w:space="0" w:color="auto"/>
            </w:tcBorders>
            <w:shd w:val="clear" w:color="auto" w:fill="auto"/>
            <w:noWrap/>
            <w:vAlign w:val="bottom"/>
            <w:hideMark/>
          </w:tcPr>
          <w:p w14:paraId="627834F1" w14:textId="45A3E367"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1472C475"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EC9B52C"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369</w:t>
            </w:r>
          </w:p>
        </w:tc>
        <w:tc>
          <w:tcPr>
            <w:tcW w:w="1780" w:type="dxa"/>
            <w:tcBorders>
              <w:top w:val="nil"/>
              <w:left w:val="nil"/>
              <w:bottom w:val="single" w:sz="4" w:space="0" w:color="auto"/>
              <w:right w:val="single" w:sz="4" w:space="0" w:color="auto"/>
            </w:tcBorders>
            <w:shd w:val="clear" w:color="auto" w:fill="auto"/>
            <w:noWrap/>
            <w:vAlign w:val="bottom"/>
            <w:hideMark/>
          </w:tcPr>
          <w:p w14:paraId="3B3808B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808-P-90-20-177/97</w:t>
            </w:r>
          </w:p>
        </w:tc>
        <w:tc>
          <w:tcPr>
            <w:tcW w:w="1604" w:type="dxa"/>
            <w:tcBorders>
              <w:top w:val="nil"/>
              <w:left w:val="nil"/>
              <w:bottom w:val="single" w:sz="4" w:space="0" w:color="auto"/>
              <w:right w:val="single" w:sz="4" w:space="0" w:color="auto"/>
            </w:tcBorders>
            <w:shd w:val="clear" w:color="auto" w:fill="auto"/>
            <w:noWrap/>
            <w:vAlign w:val="bottom"/>
            <w:hideMark/>
          </w:tcPr>
          <w:p w14:paraId="6FB3230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652C4F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Wanna z przelewem do schładzania potraw</w:t>
            </w:r>
          </w:p>
        </w:tc>
        <w:tc>
          <w:tcPr>
            <w:tcW w:w="992" w:type="dxa"/>
            <w:tcBorders>
              <w:top w:val="nil"/>
              <w:left w:val="nil"/>
              <w:bottom w:val="single" w:sz="4" w:space="0" w:color="auto"/>
              <w:right w:val="single" w:sz="4" w:space="0" w:color="auto"/>
            </w:tcBorders>
            <w:shd w:val="clear" w:color="auto" w:fill="auto"/>
            <w:noWrap/>
            <w:vAlign w:val="bottom"/>
            <w:hideMark/>
          </w:tcPr>
          <w:p w14:paraId="705BFFD7" w14:textId="0272405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3C9FA38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1E77EF8"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370</w:t>
            </w:r>
          </w:p>
        </w:tc>
        <w:tc>
          <w:tcPr>
            <w:tcW w:w="1780" w:type="dxa"/>
            <w:tcBorders>
              <w:top w:val="nil"/>
              <w:left w:val="nil"/>
              <w:bottom w:val="single" w:sz="4" w:space="0" w:color="auto"/>
              <w:right w:val="single" w:sz="4" w:space="0" w:color="auto"/>
            </w:tcBorders>
            <w:shd w:val="clear" w:color="auto" w:fill="auto"/>
            <w:noWrap/>
            <w:vAlign w:val="bottom"/>
            <w:hideMark/>
          </w:tcPr>
          <w:p w14:paraId="78FEA7F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808-P-96-14-196/97</w:t>
            </w:r>
          </w:p>
        </w:tc>
        <w:tc>
          <w:tcPr>
            <w:tcW w:w="1604" w:type="dxa"/>
            <w:tcBorders>
              <w:top w:val="nil"/>
              <w:left w:val="nil"/>
              <w:bottom w:val="single" w:sz="4" w:space="0" w:color="auto"/>
              <w:right w:val="single" w:sz="4" w:space="0" w:color="auto"/>
            </w:tcBorders>
            <w:shd w:val="clear" w:color="auto" w:fill="auto"/>
            <w:noWrap/>
            <w:vAlign w:val="bottom"/>
            <w:hideMark/>
          </w:tcPr>
          <w:p w14:paraId="5C7F821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2AE2C22"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Wózek do brudnej bielizny  </w:t>
            </w:r>
          </w:p>
        </w:tc>
        <w:tc>
          <w:tcPr>
            <w:tcW w:w="992" w:type="dxa"/>
            <w:tcBorders>
              <w:top w:val="nil"/>
              <w:left w:val="nil"/>
              <w:bottom w:val="single" w:sz="4" w:space="0" w:color="auto"/>
              <w:right w:val="single" w:sz="4" w:space="0" w:color="auto"/>
            </w:tcBorders>
            <w:shd w:val="clear" w:color="auto" w:fill="auto"/>
            <w:noWrap/>
            <w:vAlign w:val="bottom"/>
            <w:hideMark/>
          </w:tcPr>
          <w:p w14:paraId="0EDFD94A" w14:textId="741B95C8"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503A60E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35256DA"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lastRenderedPageBreak/>
              <w:t>371</w:t>
            </w:r>
          </w:p>
        </w:tc>
        <w:tc>
          <w:tcPr>
            <w:tcW w:w="1780" w:type="dxa"/>
            <w:tcBorders>
              <w:top w:val="nil"/>
              <w:left w:val="nil"/>
              <w:bottom w:val="single" w:sz="4" w:space="0" w:color="auto"/>
              <w:right w:val="single" w:sz="4" w:space="0" w:color="auto"/>
            </w:tcBorders>
            <w:shd w:val="clear" w:color="auto" w:fill="auto"/>
            <w:noWrap/>
            <w:vAlign w:val="bottom"/>
            <w:hideMark/>
          </w:tcPr>
          <w:p w14:paraId="18DAC1FD"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808-P-96-14-194/97</w:t>
            </w:r>
          </w:p>
        </w:tc>
        <w:tc>
          <w:tcPr>
            <w:tcW w:w="1604" w:type="dxa"/>
            <w:tcBorders>
              <w:top w:val="nil"/>
              <w:left w:val="nil"/>
              <w:bottom w:val="single" w:sz="4" w:space="0" w:color="auto"/>
              <w:right w:val="single" w:sz="4" w:space="0" w:color="auto"/>
            </w:tcBorders>
            <w:shd w:val="clear" w:color="auto" w:fill="auto"/>
            <w:noWrap/>
            <w:vAlign w:val="bottom"/>
            <w:hideMark/>
          </w:tcPr>
          <w:p w14:paraId="1B50C3C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472897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Wózek do </w:t>
            </w:r>
            <w:proofErr w:type="spellStart"/>
            <w:r w:rsidRPr="000F0912">
              <w:rPr>
                <w:rFonts w:ascii="Calibri" w:eastAsia="Times New Roman" w:hAnsi="Calibri" w:cs="Calibri"/>
                <w:color w:val="000000"/>
                <w:sz w:val="18"/>
                <w:szCs w:val="18"/>
                <w:lang w:eastAsia="pl-PL"/>
              </w:rPr>
              <w:t>sprzątania"PERFEKT</w:t>
            </w:r>
            <w:proofErr w:type="spellEnd"/>
            <w:r w:rsidRPr="000F0912">
              <w:rPr>
                <w:rFonts w:ascii="Calibri" w:eastAsia="Times New Roman" w:hAnsi="Calibri" w:cs="Calibri"/>
                <w:color w:val="000000"/>
                <w:sz w:val="18"/>
                <w:szCs w:val="18"/>
                <w:lang w:eastAsia="pl-PL"/>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3910AFF0" w14:textId="614E18BC"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D07F67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6AA377A5"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372</w:t>
            </w:r>
          </w:p>
        </w:tc>
        <w:tc>
          <w:tcPr>
            <w:tcW w:w="1780" w:type="dxa"/>
            <w:tcBorders>
              <w:top w:val="nil"/>
              <w:left w:val="nil"/>
              <w:bottom w:val="single" w:sz="4" w:space="0" w:color="auto"/>
              <w:right w:val="single" w:sz="4" w:space="0" w:color="auto"/>
            </w:tcBorders>
            <w:shd w:val="clear" w:color="auto" w:fill="auto"/>
            <w:noWrap/>
            <w:vAlign w:val="bottom"/>
            <w:hideMark/>
          </w:tcPr>
          <w:p w14:paraId="1C31E1F7"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808-P-96-14-141/96</w:t>
            </w:r>
          </w:p>
        </w:tc>
        <w:tc>
          <w:tcPr>
            <w:tcW w:w="1604" w:type="dxa"/>
            <w:tcBorders>
              <w:top w:val="nil"/>
              <w:left w:val="nil"/>
              <w:bottom w:val="single" w:sz="4" w:space="0" w:color="auto"/>
              <w:right w:val="single" w:sz="4" w:space="0" w:color="auto"/>
            </w:tcBorders>
            <w:shd w:val="clear" w:color="auto" w:fill="auto"/>
            <w:noWrap/>
            <w:vAlign w:val="bottom"/>
            <w:hideMark/>
          </w:tcPr>
          <w:p w14:paraId="40B67F3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43B73EA"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Wózek WN4-B1-platformowy </w:t>
            </w:r>
          </w:p>
        </w:tc>
        <w:tc>
          <w:tcPr>
            <w:tcW w:w="992" w:type="dxa"/>
            <w:tcBorders>
              <w:top w:val="nil"/>
              <w:left w:val="nil"/>
              <w:bottom w:val="single" w:sz="4" w:space="0" w:color="auto"/>
              <w:right w:val="single" w:sz="4" w:space="0" w:color="auto"/>
            </w:tcBorders>
            <w:shd w:val="clear" w:color="auto" w:fill="auto"/>
            <w:noWrap/>
            <w:vAlign w:val="bottom"/>
            <w:hideMark/>
          </w:tcPr>
          <w:p w14:paraId="67DAB96A" w14:textId="0C17D79D"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671F471"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5862C36"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373</w:t>
            </w:r>
          </w:p>
        </w:tc>
        <w:tc>
          <w:tcPr>
            <w:tcW w:w="1780" w:type="dxa"/>
            <w:tcBorders>
              <w:top w:val="nil"/>
              <w:left w:val="nil"/>
              <w:bottom w:val="single" w:sz="4" w:space="0" w:color="auto"/>
              <w:right w:val="single" w:sz="4" w:space="0" w:color="auto"/>
            </w:tcBorders>
            <w:shd w:val="clear" w:color="auto" w:fill="auto"/>
            <w:noWrap/>
            <w:vAlign w:val="bottom"/>
            <w:hideMark/>
          </w:tcPr>
          <w:p w14:paraId="475AE15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808-P-96-14-183/97</w:t>
            </w:r>
          </w:p>
        </w:tc>
        <w:tc>
          <w:tcPr>
            <w:tcW w:w="1604" w:type="dxa"/>
            <w:tcBorders>
              <w:top w:val="nil"/>
              <w:left w:val="nil"/>
              <w:bottom w:val="single" w:sz="4" w:space="0" w:color="auto"/>
              <w:right w:val="single" w:sz="4" w:space="0" w:color="auto"/>
            </w:tcBorders>
            <w:shd w:val="clear" w:color="auto" w:fill="auto"/>
            <w:noWrap/>
            <w:vAlign w:val="bottom"/>
            <w:hideMark/>
          </w:tcPr>
          <w:p w14:paraId="0482C82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8445C7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Wózek z blachy </w:t>
            </w:r>
            <w:proofErr w:type="spellStart"/>
            <w:r w:rsidRPr="000F0912">
              <w:rPr>
                <w:rFonts w:ascii="Calibri" w:eastAsia="Times New Roman" w:hAnsi="Calibri" w:cs="Calibri"/>
                <w:color w:val="000000"/>
                <w:sz w:val="18"/>
                <w:szCs w:val="18"/>
                <w:lang w:eastAsia="pl-PL"/>
              </w:rPr>
              <w:t>kwasodpornej</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619B8609" w14:textId="09B76A6B"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459ABC08"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CBB5F79"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374</w:t>
            </w:r>
          </w:p>
        </w:tc>
        <w:tc>
          <w:tcPr>
            <w:tcW w:w="1780" w:type="dxa"/>
            <w:tcBorders>
              <w:top w:val="nil"/>
              <w:left w:val="nil"/>
              <w:bottom w:val="single" w:sz="4" w:space="0" w:color="auto"/>
              <w:right w:val="single" w:sz="4" w:space="0" w:color="auto"/>
            </w:tcBorders>
            <w:shd w:val="clear" w:color="auto" w:fill="auto"/>
            <w:noWrap/>
            <w:vAlign w:val="bottom"/>
            <w:hideMark/>
          </w:tcPr>
          <w:p w14:paraId="3B4AAFA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808-P-96-14-184/97</w:t>
            </w:r>
          </w:p>
        </w:tc>
        <w:tc>
          <w:tcPr>
            <w:tcW w:w="1604" w:type="dxa"/>
            <w:tcBorders>
              <w:top w:val="nil"/>
              <w:left w:val="nil"/>
              <w:bottom w:val="single" w:sz="4" w:space="0" w:color="auto"/>
              <w:right w:val="single" w:sz="4" w:space="0" w:color="auto"/>
            </w:tcBorders>
            <w:shd w:val="clear" w:color="auto" w:fill="auto"/>
            <w:noWrap/>
            <w:vAlign w:val="bottom"/>
            <w:hideMark/>
          </w:tcPr>
          <w:p w14:paraId="3B41558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547B47A1"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Wózek z blachy </w:t>
            </w:r>
            <w:proofErr w:type="spellStart"/>
            <w:r w:rsidRPr="000F0912">
              <w:rPr>
                <w:rFonts w:ascii="Calibri" w:eastAsia="Times New Roman" w:hAnsi="Calibri" w:cs="Calibri"/>
                <w:color w:val="000000"/>
                <w:sz w:val="18"/>
                <w:szCs w:val="18"/>
                <w:lang w:eastAsia="pl-PL"/>
              </w:rPr>
              <w:t>kwasodpornej</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1877C3AE" w14:textId="5C7A502E"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C4F6CFC"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5C2C663B"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375</w:t>
            </w:r>
          </w:p>
        </w:tc>
        <w:tc>
          <w:tcPr>
            <w:tcW w:w="1780" w:type="dxa"/>
            <w:tcBorders>
              <w:top w:val="nil"/>
              <w:left w:val="nil"/>
              <w:bottom w:val="single" w:sz="4" w:space="0" w:color="auto"/>
              <w:right w:val="single" w:sz="4" w:space="0" w:color="auto"/>
            </w:tcBorders>
            <w:shd w:val="clear" w:color="auto" w:fill="auto"/>
            <w:noWrap/>
            <w:vAlign w:val="bottom"/>
            <w:hideMark/>
          </w:tcPr>
          <w:p w14:paraId="2E5AD1C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808-P-96-14-185/97</w:t>
            </w:r>
          </w:p>
        </w:tc>
        <w:tc>
          <w:tcPr>
            <w:tcW w:w="1604" w:type="dxa"/>
            <w:tcBorders>
              <w:top w:val="nil"/>
              <w:left w:val="nil"/>
              <w:bottom w:val="single" w:sz="4" w:space="0" w:color="auto"/>
              <w:right w:val="single" w:sz="4" w:space="0" w:color="auto"/>
            </w:tcBorders>
            <w:shd w:val="clear" w:color="auto" w:fill="auto"/>
            <w:noWrap/>
            <w:vAlign w:val="bottom"/>
            <w:hideMark/>
          </w:tcPr>
          <w:p w14:paraId="6D2EB22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337593D4"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Wózek z blachy </w:t>
            </w:r>
            <w:proofErr w:type="spellStart"/>
            <w:r w:rsidRPr="000F0912">
              <w:rPr>
                <w:rFonts w:ascii="Calibri" w:eastAsia="Times New Roman" w:hAnsi="Calibri" w:cs="Calibri"/>
                <w:color w:val="000000"/>
                <w:sz w:val="18"/>
                <w:szCs w:val="18"/>
                <w:lang w:eastAsia="pl-PL"/>
              </w:rPr>
              <w:t>kwasodpornej</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40B50A0D" w14:textId="5B62CF3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829C84D"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0E14FEB4"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376</w:t>
            </w:r>
          </w:p>
        </w:tc>
        <w:tc>
          <w:tcPr>
            <w:tcW w:w="1780" w:type="dxa"/>
            <w:tcBorders>
              <w:top w:val="nil"/>
              <w:left w:val="nil"/>
              <w:bottom w:val="single" w:sz="4" w:space="0" w:color="auto"/>
              <w:right w:val="single" w:sz="4" w:space="0" w:color="auto"/>
            </w:tcBorders>
            <w:shd w:val="clear" w:color="auto" w:fill="auto"/>
            <w:noWrap/>
            <w:vAlign w:val="bottom"/>
            <w:hideMark/>
          </w:tcPr>
          <w:p w14:paraId="567BFC4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808-P-96-14-186/97</w:t>
            </w:r>
          </w:p>
        </w:tc>
        <w:tc>
          <w:tcPr>
            <w:tcW w:w="1604" w:type="dxa"/>
            <w:tcBorders>
              <w:top w:val="nil"/>
              <w:left w:val="nil"/>
              <w:bottom w:val="single" w:sz="4" w:space="0" w:color="auto"/>
              <w:right w:val="single" w:sz="4" w:space="0" w:color="auto"/>
            </w:tcBorders>
            <w:shd w:val="clear" w:color="auto" w:fill="auto"/>
            <w:noWrap/>
            <w:vAlign w:val="bottom"/>
            <w:hideMark/>
          </w:tcPr>
          <w:p w14:paraId="6D8B3006"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0FBE4168"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xml:space="preserve">Wózek z blachy </w:t>
            </w:r>
            <w:proofErr w:type="spellStart"/>
            <w:r w:rsidRPr="000F0912">
              <w:rPr>
                <w:rFonts w:ascii="Calibri" w:eastAsia="Times New Roman" w:hAnsi="Calibri" w:cs="Calibri"/>
                <w:color w:val="000000"/>
                <w:sz w:val="18"/>
                <w:szCs w:val="18"/>
                <w:lang w:eastAsia="pl-PL"/>
              </w:rPr>
              <w:t>kwasodpornej</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10DFE390" w14:textId="78B4A7BA"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053D2C6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5F62CA1"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377</w:t>
            </w:r>
          </w:p>
        </w:tc>
        <w:tc>
          <w:tcPr>
            <w:tcW w:w="1780" w:type="dxa"/>
            <w:tcBorders>
              <w:top w:val="nil"/>
              <w:left w:val="nil"/>
              <w:bottom w:val="single" w:sz="4" w:space="0" w:color="auto"/>
              <w:right w:val="single" w:sz="4" w:space="0" w:color="auto"/>
            </w:tcBorders>
            <w:shd w:val="clear" w:color="auto" w:fill="auto"/>
            <w:noWrap/>
            <w:vAlign w:val="bottom"/>
            <w:hideMark/>
          </w:tcPr>
          <w:p w14:paraId="001B03AB"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808-P-96-14-84/94</w:t>
            </w:r>
          </w:p>
        </w:tc>
        <w:tc>
          <w:tcPr>
            <w:tcW w:w="1604" w:type="dxa"/>
            <w:tcBorders>
              <w:top w:val="nil"/>
              <w:left w:val="nil"/>
              <w:bottom w:val="single" w:sz="4" w:space="0" w:color="auto"/>
              <w:right w:val="single" w:sz="4" w:space="0" w:color="auto"/>
            </w:tcBorders>
            <w:shd w:val="clear" w:color="auto" w:fill="auto"/>
            <w:noWrap/>
            <w:vAlign w:val="bottom"/>
            <w:hideMark/>
          </w:tcPr>
          <w:p w14:paraId="27686F3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6C80793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z pojemnikiem na odpady</w:t>
            </w:r>
          </w:p>
        </w:tc>
        <w:tc>
          <w:tcPr>
            <w:tcW w:w="992" w:type="dxa"/>
            <w:tcBorders>
              <w:top w:val="nil"/>
              <w:left w:val="nil"/>
              <w:bottom w:val="single" w:sz="4" w:space="0" w:color="auto"/>
              <w:right w:val="single" w:sz="4" w:space="0" w:color="auto"/>
            </w:tcBorders>
            <w:shd w:val="clear" w:color="auto" w:fill="auto"/>
            <w:noWrap/>
            <w:vAlign w:val="bottom"/>
            <w:hideMark/>
          </w:tcPr>
          <w:p w14:paraId="17B7E79D" w14:textId="45938B99"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79CD101E"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16DD585E"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378</w:t>
            </w:r>
          </w:p>
        </w:tc>
        <w:tc>
          <w:tcPr>
            <w:tcW w:w="1780" w:type="dxa"/>
            <w:tcBorders>
              <w:top w:val="nil"/>
              <w:left w:val="nil"/>
              <w:bottom w:val="single" w:sz="4" w:space="0" w:color="auto"/>
              <w:right w:val="single" w:sz="4" w:space="0" w:color="auto"/>
            </w:tcBorders>
            <w:shd w:val="clear" w:color="auto" w:fill="auto"/>
            <w:noWrap/>
            <w:vAlign w:val="bottom"/>
            <w:hideMark/>
          </w:tcPr>
          <w:p w14:paraId="4493C5A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808-P-96-14-85/94</w:t>
            </w:r>
          </w:p>
        </w:tc>
        <w:tc>
          <w:tcPr>
            <w:tcW w:w="1604" w:type="dxa"/>
            <w:tcBorders>
              <w:top w:val="nil"/>
              <w:left w:val="nil"/>
              <w:bottom w:val="single" w:sz="4" w:space="0" w:color="auto"/>
              <w:right w:val="single" w:sz="4" w:space="0" w:color="auto"/>
            </w:tcBorders>
            <w:shd w:val="clear" w:color="auto" w:fill="auto"/>
            <w:noWrap/>
            <w:vAlign w:val="bottom"/>
            <w:hideMark/>
          </w:tcPr>
          <w:p w14:paraId="741321CF"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1D050999"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Wózek z pojemnikiem na odpady</w:t>
            </w:r>
          </w:p>
        </w:tc>
        <w:tc>
          <w:tcPr>
            <w:tcW w:w="992" w:type="dxa"/>
            <w:tcBorders>
              <w:top w:val="nil"/>
              <w:left w:val="nil"/>
              <w:bottom w:val="single" w:sz="4" w:space="0" w:color="auto"/>
              <w:right w:val="single" w:sz="4" w:space="0" w:color="auto"/>
            </w:tcBorders>
            <w:shd w:val="clear" w:color="auto" w:fill="auto"/>
            <w:noWrap/>
            <w:vAlign w:val="bottom"/>
            <w:hideMark/>
          </w:tcPr>
          <w:p w14:paraId="654DEEBF" w14:textId="485F3E54"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0F0912" w14:paraId="2B8DE016"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4AF03CF8" w14:textId="77777777" w:rsidR="00AE71D7" w:rsidRPr="000F0912" w:rsidRDefault="00AE71D7" w:rsidP="00AE71D7">
            <w:pPr>
              <w:spacing w:after="0" w:line="240" w:lineRule="auto"/>
              <w:jc w:val="right"/>
              <w:rPr>
                <w:rFonts w:ascii="Arial" w:eastAsia="Times New Roman" w:hAnsi="Arial" w:cs="Arial"/>
                <w:sz w:val="18"/>
                <w:szCs w:val="18"/>
                <w:lang w:eastAsia="pl-PL"/>
              </w:rPr>
            </w:pPr>
            <w:r w:rsidRPr="000F0912">
              <w:rPr>
                <w:rFonts w:ascii="Arial" w:eastAsia="Times New Roman" w:hAnsi="Arial" w:cs="Arial"/>
                <w:sz w:val="18"/>
                <w:szCs w:val="18"/>
                <w:lang w:eastAsia="pl-PL"/>
              </w:rPr>
              <w:t>379</w:t>
            </w:r>
          </w:p>
        </w:tc>
        <w:tc>
          <w:tcPr>
            <w:tcW w:w="1780" w:type="dxa"/>
            <w:tcBorders>
              <w:top w:val="nil"/>
              <w:left w:val="nil"/>
              <w:bottom w:val="single" w:sz="4" w:space="0" w:color="auto"/>
              <w:right w:val="single" w:sz="4" w:space="0" w:color="auto"/>
            </w:tcBorders>
            <w:shd w:val="clear" w:color="auto" w:fill="auto"/>
            <w:noWrap/>
            <w:vAlign w:val="bottom"/>
            <w:hideMark/>
          </w:tcPr>
          <w:p w14:paraId="7D5FC97C"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808-P-31-15-118/97</w:t>
            </w:r>
          </w:p>
        </w:tc>
        <w:tc>
          <w:tcPr>
            <w:tcW w:w="1604" w:type="dxa"/>
            <w:tcBorders>
              <w:top w:val="nil"/>
              <w:left w:val="nil"/>
              <w:bottom w:val="single" w:sz="4" w:space="0" w:color="auto"/>
              <w:right w:val="single" w:sz="4" w:space="0" w:color="auto"/>
            </w:tcBorders>
            <w:shd w:val="clear" w:color="auto" w:fill="auto"/>
            <w:noWrap/>
            <w:vAlign w:val="bottom"/>
            <w:hideMark/>
          </w:tcPr>
          <w:p w14:paraId="5EC1A09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453BAFEE" w14:textId="77777777" w:rsidR="00AE71D7" w:rsidRPr="000F0912" w:rsidRDefault="00AE71D7" w:rsidP="00AE71D7">
            <w:pPr>
              <w:spacing w:after="0" w:line="240" w:lineRule="auto"/>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Zegar ścienny</w:t>
            </w:r>
          </w:p>
        </w:tc>
        <w:tc>
          <w:tcPr>
            <w:tcW w:w="992" w:type="dxa"/>
            <w:tcBorders>
              <w:top w:val="nil"/>
              <w:left w:val="nil"/>
              <w:bottom w:val="single" w:sz="4" w:space="0" w:color="auto"/>
              <w:right w:val="single" w:sz="4" w:space="0" w:color="auto"/>
            </w:tcBorders>
            <w:shd w:val="clear" w:color="auto" w:fill="auto"/>
            <w:noWrap/>
            <w:vAlign w:val="bottom"/>
            <w:hideMark/>
          </w:tcPr>
          <w:p w14:paraId="1DD911D5" w14:textId="08E6FCE1" w:rsidR="00AE71D7" w:rsidRPr="000F0912" w:rsidRDefault="00AE71D7" w:rsidP="00AE71D7">
            <w:pPr>
              <w:spacing w:after="0" w:line="240" w:lineRule="auto"/>
              <w:jc w:val="right"/>
              <w:rPr>
                <w:rFonts w:ascii="Calibri" w:eastAsia="Times New Roman" w:hAnsi="Calibri" w:cs="Calibri"/>
                <w:color w:val="000000"/>
                <w:sz w:val="18"/>
                <w:szCs w:val="18"/>
                <w:lang w:eastAsia="pl-PL"/>
              </w:rPr>
            </w:pPr>
            <w:r w:rsidRPr="000F0912">
              <w:rPr>
                <w:rFonts w:ascii="Calibri" w:eastAsia="Times New Roman" w:hAnsi="Calibri" w:cs="Calibri"/>
                <w:color w:val="000000"/>
                <w:sz w:val="18"/>
                <w:szCs w:val="18"/>
                <w:lang w:eastAsia="pl-PL"/>
              </w:rPr>
              <w:t>1</w:t>
            </w:r>
          </w:p>
        </w:tc>
      </w:tr>
      <w:tr w:rsidR="00AE71D7" w:rsidRPr="00AE71D7" w14:paraId="6243DA89" w14:textId="77777777" w:rsidTr="00AE71D7">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hideMark/>
          </w:tcPr>
          <w:p w14:paraId="7CDA7F4F" w14:textId="77777777" w:rsidR="00AE71D7" w:rsidRPr="000F0912" w:rsidRDefault="00AE71D7" w:rsidP="00AE71D7">
            <w:pPr>
              <w:spacing w:after="0" w:line="240" w:lineRule="auto"/>
              <w:rPr>
                <w:rFonts w:ascii="Arial" w:eastAsia="Times New Roman" w:hAnsi="Arial" w:cs="Arial"/>
                <w:sz w:val="18"/>
                <w:szCs w:val="18"/>
                <w:lang w:eastAsia="pl-PL"/>
              </w:rPr>
            </w:pPr>
            <w:r w:rsidRPr="000F0912">
              <w:rPr>
                <w:rFonts w:ascii="Arial" w:eastAsia="Times New Roman" w:hAnsi="Arial" w:cs="Arial"/>
                <w:sz w:val="18"/>
                <w:szCs w:val="18"/>
                <w:lang w:eastAsia="pl-PL"/>
              </w:rPr>
              <w:t> </w:t>
            </w:r>
          </w:p>
        </w:tc>
        <w:tc>
          <w:tcPr>
            <w:tcW w:w="1780" w:type="dxa"/>
            <w:tcBorders>
              <w:top w:val="nil"/>
              <w:left w:val="nil"/>
              <w:bottom w:val="single" w:sz="4" w:space="0" w:color="auto"/>
              <w:right w:val="single" w:sz="4" w:space="0" w:color="auto"/>
            </w:tcBorders>
            <w:shd w:val="clear" w:color="auto" w:fill="auto"/>
            <w:noWrap/>
            <w:vAlign w:val="bottom"/>
            <w:hideMark/>
          </w:tcPr>
          <w:p w14:paraId="6552F94D" w14:textId="77777777" w:rsidR="00AE71D7" w:rsidRPr="000F0912" w:rsidRDefault="00AE71D7" w:rsidP="00AE71D7">
            <w:pPr>
              <w:spacing w:after="0" w:line="240" w:lineRule="auto"/>
              <w:rPr>
                <w:rFonts w:ascii="Arial" w:eastAsia="Times New Roman" w:hAnsi="Arial" w:cs="Arial"/>
                <w:sz w:val="18"/>
                <w:szCs w:val="18"/>
                <w:lang w:eastAsia="pl-PL"/>
              </w:rPr>
            </w:pPr>
            <w:r w:rsidRPr="000F0912">
              <w:rPr>
                <w:rFonts w:ascii="Arial" w:eastAsia="Times New Roman" w:hAnsi="Arial" w:cs="Arial"/>
                <w:sz w:val="18"/>
                <w:szCs w:val="18"/>
                <w:lang w:eastAsia="pl-PL"/>
              </w:rPr>
              <w:t> </w:t>
            </w:r>
          </w:p>
        </w:tc>
        <w:tc>
          <w:tcPr>
            <w:tcW w:w="1604" w:type="dxa"/>
            <w:tcBorders>
              <w:top w:val="nil"/>
              <w:left w:val="nil"/>
              <w:bottom w:val="single" w:sz="4" w:space="0" w:color="auto"/>
              <w:right w:val="single" w:sz="4" w:space="0" w:color="auto"/>
            </w:tcBorders>
            <w:shd w:val="clear" w:color="auto" w:fill="auto"/>
            <w:noWrap/>
            <w:vAlign w:val="bottom"/>
            <w:hideMark/>
          </w:tcPr>
          <w:p w14:paraId="3B32E5B3" w14:textId="77777777" w:rsidR="00AE71D7" w:rsidRPr="000F0912" w:rsidRDefault="00AE71D7" w:rsidP="00AE71D7">
            <w:pPr>
              <w:spacing w:after="0" w:line="240" w:lineRule="auto"/>
              <w:rPr>
                <w:rFonts w:ascii="Arial" w:eastAsia="Times New Roman" w:hAnsi="Arial" w:cs="Arial"/>
                <w:sz w:val="18"/>
                <w:szCs w:val="18"/>
                <w:lang w:eastAsia="pl-PL"/>
              </w:rPr>
            </w:pPr>
            <w:r w:rsidRPr="000F0912">
              <w:rPr>
                <w:rFonts w:ascii="Arial" w:eastAsia="Times New Roman" w:hAnsi="Arial" w:cs="Arial"/>
                <w:sz w:val="18"/>
                <w:szCs w:val="18"/>
                <w:lang w:eastAsia="pl-PL"/>
              </w:rPr>
              <w:t> </w:t>
            </w:r>
          </w:p>
        </w:tc>
        <w:tc>
          <w:tcPr>
            <w:tcW w:w="4817" w:type="dxa"/>
            <w:tcBorders>
              <w:top w:val="nil"/>
              <w:left w:val="nil"/>
              <w:bottom w:val="single" w:sz="4" w:space="0" w:color="auto"/>
              <w:right w:val="single" w:sz="4" w:space="0" w:color="auto"/>
            </w:tcBorders>
            <w:shd w:val="clear" w:color="auto" w:fill="auto"/>
            <w:noWrap/>
            <w:vAlign w:val="bottom"/>
            <w:hideMark/>
          </w:tcPr>
          <w:p w14:paraId="2AA2DEFE" w14:textId="77777777" w:rsidR="00AE71D7" w:rsidRPr="000F0912" w:rsidRDefault="00AE71D7" w:rsidP="00AE71D7">
            <w:pPr>
              <w:spacing w:after="0" w:line="240" w:lineRule="auto"/>
              <w:rPr>
                <w:rFonts w:ascii="Calibri" w:eastAsia="Times New Roman" w:hAnsi="Calibri" w:cs="Calibri"/>
                <w:b/>
                <w:bCs/>
                <w:color w:val="000000"/>
                <w:sz w:val="18"/>
                <w:szCs w:val="18"/>
                <w:lang w:eastAsia="pl-PL"/>
              </w:rPr>
            </w:pPr>
            <w:r w:rsidRPr="000F0912">
              <w:rPr>
                <w:rFonts w:ascii="Calibri" w:eastAsia="Times New Roman" w:hAnsi="Calibri" w:cs="Calibri"/>
                <w:b/>
                <w:bCs/>
                <w:color w:val="000000"/>
                <w:sz w:val="18"/>
                <w:szCs w:val="18"/>
                <w:lang w:eastAsia="pl-PL"/>
              </w:rPr>
              <w:t>Razem pozostałe środki trwałe</w:t>
            </w:r>
          </w:p>
        </w:tc>
        <w:tc>
          <w:tcPr>
            <w:tcW w:w="992" w:type="dxa"/>
            <w:tcBorders>
              <w:top w:val="nil"/>
              <w:left w:val="nil"/>
              <w:bottom w:val="single" w:sz="4" w:space="0" w:color="auto"/>
              <w:right w:val="single" w:sz="4" w:space="0" w:color="auto"/>
            </w:tcBorders>
            <w:shd w:val="clear" w:color="auto" w:fill="auto"/>
            <w:noWrap/>
            <w:vAlign w:val="bottom"/>
            <w:hideMark/>
          </w:tcPr>
          <w:p w14:paraId="45517D61" w14:textId="77777777" w:rsidR="00AE71D7" w:rsidRPr="00AE71D7" w:rsidRDefault="00AE71D7" w:rsidP="00AE71D7">
            <w:pPr>
              <w:spacing w:after="0" w:line="240" w:lineRule="auto"/>
              <w:jc w:val="right"/>
              <w:rPr>
                <w:rFonts w:ascii="Arial" w:eastAsia="Times New Roman" w:hAnsi="Arial" w:cs="Arial"/>
                <w:b/>
                <w:bCs/>
                <w:sz w:val="18"/>
                <w:szCs w:val="18"/>
                <w:lang w:eastAsia="pl-PL"/>
              </w:rPr>
            </w:pPr>
            <w:r w:rsidRPr="000F0912">
              <w:rPr>
                <w:rFonts w:ascii="Arial" w:eastAsia="Times New Roman" w:hAnsi="Arial" w:cs="Arial"/>
                <w:b/>
                <w:bCs/>
                <w:sz w:val="18"/>
                <w:szCs w:val="18"/>
                <w:lang w:eastAsia="pl-PL"/>
              </w:rPr>
              <w:t>726</w:t>
            </w:r>
          </w:p>
        </w:tc>
      </w:tr>
    </w:tbl>
    <w:p w14:paraId="7B34AD21" w14:textId="77777777" w:rsidR="00595268" w:rsidRPr="00437FC9" w:rsidRDefault="00595268" w:rsidP="00595268">
      <w:pPr>
        <w:spacing w:after="0" w:line="240" w:lineRule="auto"/>
        <w:rPr>
          <w:rFonts w:ascii="Times New Roman" w:hAnsi="Times New Roman" w:cs="Times New Roman"/>
          <w:sz w:val="18"/>
          <w:szCs w:val="18"/>
        </w:rPr>
      </w:pPr>
    </w:p>
    <w:p w14:paraId="2EE2D828" w14:textId="77777777" w:rsidR="00595268" w:rsidRPr="00437FC9" w:rsidRDefault="00595268" w:rsidP="00595268">
      <w:pPr>
        <w:spacing w:after="0" w:line="240" w:lineRule="auto"/>
        <w:jc w:val="right"/>
        <w:rPr>
          <w:rFonts w:ascii="Times New Roman" w:hAnsi="Times New Roman" w:cs="Times New Roman"/>
          <w:b/>
          <w:i/>
          <w:sz w:val="18"/>
          <w:szCs w:val="18"/>
          <w:u w:val="single"/>
        </w:rPr>
      </w:pPr>
    </w:p>
    <w:p w14:paraId="4F8B3219" w14:textId="77777777" w:rsidR="00595268" w:rsidRPr="00437FC9" w:rsidRDefault="00595268" w:rsidP="00595268">
      <w:pPr>
        <w:jc w:val="right"/>
        <w:rPr>
          <w:rFonts w:ascii="Times New Roman" w:hAnsi="Times New Roman" w:cs="Times New Roman"/>
          <w:b/>
          <w:i/>
          <w:sz w:val="18"/>
          <w:szCs w:val="18"/>
          <w:u w:val="single"/>
        </w:rPr>
      </w:pPr>
    </w:p>
    <w:sectPr w:rsidR="00595268" w:rsidRPr="00437FC9" w:rsidSect="005231C3">
      <w:headerReference w:type="default" r:id="rId23"/>
      <w:footerReference w:type="default" r:id="rId24"/>
      <w:pgSz w:w="11906" w:h="16838" w:code="9"/>
      <w:pgMar w:top="1245" w:right="851" w:bottom="737" w:left="851" w:header="62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C1C0E5" w14:textId="77777777" w:rsidR="00AA696E" w:rsidRDefault="00AA696E" w:rsidP="00055C9F">
      <w:pPr>
        <w:spacing w:after="0" w:line="240" w:lineRule="auto"/>
      </w:pPr>
      <w:r>
        <w:separator/>
      </w:r>
    </w:p>
  </w:endnote>
  <w:endnote w:type="continuationSeparator" w:id="0">
    <w:p w14:paraId="443F2870" w14:textId="77777777" w:rsidR="00AA696E" w:rsidRDefault="00AA696E" w:rsidP="00055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00000003" w:usb1="1807ECEA" w:usb2="00000010" w:usb3="00000000" w:csb0="00020001" w:csb1="00000000"/>
  </w:font>
  <w:font w:name="SimSun-ExtB">
    <w:panose1 w:val="02010609060101010101"/>
    <w:charset w:val="86"/>
    <w:family w:val="modern"/>
    <w:pitch w:val="fixed"/>
    <w:sig w:usb0="00000003" w:usb1="0A0E0000" w:usb2="00000010"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Sans Serif">
    <w:altName w:val="Microsoft Sans Serif"/>
    <w:panose1 w:val="00000000000000000000"/>
    <w:charset w:val="4D"/>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font345">
    <w:charset w:val="EE"/>
    <w:family w:val="auto"/>
    <w:pitch w:val="variable"/>
  </w:font>
  <w:font w:name="F">
    <w:altName w:val="Calibri"/>
    <w:charset w:val="00"/>
    <w:family w:val="auto"/>
    <w:pitch w:val="variable"/>
  </w:font>
  <w:font w:name="Mangal">
    <w:panose1 w:val="00000400000000000000"/>
    <w:charset w:val="00"/>
    <w:family w:val="roman"/>
    <w:pitch w:val="variable"/>
    <w:sig w:usb0="00008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979001" w14:textId="77777777" w:rsidR="00AA696E" w:rsidRDefault="00AA696E" w:rsidP="0017144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37C69FA" w14:textId="77777777" w:rsidR="00AA696E" w:rsidRDefault="00AA696E" w:rsidP="0017144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03417" w14:textId="77777777" w:rsidR="00AA696E" w:rsidRPr="00B455B3" w:rsidRDefault="00AA696E" w:rsidP="00171447">
    <w:pPr>
      <w:pStyle w:val="Stopka"/>
      <w:framePr w:wrap="around" w:vAnchor="text" w:hAnchor="margin" w:xAlign="right" w:y="1"/>
      <w:rPr>
        <w:rStyle w:val="Numerstrony"/>
        <w:rFonts w:cs="Arial"/>
        <w:sz w:val="20"/>
        <w:szCs w:val="20"/>
      </w:rPr>
    </w:pPr>
    <w:r w:rsidRPr="00B455B3">
      <w:rPr>
        <w:rStyle w:val="Numerstrony"/>
        <w:rFonts w:cs="Arial"/>
        <w:sz w:val="20"/>
        <w:szCs w:val="20"/>
      </w:rPr>
      <w:fldChar w:fldCharType="begin"/>
    </w:r>
    <w:r w:rsidRPr="00B455B3">
      <w:rPr>
        <w:rStyle w:val="Numerstrony"/>
        <w:rFonts w:cs="Arial"/>
        <w:sz w:val="20"/>
        <w:szCs w:val="20"/>
      </w:rPr>
      <w:instrText xml:space="preserve">PAGE  </w:instrText>
    </w:r>
    <w:r w:rsidRPr="00B455B3">
      <w:rPr>
        <w:rStyle w:val="Numerstrony"/>
        <w:rFonts w:cs="Arial"/>
        <w:sz w:val="20"/>
        <w:szCs w:val="20"/>
      </w:rPr>
      <w:fldChar w:fldCharType="separate"/>
    </w:r>
    <w:r>
      <w:rPr>
        <w:rStyle w:val="Numerstrony"/>
        <w:rFonts w:cs="Arial"/>
        <w:noProof/>
        <w:sz w:val="20"/>
        <w:szCs w:val="20"/>
      </w:rPr>
      <w:t>13</w:t>
    </w:r>
    <w:r w:rsidRPr="00B455B3">
      <w:rPr>
        <w:rStyle w:val="Numerstrony"/>
        <w:rFonts w:cs="Arial"/>
        <w:sz w:val="20"/>
        <w:szCs w:val="20"/>
      </w:rPr>
      <w:fldChar w:fldCharType="end"/>
    </w:r>
  </w:p>
  <w:p w14:paraId="0FAB325F" w14:textId="77777777" w:rsidR="00AA696E" w:rsidRDefault="00AA696E" w:rsidP="00171447">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E72360" w14:textId="77777777" w:rsidR="00AA696E" w:rsidRDefault="00AA696E" w:rsidP="0017144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B44F9C9" w14:textId="77777777" w:rsidR="00AA696E" w:rsidRDefault="00AA696E" w:rsidP="00171447">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B683B5" w14:textId="77777777" w:rsidR="00AA696E" w:rsidRPr="00B455B3" w:rsidRDefault="00AA696E" w:rsidP="00171447">
    <w:pPr>
      <w:pStyle w:val="Stopka"/>
      <w:framePr w:wrap="around" w:vAnchor="text" w:hAnchor="margin" w:xAlign="right" w:y="1"/>
      <w:rPr>
        <w:rStyle w:val="Numerstrony"/>
        <w:rFonts w:cs="Arial"/>
        <w:sz w:val="20"/>
        <w:szCs w:val="20"/>
      </w:rPr>
    </w:pPr>
    <w:r w:rsidRPr="00B455B3">
      <w:rPr>
        <w:rStyle w:val="Numerstrony"/>
        <w:rFonts w:cs="Arial"/>
        <w:sz w:val="20"/>
        <w:szCs w:val="20"/>
      </w:rPr>
      <w:fldChar w:fldCharType="begin"/>
    </w:r>
    <w:r w:rsidRPr="00B455B3">
      <w:rPr>
        <w:rStyle w:val="Numerstrony"/>
        <w:rFonts w:cs="Arial"/>
        <w:sz w:val="20"/>
        <w:szCs w:val="20"/>
      </w:rPr>
      <w:instrText xml:space="preserve">PAGE  </w:instrText>
    </w:r>
    <w:r w:rsidRPr="00B455B3">
      <w:rPr>
        <w:rStyle w:val="Numerstrony"/>
        <w:rFonts w:cs="Arial"/>
        <w:sz w:val="20"/>
        <w:szCs w:val="20"/>
      </w:rPr>
      <w:fldChar w:fldCharType="separate"/>
    </w:r>
    <w:r>
      <w:rPr>
        <w:rStyle w:val="Numerstrony"/>
        <w:rFonts w:cs="Arial"/>
        <w:noProof/>
        <w:sz w:val="20"/>
        <w:szCs w:val="20"/>
      </w:rPr>
      <w:t>18</w:t>
    </w:r>
    <w:r w:rsidRPr="00B455B3">
      <w:rPr>
        <w:rStyle w:val="Numerstrony"/>
        <w:rFonts w:cs="Arial"/>
        <w:sz w:val="20"/>
        <w:szCs w:val="20"/>
      </w:rPr>
      <w:fldChar w:fldCharType="end"/>
    </w:r>
  </w:p>
  <w:p w14:paraId="0BE7569A" w14:textId="77777777" w:rsidR="00AA696E" w:rsidRDefault="00AA696E" w:rsidP="00171447">
    <w:pPr>
      <w:pStyle w:val="Stopk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6067666"/>
      <w:docPartObj>
        <w:docPartGallery w:val="Page Numbers (Bottom of Page)"/>
        <w:docPartUnique/>
      </w:docPartObj>
    </w:sdtPr>
    <w:sdtEndPr>
      <w:rPr>
        <w:rFonts w:cs="Arial"/>
        <w:sz w:val="20"/>
        <w:szCs w:val="20"/>
      </w:rPr>
    </w:sdtEndPr>
    <w:sdtContent>
      <w:p w14:paraId="50A90C5E" w14:textId="77777777" w:rsidR="00AA696E" w:rsidRPr="005756DC" w:rsidRDefault="00AA696E" w:rsidP="00055C9F">
        <w:pPr>
          <w:pStyle w:val="Stopka"/>
          <w:jc w:val="right"/>
          <w:rPr>
            <w:rFonts w:cs="Arial"/>
            <w:sz w:val="20"/>
            <w:szCs w:val="20"/>
          </w:rPr>
        </w:pPr>
        <w:r w:rsidRPr="005756DC">
          <w:rPr>
            <w:rFonts w:cs="Arial"/>
            <w:sz w:val="20"/>
            <w:szCs w:val="20"/>
          </w:rPr>
          <w:fldChar w:fldCharType="begin"/>
        </w:r>
        <w:r w:rsidRPr="005756DC">
          <w:rPr>
            <w:rFonts w:cs="Arial"/>
            <w:sz w:val="20"/>
            <w:szCs w:val="20"/>
          </w:rPr>
          <w:instrText>PAGE   \* MERGEFORMAT</w:instrText>
        </w:r>
        <w:r w:rsidRPr="005756DC">
          <w:rPr>
            <w:rFonts w:cs="Arial"/>
            <w:sz w:val="20"/>
            <w:szCs w:val="20"/>
          </w:rPr>
          <w:fldChar w:fldCharType="separate"/>
        </w:r>
        <w:r>
          <w:rPr>
            <w:rFonts w:cs="Arial"/>
            <w:noProof/>
            <w:sz w:val="20"/>
            <w:szCs w:val="20"/>
          </w:rPr>
          <w:t>23</w:t>
        </w:r>
        <w:r w:rsidRPr="005756DC">
          <w:rPr>
            <w:rFonts w:cs="Arial"/>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7807B7" w14:textId="77777777" w:rsidR="00AA696E" w:rsidRDefault="00AA696E" w:rsidP="00055C9F">
      <w:pPr>
        <w:spacing w:after="0" w:line="240" w:lineRule="auto"/>
      </w:pPr>
      <w:r>
        <w:separator/>
      </w:r>
    </w:p>
  </w:footnote>
  <w:footnote w:type="continuationSeparator" w:id="0">
    <w:p w14:paraId="58065C52" w14:textId="77777777" w:rsidR="00AA696E" w:rsidRDefault="00AA696E" w:rsidP="00055C9F">
      <w:pPr>
        <w:spacing w:after="0" w:line="240" w:lineRule="auto"/>
      </w:pPr>
      <w:r>
        <w:continuationSeparator/>
      </w:r>
    </w:p>
  </w:footnote>
  <w:footnote w:id="1">
    <w:p w14:paraId="259CD0E8" w14:textId="77777777" w:rsidR="00AA696E" w:rsidRPr="00CD2593" w:rsidRDefault="00AA696E" w:rsidP="00113CD8">
      <w:pPr>
        <w:pStyle w:val="Tekstprzypisudolnego"/>
        <w:jc w:val="both"/>
        <w:rPr>
          <w:rFonts w:asciiTheme="minorHAnsi" w:hAnsiTheme="minorHAnsi"/>
          <w:sz w:val="16"/>
          <w:szCs w:val="16"/>
        </w:rPr>
      </w:pPr>
      <w:r w:rsidRPr="00CD2593">
        <w:rPr>
          <w:rStyle w:val="Odwoanieprzypisudolnego"/>
          <w:sz w:val="16"/>
          <w:szCs w:val="16"/>
        </w:rPr>
        <w:footnoteRef/>
      </w:r>
      <w:r w:rsidRPr="00CD2593">
        <w:rPr>
          <w:sz w:val="16"/>
          <w:szCs w:val="16"/>
        </w:rPr>
        <w:t xml:space="preserve"> </w:t>
      </w:r>
      <w:r w:rsidRPr="00CD2593">
        <w:rPr>
          <w:rFonts w:ascii="Calibri" w:hAnsi="Calibri" w:cs="Calibri"/>
          <w:i/>
          <w:sz w:val="16"/>
          <w:szCs w:val="16"/>
        </w:rPr>
        <w:t>(proszę o wybranie przedsiębiorstwa)</w:t>
      </w:r>
      <w:r w:rsidRPr="00CD2593">
        <w:rPr>
          <w:sz w:val="16"/>
          <w:szCs w:val="16"/>
        </w:rPr>
        <w:t xml:space="preserve"> </w:t>
      </w:r>
      <w:r w:rsidRPr="00CD2593">
        <w:rPr>
          <w:rFonts w:asciiTheme="minorHAnsi" w:hAnsiTheme="minorHAnsi"/>
          <w:b/>
          <w:sz w:val="16"/>
          <w:szCs w:val="16"/>
          <w:u w:val="single"/>
        </w:rPr>
        <w:t>Mikroprzedsiębiorstwo:</w:t>
      </w:r>
      <w:r w:rsidRPr="00CD2593">
        <w:rPr>
          <w:rFonts w:asciiTheme="minorHAnsi" w:hAnsiTheme="minorHAnsi"/>
          <w:sz w:val="16"/>
          <w:szCs w:val="16"/>
        </w:rPr>
        <w:t xml:space="preserve"> przedsiębiorstwo, które zatrudnia mniej niż 10 osób i którego roczny obrót lub roczna suma bilansowa nie przekracza 2 mln EUR</w:t>
      </w:r>
    </w:p>
    <w:p w14:paraId="0C0726B2" w14:textId="77777777" w:rsidR="00AA696E" w:rsidRPr="00CD2593" w:rsidRDefault="00AA696E" w:rsidP="00113CD8">
      <w:pPr>
        <w:pStyle w:val="Tekstprzypisudolnego"/>
        <w:jc w:val="both"/>
        <w:rPr>
          <w:rFonts w:asciiTheme="minorHAnsi" w:hAnsiTheme="minorHAnsi"/>
          <w:sz w:val="16"/>
          <w:szCs w:val="16"/>
        </w:rPr>
      </w:pPr>
      <w:r w:rsidRPr="00CD2593">
        <w:rPr>
          <w:rFonts w:asciiTheme="minorHAnsi" w:hAnsiTheme="minorHAnsi"/>
          <w:b/>
          <w:sz w:val="16"/>
          <w:szCs w:val="16"/>
          <w:u w:val="single"/>
        </w:rPr>
        <w:t>Małe przedsiębiorstwo:</w:t>
      </w:r>
      <w:r w:rsidRPr="00CD2593">
        <w:rPr>
          <w:rFonts w:asciiTheme="minorHAnsi" w:hAnsiTheme="minorHAnsi"/>
          <w:b/>
          <w:sz w:val="16"/>
          <w:szCs w:val="16"/>
        </w:rPr>
        <w:t xml:space="preserve"> </w:t>
      </w:r>
      <w:r w:rsidRPr="00CD2593">
        <w:rPr>
          <w:rFonts w:asciiTheme="minorHAnsi" w:hAnsiTheme="minorHAnsi"/>
          <w:sz w:val="16"/>
          <w:szCs w:val="16"/>
        </w:rPr>
        <w:t>przedsiębiorstwo, które zatrudnia mniej niż 50 osób i którego roczny obrót lub roczna suma bilansowa nie przekracza 10 mln EUR</w:t>
      </w:r>
    </w:p>
    <w:p w14:paraId="09643DC4" w14:textId="77777777" w:rsidR="00AA696E" w:rsidRPr="00CD2593" w:rsidRDefault="00AA696E" w:rsidP="00113CD8">
      <w:pPr>
        <w:pStyle w:val="Tekstprzypisudolnego"/>
        <w:jc w:val="both"/>
        <w:rPr>
          <w:rFonts w:asciiTheme="minorHAnsi" w:hAnsiTheme="minorHAnsi"/>
          <w:b/>
          <w:sz w:val="16"/>
          <w:szCs w:val="16"/>
        </w:rPr>
      </w:pPr>
      <w:r w:rsidRPr="00CD2593">
        <w:rPr>
          <w:rFonts w:asciiTheme="minorHAnsi" w:hAnsiTheme="minorHAnsi"/>
          <w:b/>
          <w:sz w:val="16"/>
          <w:szCs w:val="16"/>
          <w:u w:val="single"/>
        </w:rPr>
        <w:t>Średnie przedsiębiorstwa</w:t>
      </w:r>
      <w:r w:rsidRPr="00CD2593">
        <w:rPr>
          <w:rFonts w:asciiTheme="minorHAnsi" w:hAnsiTheme="minorHAnsi"/>
          <w:sz w:val="16"/>
          <w:szCs w:val="16"/>
          <w:u w:val="single"/>
        </w:rPr>
        <w:t>:</w:t>
      </w:r>
      <w:r w:rsidRPr="00CD2593">
        <w:rPr>
          <w:rFonts w:asciiTheme="minorHAnsi" w:hAnsiTheme="minorHAnsi"/>
          <w:sz w:val="16"/>
          <w:szCs w:val="16"/>
        </w:rPr>
        <w:t xml:space="preserve"> przedsiębiorstwa, które nie są mikroprzedsiębiorstwami ani małymi przedsiębiorstwami i które zatrudniają mniej niż 250 osób i których roczny obrót nie przekracza 50 mln EUR lub roczna suma bilansowa nie przekracza 43 mln EUR.</w:t>
      </w:r>
    </w:p>
    <w:p w14:paraId="65A241C9" w14:textId="77777777" w:rsidR="00AA696E" w:rsidRPr="00CD2593" w:rsidRDefault="00AA696E" w:rsidP="00113CD8">
      <w:pPr>
        <w:pStyle w:val="Tekstprzypisudolnego"/>
        <w:rPr>
          <w:rFonts w:asciiTheme="minorHAnsi" w:hAnsiTheme="minorHAnsi"/>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7C8F7" w14:textId="15B33E37" w:rsidR="00AA696E" w:rsidRPr="007E19D1" w:rsidRDefault="00AA696E" w:rsidP="00AF3B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61/20</w:t>
    </w:r>
  </w:p>
  <w:p w14:paraId="1975A411" w14:textId="77777777" w:rsidR="00AA696E" w:rsidRPr="00AF3BCD" w:rsidRDefault="00AA696E" w:rsidP="00AF3B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1A4CF5" w14:textId="73646D0B" w:rsidR="00AA696E" w:rsidRPr="007E19D1" w:rsidRDefault="00AA696E" w:rsidP="00AF3B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61/20</w:t>
    </w:r>
  </w:p>
  <w:p w14:paraId="53075275" w14:textId="77777777" w:rsidR="00AA696E" w:rsidRPr="00AF3BCD" w:rsidRDefault="00AA696E" w:rsidP="00AF3B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D0BF74" w14:textId="77777777" w:rsidR="00AA696E" w:rsidRPr="007E19D1" w:rsidRDefault="00AA696E" w:rsidP="009134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6/19</w:t>
    </w:r>
  </w:p>
  <w:p w14:paraId="0C4D8B80" w14:textId="77777777" w:rsidR="00AA696E" w:rsidRPr="00700A78" w:rsidRDefault="00AA696E" w:rsidP="009134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E924D9" w14:textId="593D3F9A" w:rsidR="00AA696E" w:rsidRPr="007E19D1" w:rsidRDefault="00AA696E" w:rsidP="009134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61/20</w:t>
    </w:r>
  </w:p>
  <w:p w14:paraId="4F3751A1" w14:textId="77777777" w:rsidR="00AA696E" w:rsidRPr="007E19D1" w:rsidRDefault="00AA696E" w:rsidP="009134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E2823" w14:textId="3573467F" w:rsidR="00AA696E" w:rsidRPr="007E19D1" w:rsidRDefault="00AA696E" w:rsidP="00AF3B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61/20</w:t>
    </w:r>
  </w:p>
  <w:p w14:paraId="1926AF8B" w14:textId="77777777" w:rsidR="00AA696E" w:rsidRPr="00AF3BCD" w:rsidRDefault="00AA696E" w:rsidP="00AF3B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F5D819BA"/>
    <w:lvl w:ilvl="0">
      <w:start w:val="1"/>
      <w:numFmt w:val="decimal"/>
      <w:lvlText w:val="%1."/>
      <w:lvlJc w:val="left"/>
      <w:pPr>
        <w:tabs>
          <w:tab w:val="num" w:pos="720"/>
        </w:tabs>
        <w:ind w:left="720" w:hanging="360"/>
      </w:pPr>
      <w:rPr>
        <w:b w:val="0"/>
        <w:bCs/>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OpenSymbol"/>
      </w:rPr>
    </w:lvl>
  </w:abstractNum>
  <w:abstractNum w:abstractNumId="3" w15:restartNumberingAfterBreak="0">
    <w:nsid w:val="00000005"/>
    <w:multiLevelType w:val="multilevel"/>
    <w:tmpl w:val="00000005"/>
    <w:name w:val="WW8Num5"/>
    <w:lvl w:ilvl="0">
      <w:numFmt w:val="bullet"/>
      <w:lvlText w:val=""/>
      <w:lvlJc w:val="left"/>
      <w:pPr>
        <w:tabs>
          <w:tab w:val="num" w:pos="0"/>
        </w:tabs>
        <w:ind w:left="0" w:firstLine="0"/>
      </w:pPr>
      <w:rPr>
        <w:rFonts w:ascii="Symbol" w:hAnsi="Symbol" w:cs="OpenSymbol"/>
      </w:rPr>
    </w:lvl>
    <w:lvl w:ilvl="1">
      <w:numFmt w:val="bullet"/>
      <w:lvlText w:val=""/>
      <w:lvlJc w:val="left"/>
      <w:pPr>
        <w:tabs>
          <w:tab w:val="num" w:pos="0"/>
        </w:tabs>
        <w:ind w:left="0" w:firstLine="0"/>
      </w:pPr>
      <w:rPr>
        <w:rFonts w:ascii="Symbol" w:hAnsi="Symbol" w:cs="OpenSymbol"/>
      </w:rPr>
    </w:lvl>
    <w:lvl w:ilvl="2">
      <w:numFmt w:val="bullet"/>
      <w:lvlText w:val=""/>
      <w:lvlJc w:val="left"/>
      <w:pPr>
        <w:tabs>
          <w:tab w:val="num" w:pos="0"/>
        </w:tabs>
        <w:ind w:left="0" w:firstLine="0"/>
      </w:pPr>
      <w:rPr>
        <w:rFonts w:ascii="Symbol" w:hAnsi="Symbol" w:cs="OpenSymbol"/>
      </w:rPr>
    </w:lvl>
    <w:lvl w:ilvl="3">
      <w:numFmt w:val="bullet"/>
      <w:lvlText w:val=""/>
      <w:lvlJc w:val="left"/>
      <w:pPr>
        <w:tabs>
          <w:tab w:val="num" w:pos="0"/>
        </w:tabs>
        <w:ind w:left="0" w:firstLine="0"/>
      </w:pPr>
      <w:rPr>
        <w:rFonts w:ascii="Symbol" w:hAnsi="Symbol" w:cs="OpenSymbol"/>
      </w:rPr>
    </w:lvl>
    <w:lvl w:ilvl="4">
      <w:numFmt w:val="bullet"/>
      <w:lvlText w:val=""/>
      <w:lvlJc w:val="left"/>
      <w:pPr>
        <w:tabs>
          <w:tab w:val="num" w:pos="0"/>
        </w:tabs>
        <w:ind w:left="0" w:firstLine="0"/>
      </w:pPr>
      <w:rPr>
        <w:rFonts w:ascii="Symbol" w:hAnsi="Symbol" w:cs="OpenSymbol"/>
      </w:rPr>
    </w:lvl>
    <w:lvl w:ilvl="5">
      <w:numFmt w:val="bullet"/>
      <w:lvlText w:val=""/>
      <w:lvlJc w:val="left"/>
      <w:pPr>
        <w:tabs>
          <w:tab w:val="num" w:pos="0"/>
        </w:tabs>
        <w:ind w:left="0" w:firstLine="0"/>
      </w:pPr>
      <w:rPr>
        <w:rFonts w:ascii="Symbol" w:hAnsi="Symbol" w:cs="OpenSymbol"/>
      </w:rPr>
    </w:lvl>
    <w:lvl w:ilvl="6">
      <w:numFmt w:val="bullet"/>
      <w:lvlText w:val=""/>
      <w:lvlJc w:val="left"/>
      <w:pPr>
        <w:tabs>
          <w:tab w:val="num" w:pos="0"/>
        </w:tabs>
        <w:ind w:left="0" w:firstLine="0"/>
      </w:pPr>
      <w:rPr>
        <w:rFonts w:ascii="Symbol" w:hAnsi="Symbol" w:cs="OpenSymbol"/>
      </w:rPr>
    </w:lvl>
    <w:lvl w:ilvl="7">
      <w:numFmt w:val="bullet"/>
      <w:lvlText w:val=""/>
      <w:lvlJc w:val="left"/>
      <w:pPr>
        <w:tabs>
          <w:tab w:val="num" w:pos="0"/>
        </w:tabs>
        <w:ind w:left="0" w:firstLine="0"/>
      </w:pPr>
      <w:rPr>
        <w:rFonts w:ascii="Symbol" w:hAnsi="Symbol" w:cs="OpenSymbol"/>
      </w:rPr>
    </w:lvl>
    <w:lvl w:ilvl="8">
      <w:numFmt w:val="bullet"/>
      <w:lvlText w:val=""/>
      <w:lvlJc w:val="left"/>
      <w:pPr>
        <w:tabs>
          <w:tab w:val="num" w:pos="0"/>
        </w:tabs>
        <w:ind w:left="0" w:firstLine="0"/>
      </w:pPr>
      <w:rPr>
        <w:rFonts w:ascii="Symbol" w:hAnsi="Symbol" w:cs="OpenSymbol"/>
      </w:rPr>
    </w:lvl>
  </w:abstractNum>
  <w:abstractNum w:abstractNumId="4" w15:restartNumberingAfterBreak="0">
    <w:nsid w:val="00000006"/>
    <w:multiLevelType w:val="multilevel"/>
    <w:tmpl w:val="F5D819BA"/>
    <w:lvl w:ilvl="0">
      <w:start w:val="1"/>
      <w:numFmt w:val="decimal"/>
      <w:lvlText w:val="%1."/>
      <w:lvlJc w:val="left"/>
      <w:pPr>
        <w:tabs>
          <w:tab w:val="num" w:pos="720"/>
        </w:tabs>
        <w:ind w:left="720" w:hanging="360"/>
      </w:pPr>
      <w:rPr>
        <w:b w:val="0"/>
        <w:bCs/>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15:restartNumberingAfterBreak="0">
    <w:nsid w:val="00000008"/>
    <w:multiLevelType w:val="multilevel"/>
    <w:tmpl w:val="F5D819BA"/>
    <w:lvl w:ilvl="0">
      <w:start w:val="1"/>
      <w:numFmt w:val="decimal"/>
      <w:lvlText w:val="%1."/>
      <w:lvlJc w:val="left"/>
      <w:pPr>
        <w:tabs>
          <w:tab w:val="num" w:pos="720"/>
        </w:tabs>
        <w:ind w:left="720" w:hanging="360"/>
      </w:pPr>
      <w:rPr>
        <w:b w:val="0"/>
        <w:bCs/>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15:restartNumberingAfterBreak="0">
    <w:nsid w:val="00000009"/>
    <w:multiLevelType w:val="multilevel"/>
    <w:tmpl w:val="00000009"/>
    <w:name w:val="WW8Num9"/>
    <w:lvl w:ilvl="0">
      <w:numFmt w:val="bullet"/>
      <w:lvlText w:val=""/>
      <w:lvlJc w:val="left"/>
      <w:pPr>
        <w:tabs>
          <w:tab w:val="num" w:pos="0"/>
        </w:tabs>
        <w:ind w:left="0" w:firstLine="0"/>
      </w:pPr>
      <w:rPr>
        <w:rFonts w:ascii="Symbol" w:hAnsi="Symbol"/>
      </w:rPr>
    </w:lvl>
    <w:lvl w:ilvl="1">
      <w:numFmt w:val="bullet"/>
      <w:lvlText w:val=""/>
      <w:lvlJc w:val="left"/>
      <w:pPr>
        <w:tabs>
          <w:tab w:val="num" w:pos="0"/>
        </w:tabs>
        <w:ind w:left="0" w:firstLine="0"/>
      </w:pPr>
      <w:rPr>
        <w:rFonts w:ascii="Symbol" w:hAnsi="Symbol"/>
      </w:rPr>
    </w:lvl>
    <w:lvl w:ilvl="2">
      <w:numFmt w:val="bullet"/>
      <w:lvlText w:val=""/>
      <w:lvlJc w:val="left"/>
      <w:pPr>
        <w:tabs>
          <w:tab w:val="num" w:pos="0"/>
        </w:tabs>
        <w:ind w:left="0" w:firstLine="0"/>
      </w:pPr>
      <w:rPr>
        <w:rFonts w:ascii="Symbol" w:hAnsi="Symbol"/>
      </w:rPr>
    </w:lvl>
    <w:lvl w:ilvl="3">
      <w:numFmt w:val="bullet"/>
      <w:lvlText w:val=""/>
      <w:lvlJc w:val="left"/>
      <w:pPr>
        <w:tabs>
          <w:tab w:val="num" w:pos="0"/>
        </w:tabs>
        <w:ind w:left="0" w:firstLine="0"/>
      </w:pPr>
      <w:rPr>
        <w:rFonts w:ascii="Symbol" w:hAnsi="Symbol"/>
      </w:rPr>
    </w:lvl>
    <w:lvl w:ilvl="4">
      <w:numFmt w:val="bullet"/>
      <w:lvlText w:val=""/>
      <w:lvlJc w:val="left"/>
      <w:pPr>
        <w:tabs>
          <w:tab w:val="num" w:pos="0"/>
        </w:tabs>
        <w:ind w:left="0" w:firstLine="0"/>
      </w:pPr>
      <w:rPr>
        <w:rFonts w:ascii="Symbol" w:hAnsi="Symbol"/>
      </w:rPr>
    </w:lvl>
    <w:lvl w:ilvl="5">
      <w:numFmt w:val="bullet"/>
      <w:lvlText w:val=""/>
      <w:lvlJc w:val="left"/>
      <w:pPr>
        <w:tabs>
          <w:tab w:val="num" w:pos="0"/>
        </w:tabs>
        <w:ind w:left="0" w:firstLine="0"/>
      </w:pPr>
      <w:rPr>
        <w:rFonts w:ascii="Symbol" w:hAnsi="Symbol"/>
      </w:rPr>
    </w:lvl>
    <w:lvl w:ilvl="6">
      <w:numFmt w:val="bullet"/>
      <w:lvlText w:val=""/>
      <w:lvlJc w:val="left"/>
      <w:pPr>
        <w:tabs>
          <w:tab w:val="num" w:pos="0"/>
        </w:tabs>
        <w:ind w:left="0" w:firstLine="0"/>
      </w:pPr>
      <w:rPr>
        <w:rFonts w:ascii="Symbol" w:hAnsi="Symbol"/>
      </w:rPr>
    </w:lvl>
    <w:lvl w:ilvl="7">
      <w:numFmt w:val="bullet"/>
      <w:lvlText w:val=""/>
      <w:lvlJc w:val="left"/>
      <w:pPr>
        <w:tabs>
          <w:tab w:val="num" w:pos="0"/>
        </w:tabs>
        <w:ind w:left="0" w:firstLine="0"/>
      </w:pPr>
      <w:rPr>
        <w:rFonts w:ascii="Symbol" w:hAnsi="Symbol"/>
      </w:rPr>
    </w:lvl>
    <w:lvl w:ilvl="8">
      <w:numFmt w:val="bullet"/>
      <w:lvlText w:val=""/>
      <w:lvlJc w:val="left"/>
      <w:pPr>
        <w:tabs>
          <w:tab w:val="num" w:pos="0"/>
        </w:tabs>
        <w:ind w:left="0" w:firstLine="0"/>
      </w:pPr>
      <w:rPr>
        <w:rFonts w:ascii="Symbol" w:hAnsi="Symbol"/>
      </w:rPr>
    </w:lvl>
  </w:abstractNum>
  <w:abstractNum w:abstractNumId="8" w15:restartNumberingAfterBreak="0">
    <w:nsid w:val="0000000A"/>
    <w:multiLevelType w:val="multilevel"/>
    <w:tmpl w:val="0000000A"/>
    <w:name w:val="WW8Num10"/>
    <w:lvl w:ilvl="0">
      <w:numFmt w:val="bullet"/>
      <w:lvlText w:val=""/>
      <w:lvlJc w:val="left"/>
      <w:pPr>
        <w:tabs>
          <w:tab w:val="num" w:pos="0"/>
        </w:tabs>
        <w:ind w:left="0" w:firstLine="0"/>
      </w:pPr>
      <w:rPr>
        <w:rFonts w:ascii="Symbol" w:hAnsi="Symbol" w:cs="OpenSymbol"/>
      </w:rPr>
    </w:lvl>
    <w:lvl w:ilvl="1">
      <w:numFmt w:val="bullet"/>
      <w:lvlText w:val=""/>
      <w:lvlJc w:val="left"/>
      <w:pPr>
        <w:tabs>
          <w:tab w:val="num" w:pos="0"/>
        </w:tabs>
        <w:ind w:left="0" w:firstLine="0"/>
      </w:pPr>
      <w:rPr>
        <w:rFonts w:ascii="Symbol" w:hAnsi="Symbol" w:cs="OpenSymbol"/>
      </w:rPr>
    </w:lvl>
    <w:lvl w:ilvl="2">
      <w:numFmt w:val="bullet"/>
      <w:lvlText w:val=""/>
      <w:lvlJc w:val="left"/>
      <w:pPr>
        <w:tabs>
          <w:tab w:val="num" w:pos="0"/>
        </w:tabs>
        <w:ind w:left="0" w:firstLine="0"/>
      </w:pPr>
      <w:rPr>
        <w:rFonts w:ascii="Symbol" w:hAnsi="Symbol" w:cs="OpenSymbol"/>
      </w:rPr>
    </w:lvl>
    <w:lvl w:ilvl="3">
      <w:numFmt w:val="bullet"/>
      <w:lvlText w:val=""/>
      <w:lvlJc w:val="left"/>
      <w:pPr>
        <w:tabs>
          <w:tab w:val="num" w:pos="0"/>
        </w:tabs>
        <w:ind w:left="0" w:firstLine="0"/>
      </w:pPr>
      <w:rPr>
        <w:rFonts w:ascii="Symbol" w:hAnsi="Symbol" w:cs="OpenSymbol"/>
      </w:rPr>
    </w:lvl>
    <w:lvl w:ilvl="4">
      <w:numFmt w:val="bullet"/>
      <w:lvlText w:val=""/>
      <w:lvlJc w:val="left"/>
      <w:pPr>
        <w:tabs>
          <w:tab w:val="num" w:pos="0"/>
        </w:tabs>
        <w:ind w:left="0" w:firstLine="0"/>
      </w:pPr>
      <w:rPr>
        <w:rFonts w:ascii="Symbol" w:hAnsi="Symbol" w:cs="OpenSymbol"/>
      </w:rPr>
    </w:lvl>
    <w:lvl w:ilvl="5">
      <w:numFmt w:val="bullet"/>
      <w:lvlText w:val=""/>
      <w:lvlJc w:val="left"/>
      <w:pPr>
        <w:tabs>
          <w:tab w:val="num" w:pos="0"/>
        </w:tabs>
        <w:ind w:left="0" w:firstLine="0"/>
      </w:pPr>
      <w:rPr>
        <w:rFonts w:ascii="Symbol" w:hAnsi="Symbol" w:cs="OpenSymbol"/>
      </w:rPr>
    </w:lvl>
    <w:lvl w:ilvl="6">
      <w:numFmt w:val="bullet"/>
      <w:lvlText w:val=""/>
      <w:lvlJc w:val="left"/>
      <w:pPr>
        <w:tabs>
          <w:tab w:val="num" w:pos="0"/>
        </w:tabs>
        <w:ind w:left="0" w:firstLine="0"/>
      </w:pPr>
      <w:rPr>
        <w:rFonts w:ascii="Symbol" w:hAnsi="Symbol" w:cs="OpenSymbol"/>
      </w:rPr>
    </w:lvl>
    <w:lvl w:ilvl="7">
      <w:numFmt w:val="bullet"/>
      <w:lvlText w:val=""/>
      <w:lvlJc w:val="left"/>
      <w:pPr>
        <w:tabs>
          <w:tab w:val="num" w:pos="0"/>
        </w:tabs>
        <w:ind w:left="0" w:firstLine="0"/>
      </w:pPr>
      <w:rPr>
        <w:rFonts w:ascii="Symbol" w:hAnsi="Symbol" w:cs="OpenSymbol"/>
      </w:rPr>
    </w:lvl>
    <w:lvl w:ilvl="8">
      <w:numFmt w:val="bullet"/>
      <w:lvlText w:val=""/>
      <w:lvlJc w:val="left"/>
      <w:pPr>
        <w:tabs>
          <w:tab w:val="num" w:pos="0"/>
        </w:tabs>
        <w:ind w:left="0" w:firstLine="0"/>
      </w:pPr>
      <w:rPr>
        <w:rFonts w:ascii="Symbol" w:hAnsi="Symbol" w:cs="OpenSymbol"/>
      </w:rPr>
    </w:lvl>
  </w:abstractNum>
  <w:abstractNum w:abstractNumId="9" w15:restartNumberingAfterBreak="0">
    <w:nsid w:val="0000000B"/>
    <w:multiLevelType w:val="multilevel"/>
    <w:tmpl w:val="0000000B"/>
    <w:name w:val="WW8Num11"/>
    <w:lvl w:ilvl="0">
      <w:numFmt w:val="bullet"/>
      <w:lvlText w:val=""/>
      <w:lvlJc w:val="left"/>
      <w:pPr>
        <w:tabs>
          <w:tab w:val="num" w:pos="0"/>
        </w:tabs>
        <w:ind w:left="0" w:firstLine="0"/>
      </w:pPr>
      <w:rPr>
        <w:rFonts w:ascii="Symbol" w:hAnsi="Symbol"/>
        <w:sz w:val="20"/>
        <w:szCs w:val="20"/>
      </w:rPr>
    </w:lvl>
    <w:lvl w:ilvl="1">
      <w:numFmt w:val="bullet"/>
      <w:lvlText w:val=""/>
      <w:lvlJc w:val="left"/>
      <w:pPr>
        <w:tabs>
          <w:tab w:val="num" w:pos="0"/>
        </w:tabs>
        <w:ind w:left="0" w:firstLine="0"/>
      </w:pPr>
      <w:rPr>
        <w:rFonts w:ascii="Symbol" w:hAnsi="Symbol"/>
        <w:sz w:val="20"/>
        <w:szCs w:val="20"/>
      </w:rPr>
    </w:lvl>
    <w:lvl w:ilvl="2">
      <w:numFmt w:val="bullet"/>
      <w:lvlText w:val=""/>
      <w:lvlJc w:val="left"/>
      <w:pPr>
        <w:tabs>
          <w:tab w:val="num" w:pos="0"/>
        </w:tabs>
        <w:ind w:left="0" w:firstLine="0"/>
      </w:pPr>
      <w:rPr>
        <w:rFonts w:ascii="Symbol" w:hAnsi="Symbol"/>
        <w:sz w:val="20"/>
        <w:szCs w:val="20"/>
      </w:rPr>
    </w:lvl>
    <w:lvl w:ilvl="3">
      <w:numFmt w:val="bullet"/>
      <w:lvlText w:val=""/>
      <w:lvlJc w:val="left"/>
      <w:pPr>
        <w:tabs>
          <w:tab w:val="num" w:pos="0"/>
        </w:tabs>
        <w:ind w:left="0" w:firstLine="0"/>
      </w:pPr>
      <w:rPr>
        <w:rFonts w:ascii="Symbol" w:hAnsi="Symbol"/>
        <w:sz w:val="20"/>
        <w:szCs w:val="20"/>
      </w:rPr>
    </w:lvl>
    <w:lvl w:ilvl="4">
      <w:numFmt w:val="bullet"/>
      <w:lvlText w:val=""/>
      <w:lvlJc w:val="left"/>
      <w:pPr>
        <w:tabs>
          <w:tab w:val="num" w:pos="0"/>
        </w:tabs>
        <w:ind w:left="0" w:firstLine="0"/>
      </w:pPr>
      <w:rPr>
        <w:rFonts w:ascii="Symbol" w:hAnsi="Symbol"/>
        <w:sz w:val="20"/>
        <w:szCs w:val="20"/>
      </w:rPr>
    </w:lvl>
    <w:lvl w:ilvl="5">
      <w:numFmt w:val="bullet"/>
      <w:lvlText w:val=""/>
      <w:lvlJc w:val="left"/>
      <w:pPr>
        <w:tabs>
          <w:tab w:val="num" w:pos="0"/>
        </w:tabs>
        <w:ind w:left="0" w:firstLine="0"/>
      </w:pPr>
      <w:rPr>
        <w:rFonts w:ascii="Symbol" w:hAnsi="Symbol"/>
        <w:sz w:val="20"/>
        <w:szCs w:val="20"/>
      </w:rPr>
    </w:lvl>
    <w:lvl w:ilvl="6">
      <w:numFmt w:val="bullet"/>
      <w:lvlText w:val=""/>
      <w:lvlJc w:val="left"/>
      <w:pPr>
        <w:tabs>
          <w:tab w:val="num" w:pos="0"/>
        </w:tabs>
        <w:ind w:left="0" w:firstLine="0"/>
      </w:pPr>
      <w:rPr>
        <w:rFonts w:ascii="Symbol" w:hAnsi="Symbol"/>
        <w:sz w:val="20"/>
        <w:szCs w:val="20"/>
      </w:rPr>
    </w:lvl>
    <w:lvl w:ilvl="7">
      <w:numFmt w:val="bullet"/>
      <w:lvlText w:val=""/>
      <w:lvlJc w:val="left"/>
      <w:pPr>
        <w:tabs>
          <w:tab w:val="num" w:pos="0"/>
        </w:tabs>
        <w:ind w:left="0" w:firstLine="0"/>
      </w:pPr>
      <w:rPr>
        <w:rFonts w:ascii="Symbol" w:hAnsi="Symbol"/>
        <w:sz w:val="20"/>
        <w:szCs w:val="20"/>
      </w:rPr>
    </w:lvl>
    <w:lvl w:ilvl="8">
      <w:numFmt w:val="bullet"/>
      <w:lvlText w:val=""/>
      <w:lvlJc w:val="left"/>
      <w:pPr>
        <w:tabs>
          <w:tab w:val="num" w:pos="0"/>
        </w:tabs>
        <w:ind w:left="0" w:firstLine="0"/>
      </w:pPr>
      <w:rPr>
        <w:rFonts w:ascii="Symbol" w:hAnsi="Symbol"/>
        <w:sz w:val="20"/>
        <w:szCs w:val="20"/>
      </w:rPr>
    </w:lvl>
  </w:abstractNum>
  <w:abstractNum w:abstractNumId="10" w15:restartNumberingAfterBreak="0">
    <w:nsid w:val="0000000C"/>
    <w:multiLevelType w:val="singleLevel"/>
    <w:tmpl w:val="0000000C"/>
    <w:name w:val="WW8Num12"/>
    <w:lvl w:ilvl="0">
      <w:start w:val="1"/>
      <w:numFmt w:val="decimal"/>
      <w:lvlText w:val="%1."/>
      <w:lvlJc w:val="left"/>
      <w:pPr>
        <w:tabs>
          <w:tab w:val="num" w:pos="360"/>
        </w:tabs>
        <w:ind w:left="360" w:hanging="360"/>
      </w:pPr>
    </w:lvl>
  </w:abstractNum>
  <w:abstractNum w:abstractNumId="11" w15:restartNumberingAfterBreak="0">
    <w:nsid w:val="0000000D"/>
    <w:multiLevelType w:val="singleLevel"/>
    <w:tmpl w:val="0000000D"/>
    <w:name w:val="WW8Num13"/>
    <w:lvl w:ilvl="0">
      <w:start w:val="1"/>
      <w:numFmt w:val="decimal"/>
      <w:lvlText w:val="%1."/>
      <w:lvlJc w:val="left"/>
      <w:pPr>
        <w:tabs>
          <w:tab w:val="num" w:pos="1211"/>
        </w:tabs>
        <w:ind w:left="1211" w:hanging="360"/>
      </w:p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3"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4"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5"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15:restartNumberingAfterBreak="0">
    <w:nsid w:val="00000013"/>
    <w:multiLevelType w:val="multilevel"/>
    <w:tmpl w:val="F5D819BA"/>
    <w:lvl w:ilvl="0">
      <w:start w:val="1"/>
      <w:numFmt w:val="decimal"/>
      <w:lvlText w:val="%1."/>
      <w:lvlJc w:val="left"/>
      <w:pPr>
        <w:tabs>
          <w:tab w:val="num" w:pos="720"/>
        </w:tabs>
        <w:ind w:left="720" w:hanging="360"/>
      </w:pPr>
      <w:rPr>
        <w:b w:val="0"/>
        <w:bCs/>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8"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9" w15:restartNumberingAfterBreak="0">
    <w:nsid w:val="00000015"/>
    <w:multiLevelType w:val="multilevel"/>
    <w:tmpl w:val="BFE0AE50"/>
    <w:name w:val="WW8Num21"/>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0"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1" w15:restartNumberingAfterBreak="0">
    <w:nsid w:val="00000017"/>
    <w:multiLevelType w:val="multilevel"/>
    <w:tmpl w:val="00000017"/>
    <w:name w:val="WW8Num23"/>
    <w:lvl w:ilvl="0">
      <w:start w:val="1"/>
      <w:numFmt w:val="upperRoman"/>
      <w:lvlText w:val="%1."/>
      <w:lvlJc w:val="left"/>
      <w:pPr>
        <w:tabs>
          <w:tab w:val="num" w:pos="1080"/>
        </w:tabs>
        <w:ind w:left="1080" w:hanging="720"/>
      </w:pPr>
      <w:rPr>
        <w:rFonts w:hint="default"/>
      </w:rPr>
    </w:lvl>
    <w:lvl w:ilvl="1">
      <w:start w:val="1"/>
      <w:numFmt w:val="decimal"/>
      <w:lvlText w:val="%2)"/>
      <w:lvlJc w:val="left"/>
      <w:pPr>
        <w:tabs>
          <w:tab w:val="num" w:pos="1440"/>
        </w:tabs>
        <w:ind w:left="1440" w:hanging="360"/>
      </w:pPr>
      <w:rPr>
        <w:rFonts w:hint="default"/>
        <w:u w:val="none"/>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ascii="Times New Roman" w:hAnsi="Times New Roman" w:cs="Times New Roman"/>
        <w:bCs/>
        <w:sz w:val="22"/>
        <w:szCs w:val="22"/>
        <w:lang w:val="pl-PL"/>
      </w:rPr>
    </w:lvl>
    <w:lvl w:ilvl="4">
      <w:start w:val="1"/>
      <w:numFmt w:val="lowerLetter"/>
      <w:lvlText w:val="%5."/>
      <w:lvlJc w:val="left"/>
      <w:pPr>
        <w:tabs>
          <w:tab w:val="num" w:pos="3600"/>
        </w:tabs>
        <w:ind w:left="3600" w:hanging="360"/>
      </w:pPr>
    </w:lvl>
    <w:lvl w:ilvl="5">
      <w:start w:val="1"/>
      <w:numFmt w:val="lowerLetter"/>
      <w:lvlText w:val="%6)"/>
      <w:lvlJc w:val="left"/>
      <w:pPr>
        <w:tabs>
          <w:tab w:val="num" w:pos="4815"/>
        </w:tabs>
        <w:ind w:left="4815" w:hanging="675"/>
      </w:pPr>
      <w:rPr>
        <w:rFonts w:hint="default"/>
      </w:rPr>
    </w:lvl>
    <w:lvl w:ilvl="6">
      <w:start w:val="1"/>
      <w:numFmt w:val="lowerLetter"/>
      <w:lvlText w:val="%7)"/>
      <w:lvlJc w:val="left"/>
      <w:pPr>
        <w:tabs>
          <w:tab w:val="num" w:pos="5040"/>
        </w:tabs>
        <w:ind w:left="5040" w:hanging="360"/>
      </w:pPr>
      <w:rPr>
        <w:rFonts w:hint="default"/>
      </w:rPr>
    </w:lvl>
    <w:lvl w:ilvl="7">
      <w:start w:val="30"/>
      <w:numFmt w:val="bullet"/>
      <w:lvlText w:val="-"/>
      <w:lvlJc w:val="left"/>
      <w:pPr>
        <w:tabs>
          <w:tab w:val="num" w:pos="5760"/>
        </w:tabs>
        <w:ind w:left="5760" w:hanging="360"/>
      </w:pPr>
      <w:rPr>
        <w:rFonts w:ascii="Times New Roman" w:hAnsi="Times New Roman" w:cs="Times New Roman" w:hint="default"/>
      </w:rPr>
    </w:lvl>
    <w:lvl w:ilvl="8">
      <w:start w:val="1"/>
      <w:numFmt w:val="lowerRoman"/>
      <w:lvlText w:val="%9."/>
      <w:lvlJc w:val="right"/>
      <w:pPr>
        <w:tabs>
          <w:tab w:val="num" w:pos="6480"/>
        </w:tabs>
        <w:ind w:left="6480" w:hanging="180"/>
      </w:pPr>
    </w:lvl>
  </w:abstractNum>
  <w:abstractNum w:abstractNumId="22" w15:restartNumberingAfterBreak="0">
    <w:nsid w:val="00000018"/>
    <w:multiLevelType w:val="multilevel"/>
    <w:tmpl w:val="00000018"/>
    <w:name w:val="WW8Num2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3" w15:restartNumberingAfterBreak="0">
    <w:nsid w:val="00000019"/>
    <w:multiLevelType w:val="multilevel"/>
    <w:tmpl w:val="00000019"/>
    <w:name w:val="WW8Num2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4" w15:restartNumberingAfterBreak="0">
    <w:nsid w:val="0000001A"/>
    <w:multiLevelType w:val="multilevel"/>
    <w:tmpl w:val="1C74EB5E"/>
    <w:name w:val="WW8Num26"/>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5" w15:restartNumberingAfterBreak="0">
    <w:nsid w:val="0000001B"/>
    <w:multiLevelType w:val="multilevel"/>
    <w:tmpl w:val="F5D819BA"/>
    <w:lvl w:ilvl="0">
      <w:start w:val="1"/>
      <w:numFmt w:val="decimal"/>
      <w:lvlText w:val="%1."/>
      <w:lvlJc w:val="left"/>
      <w:pPr>
        <w:tabs>
          <w:tab w:val="num" w:pos="720"/>
        </w:tabs>
        <w:ind w:left="720" w:hanging="360"/>
      </w:pPr>
      <w:rPr>
        <w:b w:val="0"/>
        <w:bCs/>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6" w15:restartNumberingAfterBreak="0">
    <w:nsid w:val="0000001C"/>
    <w:multiLevelType w:val="multilevel"/>
    <w:tmpl w:val="9FEEE982"/>
    <w:name w:val="WW8Num28"/>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7" w15:restartNumberingAfterBreak="0">
    <w:nsid w:val="0000001D"/>
    <w:multiLevelType w:val="multilevel"/>
    <w:tmpl w:val="0000001D"/>
    <w:name w:val="WW8Num29"/>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28" w15:restartNumberingAfterBreak="0">
    <w:nsid w:val="0000001E"/>
    <w:multiLevelType w:val="multilevel"/>
    <w:tmpl w:val="0000001E"/>
    <w:name w:val="WW8Num3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9" w15:restartNumberingAfterBreak="0">
    <w:nsid w:val="0000001F"/>
    <w:multiLevelType w:val="multilevel"/>
    <w:tmpl w:val="0000001F"/>
    <w:name w:val="WW8Num3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0" w15:restartNumberingAfterBreak="0">
    <w:nsid w:val="00000020"/>
    <w:multiLevelType w:val="multilevel"/>
    <w:tmpl w:val="00000020"/>
    <w:name w:val="WW8Num3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1" w15:restartNumberingAfterBreak="0">
    <w:nsid w:val="00000023"/>
    <w:multiLevelType w:val="singleLevel"/>
    <w:tmpl w:val="00000023"/>
    <w:name w:val="WW8Num33"/>
    <w:lvl w:ilvl="0">
      <w:start w:val="1"/>
      <w:numFmt w:val="decimal"/>
      <w:lvlText w:val="%1)"/>
      <w:lvlJc w:val="left"/>
      <w:pPr>
        <w:tabs>
          <w:tab w:val="num" w:pos="720"/>
        </w:tabs>
        <w:ind w:left="720" w:hanging="360"/>
      </w:pPr>
      <w:rPr>
        <w:rFonts w:ascii="Times New Roman" w:hAnsi="Times New Roman" w:cs="Times New Roman" w:hint="default"/>
        <w:b/>
        <w:i w:val="0"/>
        <w:sz w:val="22"/>
        <w:szCs w:val="22"/>
        <w:lang w:val="pl-PL"/>
      </w:rPr>
    </w:lvl>
  </w:abstractNum>
  <w:abstractNum w:abstractNumId="32" w15:restartNumberingAfterBreak="0">
    <w:nsid w:val="00000025"/>
    <w:multiLevelType w:val="multilevel"/>
    <w:tmpl w:val="00000025"/>
    <w:name w:val="WW8Num3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3" w15:restartNumberingAfterBreak="0">
    <w:nsid w:val="00000026"/>
    <w:multiLevelType w:val="singleLevel"/>
    <w:tmpl w:val="00000026"/>
    <w:name w:val="WW8Num36"/>
    <w:lvl w:ilvl="0">
      <w:start w:val="8"/>
      <w:numFmt w:val="decimal"/>
      <w:lvlText w:val="%1)"/>
      <w:lvlJc w:val="left"/>
      <w:pPr>
        <w:tabs>
          <w:tab w:val="num" w:pos="720"/>
        </w:tabs>
        <w:ind w:left="720" w:hanging="360"/>
      </w:pPr>
      <w:rPr>
        <w:rFonts w:ascii="Times New Roman" w:hAnsi="Times New Roman" w:cs="Times New Roman" w:hint="default"/>
        <w:i w:val="0"/>
        <w:sz w:val="22"/>
        <w:szCs w:val="22"/>
        <w:lang w:val="pl-PL"/>
      </w:rPr>
    </w:lvl>
  </w:abstractNum>
  <w:abstractNum w:abstractNumId="34" w15:restartNumberingAfterBreak="0">
    <w:nsid w:val="00000027"/>
    <w:multiLevelType w:val="multilevel"/>
    <w:tmpl w:val="00000027"/>
    <w:name w:val="WW8Num3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5" w15:restartNumberingAfterBreak="0">
    <w:nsid w:val="00000028"/>
    <w:multiLevelType w:val="multilevel"/>
    <w:tmpl w:val="00000028"/>
    <w:name w:val="WW8Num4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6" w15:restartNumberingAfterBreak="0">
    <w:nsid w:val="00000029"/>
    <w:multiLevelType w:val="multilevel"/>
    <w:tmpl w:val="00000029"/>
    <w:name w:val="WW8Num4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7" w15:restartNumberingAfterBreak="0">
    <w:nsid w:val="00000035"/>
    <w:multiLevelType w:val="multilevel"/>
    <w:tmpl w:val="00000035"/>
    <w:name w:val="WW8Num53"/>
    <w:lvl w:ilvl="0">
      <w:start w:val="1"/>
      <w:numFmt w:val="decimal"/>
      <w:lvlText w:val="%1)"/>
      <w:lvlJc w:val="left"/>
      <w:pPr>
        <w:tabs>
          <w:tab w:val="num" w:pos="1035"/>
        </w:tabs>
        <w:ind w:left="1035" w:hanging="675"/>
      </w:pPr>
      <w:rPr>
        <w:rFonts w:ascii="Times New Roman" w:hAnsi="Times New Roman" w:cs="Times New Roman" w:hint="default"/>
        <w:iCs/>
        <w:lang w:val="pl-PL"/>
      </w:rPr>
    </w:lvl>
    <w:lvl w:ilvl="1">
      <w:start w:val="1"/>
      <w:numFmt w:val="lowerLetter"/>
      <w:lvlText w:val="%2."/>
      <w:lvlJc w:val="left"/>
      <w:pPr>
        <w:tabs>
          <w:tab w:val="num" w:pos="1440"/>
        </w:tabs>
        <w:ind w:left="1440" w:hanging="360"/>
      </w:pPr>
      <w:rPr>
        <w:rFonts w:ascii="Times New Roman" w:hAnsi="Times New Roman" w:cs="Times New Roman"/>
        <w:bCs/>
        <w:iCs/>
        <w:color w:val="222222"/>
        <w:lang w:eastAsia="pl-P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0000003D"/>
    <w:multiLevelType w:val="multilevel"/>
    <w:tmpl w:val="0000003D"/>
    <w:name w:val="WW8Num61"/>
    <w:lvl w:ilvl="0">
      <w:start w:val="1"/>
      <w:numFmt w:val="decimal"/>
      <w:lvlText w:val="%1)"/>
      <w:lvlJc w:val="left"/>
      <w:pPr>
        <w:tabs>
          <w:tab w:val="num" w:pos="1383"/>
        </w:tabs>
        <w:ind w:left="1383" w:hanging="675"/>
      </w:pPr>
      <w:rPr>
        <w:rFonts w:hint="default"/>
      </w:rPr>
    </w:lvl>
    <w:lvl w:ilvl="1">
      <w:start w:val="1"/>
      <w:numFmt w:val="bullet"/>
      <w:lvlText w:val="-"/>
      <w:lvlJc w:val="left"/>
      <w:pPr>
        <w:tabs>
          <w:tab w:val="num" w:pos="1788"/>
        </w:tabs>
        <w:ind w:left="1788" w:hanging="360"/>
      </w:pPr>
      <w:rPr>
        <w:rFonts w:ascii="SimSun-ExtB" w:hAnsi="SimSun-ExtB" w:cs="SimSun-ExtB" w:hint="eastAsia"/>
        <w:lang w:eastAsia="en-US"/>
      </w:r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9" w15:restartNumberingAfterBreak="0">
    <w:nsid w:val="00DF115F"/>
    <w:multiLevelType w:val="hybridMultilevel"/>
    <w:tmpl w:val="B48E58E2"/>
    <w:lvl w:ilvl="0" w:tplc="52B8E986">
      <w:start w:val="1"/>
      <w:numFmt w:val="decimal"/>
      <w:lvlText w:val="%1."/>
      <w:lvlJc w:val="left"/>
      <w:pPr>
        <w:tabs>
          <w:tab w:val="num" w:pos="397"/>
        </w:tabs>
        <w:ind w:left="397" w:hanging="397"/>
      </w:pPr>
      <w:rPr>
        <w:rFonts w:hint="default"/>
        <w:b/>
      </w:rPr>
    </w:lvl>
    <w:lvl w:ilvl="1" w:tplc="59EC1868" w:tentative="1">
      <w:start w:val="1"/>
      <w:numFmt w:val="lowerLetter"/>
      <w:lvlText w:val="%2."/>
      <w:lvlJc w:val="left"/>
      <w:pPr>
        <w:tabs>
          <w:tab w:val="num" w:pos="1440"/>
        </w:tabs>
        <w:ind w:left="1440" w:hanging="360"/>
      </w:pPr>
    </w:lvl>
    <w:lvl w:ilvl="2" w:tplc="90F80EC8" w:tentative="1">
      <w:start w:val="1"/>
      <w:numFmt w:val="lowerRoman"/>
      <w:lvlText w:val="%3."/>
      <w:lvlJc w:val="right"/>
      <w:pPr>
        <w:tabs>
          <w:tab w:val="num" w:pos="2160"/>
        </w:tabs>
        <w:ind w:left="2160" w:hanging="180"/>
      </w:pPr>
    </w:lvl>
    <w:lvl w:ilvl="3" w:tplc="7052905C" w:tentative="1">
      <w:start w:val="1"/>
      <w:numFmt w:val="decimal"/>
      <w:lvlText w:val="%4."/>
      <w:lvlJc w:val="left"/>
      <w:pPr>
        <w:tabs>
          <w:tab w:val="num" w:pos="2880"/>
        </w:tabs>
        <w:ind w:left="2880" w:hanging="360"/>
      </w:pPr>
    </w:lvl>
    <w:lvl w:ilvl="4" w:tplc="A91C1A8E" w:tentative="1">
      <w:start w:val="1"/>
      <w:numFmt w:val="lowerLetter"/>
      <w:lvlText w:val="%5."/>
      <w:lvlJc w:val="left"/>
      <w:pPr>
        <w:tabs>
          <w:tab w:val="num" w:pos="3600"/>
        </w:tabs>
        <w:ind w:left="3600" w:hanging="360"/>
      </w:pPr>
    </w:lvl>
    <w:lvl w:ilvl="5" w:tplc="16E4A6AC" w:tentative="1">
      <w:start w:val="1"/>
      <w:numFmt w:val="lowerRoman"/>
      <w:lvlText w:val="%6."/>
      <w:lvlJc w:val="right"/>
      <w:pPr>
        <w:tabs>
          <w:tab w:val="num" w:pos="4320"/>
        </w:tabs>
        <w:ind w:left="4320" w:hanging="180"/>
      </w:pPr>
    </w:lvl>
    <w:lvl w:ilvl="6" w:tplc="B0925422" w:tentative="1">
      <w:start w:val="1"/>
      <w:numFmt w:val="decimal"/>
      <w:lvlText w:val="%7."/>
      <w:lvlJc w:val="left"/>
      <w:pPr>
        <w:tabs>
          <w:tab w:val="num" w:pos="5040"/>
        </w:tabs>
        <w:ind w:left="5040" w:hanging="360"/>
      </w:pPr>
    </w:lvl>
    <w:lvl w:ilvl="7" w:tplc="14A8DC0A" w:tentative="1">
      <w:start w:val="1"/>
      <w:numFmt w:val="lowerLetter"/>
      <w:lvlText w:val="%8."/>
      <w:lvlJc w:val="left"/>
      <w:pPr>
        <w:tabs>
          <w:tab w:val="num" w:pos="5760"/>
        </w:tabs>
        <w:ind w:left="5760" w:hanging="360"/>
      </w:pPr>
    </w:lvl>
    <w:lvl w:ilvl="8" w:tplc="FED0FA68" w:tentative="1">
      <w:start w:val="1"/>
      <w:numFmt w:val="lowerRoman"/>
      <w:lvlText w:val="%9."/>
      <w:lvlJc w:val="right"/>
      <w:pPr>
        <w:tabs>
          <w:tab w:val="num" w:pos="6480"/>
        </w:tabs>
        <w:ind w:left="6480" w:hanging="180"/>
      </w:pPr>
    </w:lvl>
  </w:abstractNum>
  <w:abstractNum w:abstractNumId="40" w15:restartNumberingAfterBreak="0">
    <w:nsid w:val="044509D7"/>
    <w:multiLevelType w:val="hybridMultilevel"/>
    <w:tmpl w:val="010A28AA"/>
    <w:lvl w:ilvl="0" w:tplc="2C12023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078776F9"/>
    <w:multiLevelType w:val="multilevel"/>
    <w:tmpl w:val="DE482EEE"/>
    <w:lvl w:ilvl="0">
      <w:start w:val="1"/>
      <w:numFmt w:val="decimal"/>
      <w:lvlText w:val="%1."/>
      <w:lvlJc w:val="left"/>
      <w:pPr>
        <w:ind w:left="1813" w:hanging="360"/>
      </w:pPr>
    </w:lvl>
    <w:lvl w:ilvl="1">
      <w:start w:val="1"/>
      <w:numFmt w:val="decimal"/>
      <w:isLgl/>
      <w:lvlText w:val="%1.%2."/>
      <w:lvlJc w:val="left"/>
      <w:pPr>
        <w:ind w:left="2173" w:hanging="360"/>
      </w:pPr>
      <w:rPr>
        <w:rFonts w:hint="default"/>
      </w:rPr>
    </w:lvl>
    <w:lvl w:ilvl="2">
      <w:start w:val="1"/>
      <w:numFmt w:val="decimal"/>
      <w:isLgl/>
      <w:lvlText w:val="%1.%2.%3."/>
      <w:lvlJc w:val="left"/>
      <w:pPr>
        <w:ind w:left="2893" w:hanging="720"/>
      </w:pPr>
      <w:rPr>
        <w:rFonts w:hint="default"/>
      </w:rPr>
    </w:lvl>
    <w:lvl w:ilvl="3">
      <w:start w:val="1"/>
      <w:numFmt w:val="decimal"/>
      <w:isLgl/>
      <w:lvlText w:val="%1.%2.%3.%4."/>
      <w:lvlJc w:val="left"/>
      <w:pPr>
        <w:ind w:left="3253" w:hanging="720"/>
      </w:pPr>
      <w:rPr>
        <w:rFonts w:hint="default"/>
      </w:rPr>
    </w:lvl>
    <w:lvl w:ilvl="4">
      <w:start w:val="1"/>
      <w:numFmt w:val="decimal"/>
      <w:isLgl/>
      <w:lvlText w:val="%1.%2.%3.%4.%5."/>
      <w:lvlJc w:val="left"/>
      <w:pPr>
        <w:ind w:left="3973" w:hanging="1080"/>
      </w:pPr>
      <w:rPr>
        <w:rFonts w:hint="default"/>
      </w:rPr>
    </w:lvl>
    <w:lvl w:ilvl="5">
      <w:start w:val="1"/>
      <w:numFmt w:val="decimal"/>
      <w:isLgl/>
      <w:lvlText w:val="%1.%2.%3.%4.%5.%6."/>
      <w:lvlJc w:val="left"/>
      <w:pPr>
        <w:ind w:left="4333" w:hanging="1080"/>
      </w:pPr>
      <w:rPr>
        <w:rFonts w:hint="default"/>
      </w:rPr>
    </w:lvl>
    <w:lvl w:ilvl="6">
      <w:start w:val="1"/>
      <w:numFmt w:val="decimal"/>
      <w:isLgl/>
      <w:lvlText w:val="%1.%2.%3.%4.%5.%6.%7."/>
      <w:lvlJc w:val="left"/>
      <w:pPr>
        <w:ind w:left="4693" w:hanging="1080"/>
      </w:pPr>
      <w:rPr>
        <w:rFonts w:hint="default"/>
      </w:rPr>
    </w:lvl>
    <w:lvl w:ilvl="7">
      <w:start w:val="1"/>
      <w:numFmt w:val="decimal"/>
      <w:isLgl/>
      <w:lvlText w:val="%1.%2.%3.%4.%5.%6.%7.%8."/>
      <w:lvlJc w:val="left"/>
      <w:pPr>
        <w:ind w:left="5413" w:hanging="1440"/>
      </w:pPr>
      <w:rPr>
        <w:rFonts w:hint="default"/>
      </w:rPr>
    </w:lvl>
    <w:lvl w:ilvl="8">
      <w:start w:val="1"/>
      <w:numFmt w:val="decimal"/>
      <w:isLgl/>
      <w:lvlText w:val="%1.%2.%3.%4.%5.%6.%7.%8.%9."/>
      <w:lvlJc w:val="left"/>
      <w:pPr>
        <w:ind w:left="5773" w:hanging="1440"/>
      </w:pPr>
      <w:rPr>
        <w:rFonts w:hint="default"/>
      </w:rPr>
    </w:lvl>
  </w:abstractNum>
  <w:abstractNum w:abstractNumId="42" w15:restartNumberingAfterBreak="0">
    <w:nsid w:val="07A458EF"/>
    <w:multiLevelType w:val="multilevel"/>
    <w:tmpl w:val="405434CE"/>
    <w:styleLink w:val="WWNum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15:restartNumberingAfterBreak="0">
    <w:nsid w:val="07AC0588"/>
    <w:multiLevelType w:val="hybridMultilevel"/>
    <w:tmpl w:val="102821CE"/>
    <w:lvl w:ilvl="0" w:tplc="75E2DDFA">
      <w:start w:val="1"/>
      <w:numFmt w:val="decimal"/>
      <w:lvlText w:val="%1."/>
      <w:lvlJc w:val="left"/>
      <w:pPr>
        <w:ind w:left="786" w:hanging="360"/>
      </w:pPr>
      <w:rPr>
        <w:rFonts w:ascii="Times New Roman" w:hAnsi="Times New Roman" w:cs="Times New Roman" w:hint="default"/>
        <w:sz w:val="20"/>
        <w:szCs w:val="20"/>
      </w:rPr>
    </w:lvl>
    <w:lvl w:ilvl="1" w:tplc="44A49646" w:tentative="1">
      <w:start w:val="1"/>
      <w:numFmt w:val="lowerLetter"/>
      <w:lvlText w:val="%2."/>
      <w:lvlJc w:val="left"/>
      <w:pPr>
        <w:ind w:left="1440" w:hanging="360"/>
      </w:pPr>
    </w:lvl>
    <w:lvl w:ilvl="2" w:tplc="8C226ED6" w:tentative="1">
      <w:start w:val="1"/>
      <w:numFmt w:val="lowerRoman"/>
      <w:lvlText w:val="%3."/>
      <w:lvlJc w:val="right"/>
      <w:pPr>
        <w:ind w:left="2160" w:hanging="180"/>
      </w:pPr>
    </w:lvl>
    <w:lvl w:ilvl="3" w:tplc="90D6C68C" w:tentative="1">
      <w:start w:val="1"/>
      <w:numFmt w:val="decimal"/>
      <w:lvlText w:val="%4."/>
      <w:lvlJc w:val="left"/>
      <w:pPr>
        <w:ind w:left="2880" w:hanging="360"/>
      </w:pPr>
    </w:lvl>
    <w:lvl w:ilvl="4" w:tplc="8D5808EA" w:tentative="1">
      <w:start w:val="1"/>
      <w:numFmt w:val="lowerLetter"/>
      <w:lvlText w:val="%5."/>
      <w:lvlJc w:val="left"/>
      <w:pPr>
        <w:ind w:left="3600" w:hanging="360"/>
      </w:pPr>
    </w:lvl>
    <w:lvl w:ilvl="5" w:tplc="56EC1962" w:tentative="1">
      <w:start w:val="1"/>
      <w:numFmt w:val="lowerRoman"/>
      <w:lvlText w:val="%6."/>
      <w:lvlJc w:val="right"/>
      <w:pPr>
        <w:ind w:left="4320" w:hanging="180"/>
      </w:pPr>
    </w:lvl>
    <w:lvl w:ilvl="6" w:tplc="440E538E" w:tentative="1">
      <w:start w:val="1"/>
      <w:numFmt w:val="decimal"/>
      <w:lvlText w:val="%7."/>
      <w:lvlJc w:val="left"/>
      <w:pPr>
        <w:ind w:left="5040" w:hanging="360"/>
      </w:pPr>
    </w:lvl>
    <w:lvl w:ilvl="7" w:tplc="E2D0E72C" w:tentative="1">
      <w:start w:val="1"/>
      <w:numFmt w:val="lowerLetter"/>
      <w:lvlText w:val="%8."/>
      <w:lvlJc w:val="left"/>
      <w:pPr>
        <w:ind w:left="5760" w:hanging="360"/>
      </w:pPr>
    </w:lvl>
    <w:lvl w:ilvl="8" w:tplc="1580216C" w:tentative="1">
      <w:start w:val="1"/>
      <w:numFmt w:val="lowerRoman"/>
      <w:lvlText w:val="%9."/>
      <w:lvlJc w:val="right"/>
      <w:pPr>
        <w:ind w:left="6480" w:hanging="180"/>
      </w:pPr>
    </w:lvl>
  </w:abstractNum>
  <w:abstractNum w:abstractNumId="44" w15:restartNumberingAfterBreak="0">
    <w:nsid w:val="09071497"/>
    <w:multiLevelType w:val="hybridMultilevel"/>
    <w:tmpl w:val="F552DCAC"/>
    <w:lvl w:ilvl="0" w:tplc="5ECC4F6E">
      <w:start w:val="1"/>
      <w:numFmt w:val="upperRoman"/>
      <w:lvlText w:val="%1."/>
      <w:lvlJc w:val="right"/>
      <w:pPr>
        <w:ind w:left="1093" w:hanging="360"/>
      </w:pPr>
    </w:lvl>
    <w:lvl w:ilvl="1" w:tplc="04150019">
      <w:start w:val="1"/>
      <w:numFmt w:val="lowerLetter"/>
      <w:lvlText w:val="%2."/>
      <w:lvlJc w:val="left"/>
      <w:pPr>
        <w:ind w:left="1813" w:hanging="360"/>
      </w:pPr>
    </w:lvl>
    <w:lvl w:ilvl="2" w:tplc="0415001B" w:tentative="1">
      <w:start w:val="1"/>
      <w:numFmt w:val="lowerRoman"/>
      <w:lvlText w:val="%3."/>
      <w:lvlJc w:val="right"/>
      <w:pPr>
        <w:ind w:left="2533" w:hanging="180"/>
      </w:pPr>
    </w:lvl>
    <w:lvl w:ilvl="3" w:tplc="0415000F">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45" w15:restartNumberingAfterBreak="0">
    <w:nsid w:val="0A371A3C"/>
    <w:multiLevelType w:val="hybridMultilevel"/>
    <w:tmpl w:val="2F74C0EE"/>
    <w:lvl w:ilvl="0" w:tplc="04150013">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6" w15:restartNumberingAfterBreak="0">
    <w:nsid w:val="0B684111"/>
    <w:multiLevelType w:val="hybridMultilevel"/>
    <w:tmpl w:val="082A92DA"/>
    <w:lvl w:ilvl="0" w:tplc="04150001">
      <w:start w:val="1"/>
      <w:numFmt w:val="decimal"/>
      <w:lvlText w:val="%1)"/>
      <w:lvlJc w:val="left"/>
      <w:pPr>
        <w:ind w:left="720" w:hanging="360"/>
      </w:p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47" w15:restartNumberingAfterBreak="0">
    <w:nsid w:val="0F2B20CE"/>
    <w:multiLevelType w:val="multilevel"/>
    <w:tmpl w:val="5E5093BE"/>
    <w:styleLink w:val="WWNum3"/>
    <w:lvl w:ilvl="0">
      <w:start w:val="1"/>
      <w:numFmt w:val="decimal"/>
      <w:lvlText w:val="%1."/>
      <w:lvlJc w:val="left"/>
      <w:pPr>
        <w:ind w:left="360" w:hanging="360"/>
      </w:pPr>
      <w:rPr>
        <w:sz w:val="20"/>
        <w:szCs w:val="2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48" w15:restartNumberingAfterBreak="0">
    <w:nsid w:val="1095458A"/>
    <w:multiLevelType w:val="hybridMultilevel"/>
    <w:tmpl w:val="21A03F3A"/>
    <w:lvl w:ilvl="0" w:tplc="06BA7036">
      <w:start w:val="1"/>
      <w:numFmt w:val="lowerLetter"/>
      <w:lvlText w:val="%1)"/>
      <w:lvlJc w:val="left"/>
      <w:pPr>
        <w:ind w:left="644" w:hanging="360"/>
      </w:pPr>
    </w:lvl>
    <w:lvl w:ilvl="1" w:tplc="4EB84690" w:tentative="1">
      <w:start w:val="1"/>
      <w:numFmt w:val="lowerLetter"/>
      <w:lvlText w:val="%2."/>
      <w:lvlJc w:val="left"/>
      <w:pPr>
        <w:ind w:left="1364" w:hanging="360"/>
      </w:pPr>
    </w:lvl>
    <w:lvl w:ilvl="2" w:tplc="536E1AE0" w:tentative="1">
      <w:start w:val="1"/>
      <w:numFmt w:val="lowerRoman"/>
      <w:lvlText w:val="%3."/>
      <w:lvlJc w:val="right"/>
      <w:pPr>
        <w:ind w:left="2084" w:hanging="180"/>
      </w:pPr>
    </w:lvl>
    <w:lvl w:ilvl="3" w:tplc="4442049A" w:tentative="1">
      <w:start w:val="1"/>
      <w:numFmt w:val="decimal"/>
      <w:lvlText w:val="%4."/>
      <w:lvlJc w:val="left"/>
      <w:pPr>
        <w:ind w:left="2804" w:hanging="360"/>
      </w:pPr>
    </w:lvl>
    <w:lvl w:ilvl="4" w:tplc="F88E04F4" w:tentative="1">
      <w:start w:val="1"/>
      <w:numFmt w:val="lowerLetter"/>
      <w:lvlText w:val="%5."/>
      <w:lvlJc w:val="left"/>
      <w:pPr>
        <w:ind w:left="3524" w:hanging="360"/>
      </w:pPr>
    </w:lvl>
    <w:lvl w:ilvl="5" w:tplc="44CA540E" w:tentative="1">
      <w:start w:val="1"/>
      <w:numFmt w:val="lowerRoman"/>
      <w:lvlText w:val="%6."/>
      <w:lvlJc w:val="right"/>
      <w:pPr>
        <w:ind w:left="4244" w:hanging="180"/>
      </w:pPr>
    </w:lvl>
    <w:lvl w:ilvl="6" w:tplc="F2A67264" w:tentative="1">
      <w:start w:val="1"/>
      <w:numFmt w:val="decimal"/>
      <w:lvlText w:val="%7."/>
      <w:lvlJc w:val="left"/>
      <w:pPr>
        <w:ind w:left="4964" w:hanging="360"/>
      </w:pPr>
    </w:lvl>
    <w:lvl w:ilvl="7" w:tplc="F0160EE2" w:tentative="1">
      <w:start w:val="1"/>
      <w:numFmt w:val="lowerLetter"/>
      <w:lvlText w:val="%8."/>
      <w:lvlJc w:val="left"/>
      <w:pPr>
        <w:ind w:left="5684" w:hanging="360"/>
      </w:pPr>
    </w:lvl>
    <w:lvl w:ilvl="8" w:tplc="68EEC994" w:tentative="1">
      <w:start w:val="1"/>
      <w:numFmt w:val="lowerRoman"/>
      <w:lvlText w:val="%9."/>
      <w:lvlJc w:val="right"/>
      <w:pPr>
        <w:ind w:left="6404" w:hanging="180"/>
      </w:pPr>
    </w:lvl>
  </w:abstractNum>
  <w:abstractNum w:abstractNumId="49" w15:restartNumberingAfterBreak="0">
    <w:nsid w:val="111B646B"/>
    <w:multiLevelType w:val="hybridMultilevel"/>
    <w:tmpl w:val="09DA5E52"/>
    <w:lvl w:ilvl="0" w:tplc="04150017">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11DB2C5C"/>
    <w:multiLevelType w:val="hybridMultilevel"/>
    <w:tmpl w:val="FF3A14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160459D7"/>
    <w:multiLevelType w:val="hybridMultilevel"/>
    <w:tmpl w:val="343C2C8C"/>
    <w:lvl w:ilvl="0" w:tplc="0415000F">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52" w15:restartNumberingAfterBreak="0">
    <w:nsid w:val="17C50CBF"/>
    <w:multiLevelType w:val="multilevel"/>
    <w:tmpl w:val="F5D819BA"/>
    <w:lvl w:ilvl="0">
      <w:start w:val="1"/>
      <w:numFmt w:val="decimal"/>
      <w:lvlText w:val="%1."/>
      <w:lvlJc w:val="left"/>
      <w:pPr>
        <w:tabs>
          <w:tab w:val="num" w:pos="720"/>
        </w:tabs>
        <w:ind w:left="720" w:hanging="360"/>
      </w:pPr>
      <w:rPr>
        <w:b w:val="0"/>
        <w:bCs/>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3" w15:restartNumberingAfterBreak="0">
    <w:nsid w:val="1A5F52CB"/>
    <w:multiLevelType w:val="hybridMultilevel"/>
    <w:tmpl w:val="3E024CE2"/>
    <w:lvl w:ilvl="0" w:tplc="5E78B83C">
      <w:start w:val="1"/>
      <w:numFmt w:val="bullet"/>
      <w:lvlText w:val="−"/>
      <w:lvlJc w:val="left"/>
      <w:pPr>
        <w:ind w:left="1712" w:hanging="360"/>
      </w:pPr>
      <w:rPr>
        <w:rFonts w:ascii="Times New Roman" w:hAnsi="Times New Roman" w:cs="Times New Roman" w:hint="default"/>
        <w:color w:val="auto"/>
      </w:rPr>
    </w:lvl>
    <w:lvl w:ilvl="1" w:tplc="712E4B20">
      <w:start w:val="1"/>
      <w:numFmt w:val="bullet"/>
      <w:lvlText w:val="o"/>
      <w:lvlJc w:val="left"/>
      <w:pPr>
        <w:ind w:left="2432" w:hanging="360"/>
      </w:pPr>
      <w:rPr>
        <w:rFonts w:ascii="Courier New" w:hAnsi="Courier New" w:cs="Courier New" w:hint="default"/>
      </w:rPr>
    </w:lvl>
    <w:lvl w:ilvl="2" w:tplc="85044CE2">
      <w:start w:val="1"/>
      <w:numFmt w:val="bullet"/>
      <w:lvlText w:val=""/>
      <w:lvlJc w:val="left"/>
      <w:pPr>
        <w:ind w:left="3152" w:hanging="360"/>
      </w:pPr>
      <w:rPr>
        <w:rFonts w:ascii="Wingdings" w:hAnsi="Wingdings" w:hint="default"/>
      </w:rPr>
    </w:lvl>
    <w:lvl w:ilvl="3" w:tplc="C868E88E">
      <w:start w:val="1"/>
      <w:numFmt w:val="bullet"/>
      <w:lvlText w:val=""/>
      <w:lvlJc w:val="left"/>
      <w:pPr>
        <w:ind w:left="3872" w:hanging="360"/>
      </w:pPr>
      <w:rPr>
        <w:rFonts w:ascii="Symbol" w:hAnsi="Symbol" w:hint="default"/>
      </w:rPr>
    </w:lvl>
    <w:lvl w:ilvl="4" w:tplc="24067B34">
      <w:start w:val="1"/>
      <w:numFmt w:val="bullet"/>
      <w:lvlText w:val="o"/>
      <w:lvlJc w:val="left"/>
      <w:pPr>
        <w:ind w:left="4592" w:hanging="360"/>
      </w:pPr>
      <w:rPr>
        <w:rFonts w:ascii="Courier New" w:hAnsi="Courier New" w:cs="Courier New" w:hint="default"/>
      </w:rPr>
    </w:lvl>
    <w:lvl w:ilvl="5" w:tplc="E2962516">
      <w:start w:val="1"/>
      <w:numFmt w:val="bullet"/>
      <w:lvlText w:val=""/>
      <w:lvlJc w:val="left"/>
      <w:pPr>
        <w:ind w:left="5312" w:hanging="360"/>
      </w:pPr>
      <w:rPr>
        <w:rFonts w:ascii="Wingdings" w:hAnsi="Wingdings" w:hint="default"/>
      </w:rPr>
    </w:lvl>
    <w:lvl w:ilvl="6" w:tplc="257457FC">
      <w:start w:val="1"/>
      <w:numFmt w:val="bullet"/>
      <w:lvlText w:val=""/>
      <w:lvlJc w:val="left"/>
      <w:pPr>
        <w:ind w:left="6032" w:hanging="360"/>
      </w:pPr>
      <w:rPr>
        <w:rFonts w:ascii="Symbol" w:hAnsi="Symbol" w:hint="default"/>
      </w:rPr>
    </w:lvl>
    <w:lvl w:ilvl="7" w:tplc="FA567C9A">
      <w:start w:val="1"/>
      <w:numFmt w:val="bullet"/>
      <w:lvlText w:val="o"/>
      <w:lvlJc w:val="left"/>
      <w:pPr>
        <w:ind w:left="6752" w:hanging="360"/>
      </w:pPr>
      <w:rPr>
        <w:rFonts w:ascii="Courier New" w:hAnsi="Courier New" w:cs="Courier New" w:hint="default"/>
      </w:rPr>
    </w:lvl>
    <w:lvl w:ilvl="8" w:tplc="92A8DBE8">
      <w:start w:val="1"/>
      <w:numFmt w:val="bullet"/>
      <w:lvlText w:val=""/>
      <w:lvlJc w:val="left"/>
      <w:pPr>
        <w:ind w:left="7472" w:hanging="360"/>
      </w:pPr>
      <w:rPr>
        <w:rFonts w:ascii="Wingdings" w:hAnsi="Wingdings" w:hint="default"/>
      </w:rPr>
    </w:lvl>
  </w:abstractNum>
  <w:abstractNum w:abstractNumId="54" w15:restartNumberingAfterBreak="0">
    <w:nsid w:val="1B85010E"/>
    <w:multiLevelType w:val="hybridMultilevel"/>
    <w:tmpl w:val="6CAC6F34"/>
    <w:lvl w:ilvl="0" w:tplc="D944B23E">
      <w:start w:val="1"/>
      <w:numFmt w:val="decimal"/>
      <w:lvlText w:val="%1."/>
      <w:lvlJc w:val="left"/>
      <w:pPr>
        <w:ind w:left="1492" w:hanging="360"/>
      </w:pPr>
      <w:rPr>
        <w:rFonts w:hint="default"/>
      </w:rPr>
    </w:lvl>
    <w:lvl w:ilvl="1" w:tplc="04150003" w:tentative="1">
      <w:start w:val="1"/>
      <w:numFmt w:val="lowerLetter"/>
      <w:lvlText w:val="%2."/>
      <w:lvlJc w:val="left"/>
      <w:pPr>
        <w:ind w:left="2212" w:hanging="360"/>
      </w:pPr>
    </w:lvl>
    <w:lvl w:ilvl="2" w:tplc="04150005" w:tentative="1">
      <w:start w:val="1"/>
      <w:numFmt w:val="lowerRoman"/>
      <w:lvlText w:val="%3."/>
      <w:lvlJc w:val="right"/>
      <w:pPr>
        <w:ind w:left="2932" w:hanging="180"/>
      </w:pPr>
    </w:lvl>
    <w:lvl w:ilvl="3" w:tplc="04150001" w:tentative="1">
      <w:start w:val="1"/>
      <w:numFmt w:val="decimal"/>
      <w:lvlText w:val="%4."/>
      <w:lvlJc w:val="left"/>
      <w:pPr>
        <w:ind w:left="3652" w:hanging="360"/>
      </w:pPr>
    </w:lvl>
    <w:lvl w:ilvl="4" w:tplc="04150003" w:tentative="1">
      <w:start w:val="1"/>
      <w:numFmt w:val="lowerLetter"/>
      <w:lvlText w:val="%5."/>
      <w:lvlJc w:val="left"/>
      <w:pPr>
        <w:ind w:left="4372" w:hanging="360"/>
      </w:pPr>
    </w:lvl>
    <w:lvl w:ilvl="5" w:tplc="04150005" w:tentative="1">
      <w:start w:val="1"/>
      <w:numFmt w:val="lowerRoman"/>
      <w:lvlText w:val="%6."/>
      <w:lvlJc w:val="right"/>
      <w:pPr>
        <w:ind w:left="5092" w:hanging="180"/>
      </w:pPr>
    </w:lvl>
    <w:lvl w:ilvl="6" w:tplc="04150001" w:tentative="1">
      <w:start w:val="1"/>
      <w:numFmt w:val="decimal"/>
      <w:lvlText w:val="%7."/>
      <w:lvlJc w:val="left"/>
      <w:pPr>
        <w:ind w:left="5812" w:hanging="360"/>
      </w:pPr>
    </w:lvl>
    <w:lvl w:ilvl="7" w:tplc="04150003" w:tentative="1">
      <w:start w:val="1"/>
      <w:numFmt w:val="lowerLetter"/>
      <w:lvlText w:val="%8."/>
      <w:lvlJc w:val="left"/>
      <w:pPr>
        <w:ind w:left="6532" w:hanging="360"/>
      </w:pPr>
    </w:lvl>
    <w:lvl w:ilvl="8" w:tplc="04150005" w:tentative="1">
      <w:start w:val="1"/>
      <w:numFmt w:val="lowerRoman"/>
      <w:lvlText w:val="%9."/>
      <w:lvlJc w:val="right"/>
      <w:pPr>
        <w:ind w:left="7252" w:hanging="180"/>
      </w:pPr>
    </w:lvl>
  </w:abstractNum>
  <w:abstractNum w:abstractNumId="55" w15:restartNumberingAfterBreak="0">
    <w:nsid w:val="1E375AAB"/>
    <w:multiLevelType w:val="hybridMultilevel"/>
    <w:tmpl w:val="55D648E8"/>
    <w:lvl w:ilvl="0" w:tplc="04150017">
      <w:start w:val="1"/>
      <w:numFmt w:val="lowerLetter"/>
      <w:lvlText w:val="%1)"/>
      <w:lvlJc w:val="left"/>
      <w:pPr>
        <w:ind w:left="1093" w:hanging="360"/>
      </w:pPr>
    </w:lvl>
    <w:lvl w:ilvl="1" w:tplc="04150019">
      <w:start w:val="1"/>
      <w:numFmt w:val="lowerLetter"/>
      <w:lvlText w:val="%2."/>
      <w:lvlJc w:val="left"/>
      <w:pPr>
        <w:ind w:left="1813" w:hanging="360"/>
      </w:p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56" w15:restartNumberingAfterBreak="0">
    <w:nsid w:val="22E31137"/>
    <w:multiLevelType w:val="hybridMultilevel"/>
    <w:tmpl w:val="463A9D58"/>
    <w:lvl w:ilvl="0" w:tplc="92925228">
      <w:start w:val="20"/>
      <w:numFmt w:val="upperRoman"/>
      <w:lvlText w:val="%1."/>
      <w:lvlJc w:val="right"/>
      <w:pPr>
        <w:ind w:left="109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3262CE0"/>
    <w:multiLevelType w:val="hybridMultilevel"/>
    <w:tmpl w:val="86642BBC"/>
    <w:lvl w:ilvl="0" w:tplc="0415000F">
      <w:start w:val="1"/>
      <w:numFmt w:val="decimal"/>
      <w:lvlText w:val="%1."/>
      <w:lvlJc w:val="left"/>
      <w:pPr>
        <w:ind w:left="1093" w:hanging="360"/>
      </w:pPr>
    </w:lvl>
    <w:lvl w:ilvl="1" w:tplc="04150019">
      <w:start w:val="1"/>
      <w:numFmt w:val="lowerLetter"/>
      <w:lvlText w:val="%2."/>
      <w:lvlJc w:val="left"/>
      <w:pPr>
        <w:ind w:left="1813" w:hanging="360"/>
      </w:p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58" w15:restartNumberingAfterBreak="0">
    <w:nsid w:val="24A16740"/>
    <w:multiLevelType w:val="hybridMultilevel"/>
    <w:tmpl w:val="AF4A4EF0"/>
    <w:lvl w:ilvl="0" w:tplc="0415000F">
      <w:start w:val="1"/>
      <w:numFmt w:val="bullet"/>
      <w:lvlText w:val=""/>
      <w:lvlJc w:val="left"/>
      <w:pPr>
        <w:ind w:left="1428" w:hanging="360"/>
      </w:pPr>
      <w:rPr>
        <w:rFonts w:ascii="Symbol" w:hAnsi="Symbol" w:hint="default"/>
      </w:rPr>
    </w:lvl>
    <w:lvl w:ilvl="1" w:tplc="04150019" w:tentative="1">
      <w:start w:val="1"/>
      <w:numFmt w:val="bullet"/>
      <w:lvlText w:val="o"/>
      <w:lvlJc w:val="left"/>
      <w:pPr>
        <w:ind w:left="2148" w:hanging="360"/>
      </w:pPr>
      <w:rPr>
        <w:rFonts w:ascii="Courier New" w:hAnsi="Courier New" w:cs="Courier New" w:hint="default"/>
      </w:rPr>
    </w:lvl>
    <w:lvl w:ilvl="2" w:tplc="0415001B" w:tentative="1">
      <w:start w:val="1"/>
      <w:numFmt w:val="bullet"/>
      <w:lvlText w:val=""/>
      <w:lvlJc w:val="left"/>
      <w:pPr>
        <w:ind w:left="2868" w:hanging="360"/>
      </w:pPr>
      <w:rPr>
        <w:rFonts w:ascii="Wingdings" w:hAnsi="Wingdings" w:hint="default"/>
      </w:rPr>
    </w:lvl>
    <w:lvl w:ilvl="3" w:tplc="0415000F" w:tentative="1">
      <w:start w:val="1"/>
      <w:numFmt w:val="bullet"/>
      <w:lvlText w:val=""/>
      <w:lvlJc w:val="left"/>
      <w:pPr>
        <w:ind w:left="3588" w:hanging="360"/>
      </w:pPr>
      <w:rPr>
        <w:rFonts w:ascii="Symbol" w:hAnsi="Symbol" w:hint="default"/>
      </w:rPr>
    </w:lvl>
    <w:lvl w:ilvl="4" w:tplc="04150019" w:tentative="1">
      <w:start w:val="1"/>
      <w:numFmt w:val="bullet"/>
      <w:lvlText w:val="o"/>
      <w:lvlJc w:val="left"/>
      <w:pPr>
        <w:ind w:left="4308" w:hanging="360"/>
      </w:pPr>
      <w:rPr>
        <w:rFonts w:ascii="Courier New" w:hAnsi="Courier New" w:cs="Courier New" w:hint="default"/>
      </w:rPr>
    </w:lvl>
    <w:lvl w:ilvl="5" w:tplc="0415001B" w:tentative="1">
      <w:start w:val="1"/>
      <w:numFmt w:val="bullet"/>
      <w:lvlText w:val=""/>
      <w:lvlJc w:val="left"/>
      <w:pPr>
        <w:ind w:left="5028" w:hanging="360"/>
      </w:pPr>
      <w:rPr>
        <w:rFonts w:ascii="Wingdings" w:hAnsi="Wingdings" w:hint="default"/>
      </w:rPr>
    </w:lvl>
    <w:lvl w:ilvl="6" w:tplc="0415000F" w:tentative="1">
      <w:start w:val="1"/>
      <w:numFmt w:val="bullet"/>
      <w:lvlText w:val=""/>
      <w:lvlJc w:val="left"/>
      <w:pPr>
        <w:ind w:left="5748" w:hanging="360"/>
      </w:pPr>
      <w:rPr>
        <w:rFonts w:ascii="Symbol" w:hAnsi="Symbol" w:hint="default"/>
      </w:rPr>
    </w:lvl>
    <w:lvl w:ilvl="7" w:tplc="04150019" w:tentative="1">
      <w:start w:val="1"/>
      <w:numFmt w:val="bullet"/>
      <w:lvlText w:val="o"/>
      <w:lvlJc w:val="left"/>
      <w:pPr>
        <w:ind w:left="6468" w:hanging="360"/>
      </w:pPr>
      <w:rPr>
        <w:rFonts w:ascii="Courier New" w:hAnsi="Courier New" w:cs="Courier New" w:hint="default"/>
      </w:rPr>
    </w:lvl>
    <w:lvl w:ilvl="8" w:tplc="0415001B" w:tentative="1">
      <w:start w:val="1"/>
      <w:numFmt w:val="bullet"/>
      <w:lvlText w:val=""/>
      <w:lvlJc w:val="left"/>
      <w:pPr>
        <w:ind w:left="7188" w:hanging="360"/>
      </w:pPr>
      <w:rPr>
        <w:rFonts w:ascii="Wingdings" w:hAnsi="Wingdings" w:hint="default"/>
      </w:rPr>
    </w:lvl>
  </w:abstractNum>
  <w:abstractNum w:abstractNumId="59" w15:restartNumberingAfterBreak="0">
    <w:nsid w:val="26942828"/>
    <w:multiLevelType w:val="hybridMultilevel"/>
    <w:tmpl w:val="864478CA"/>
    <w:lvl w:ilvl="0" w:tplc="04150001">
      <w:start w:val="1"/>
      <w:numFmt w:val="decimal"/>
      <w:lvlText w:val="%1."/>
      <w:lvlJc w:val="left"/>
      <w:pPr>
        <w:ind w:left="1440" w:hanging="360"/>
      </w:pPr>
    </w:lvl>
    <w:lvl w:ilvl="1" w:tplc="04150003" w:tentative="1">
      <w:start w:val="1"/>
      <w:numFmt w:val="lowerLetter"/>
      <w:lvlText w:val="%2."/>
      <w:lvlJc w:val="left"/>
      <w:pPr>
        <w:ind w:left="2160" w:hanging="360"/>
      </w:pPr>
    </w:lvl>
    <w:lvl w:ilvl="2" w:tplc="04150005" w:tentative="1">
      <w:start w:val="1"/>
      <w:numFmt w:val="lowerRoman"/>
      <w:lvlText w:val="%3."/>
      <w:lvlJc w:val="right"/>
      <w:pPr>
        <w:ind w:left="2880" w:hanging="180"/>
      </w:pPr>
    </w:lvl>
    <w:lvl w:ilvl="3" w:tplc="04150001" w:tentative="1">
      <w:start w:val="1"/>
      <w:numFmt w:val="decimal"/>
      <w:lvlText w:val="%4."/>
      <w:lvlJc w:val="left"/>
      <w:pPr>
        <w:ind w:left="3600" w:hanging="360"/>
      </w:pPr>
    </w:lvl>
    <w:lvl w:ilvl="4" w:tplc="04150003" w:tentative="1">
      <w:start w:val="1"/>
      <w:numFmt w:val="lowerLetter"/>
      <w:lvlText w:val="%5."/>
      <w:lvlJc w:val="left"/>
      <w:pPr>
        <w:ind w:left="4320" w:hanging="360"/>
      </w:pPr>
    </w:lvl>
    <w:lvl w:ilvl="5" w:tplc="04150005" w:tentative="1">
      <w:start w:val="1"/>
      <w:numFmt w:val="lowerRoman"/>
      <w:lvlText w:val="%6."/>
      <w:lvlJc w:val="right"/>
      <w:pPr>
        <w:ind w:left="5040" w:hanging="180"/>
      </w:pPr>
    </w:lvl>
    <w:lvl w:ilvl="6" w:tplc="04150001" w:tentative="1">
      <w:start w:val="1"/>
      <w:numFmt w:val="decimal"/>
      <w:lvlText w:val="%7."/>
      <w:lvlJc w:val="left"/>
      <w:pPr>
        <w:ind w:left="5760" w:hanging="360"/>
      </w:pPr>
    </w:lvl>
    <w:lvl w:ilvl="7" w:tplc="04150003" w:tentative="1">
      <w:start w:val="1"/>
      <w:numFmt w:val="lowerLetter"/>
      <w:lvlText w:val="%8."/>
      <w:lvlJc w:val="left"/>
      <w:pPr>
        <w:ind w:left="6480" w:hanging="360"/>
      </w:pPr>
    </w:lvl>
    <w:lvl w:ilvl="8" w:tplc="04150005" w:tentative="1">
      <w:start w:val="1"/>
      <w:numFmt w:val="lowerRoman"/>
      <w:lvlText w:val="%9."/>
      <w:lvlJc w:val="right"/>
      <w:pPr>
        <w:ind w:left="7200" w:hanging="180"/>
      </w:pPr>
    </w:lvl>
  </w:abstractNum>
  <w:abstractNum w:abstractNumId="60" w15:restartNumberingAfterBreak="0">
    <w:nsid w:val="2997408E"/>
    <w:multiLevelType w:val="hybridMultilevel"/>
    <w:tmpl w:val="AA0CFDC0"/>
    <w:lvl w:ilvl="0" w:tplc="0415000F">
      <w:start w:val="1"/>
      <w:numFmt w:val="bullet"/>
      <w:lvlText w:val=""/>
      <w:lvlJc w:val="left"/>
      <w:pPr>
        <w:ind w:left="1054" w:hanging="360"/>
      </w:pPr>
      <w:rPr>
        <w:rFonts w:ascii="Symbol" w:hAnsi="Symbol" w:hint="default"/>
      </w:rPr>
    </w:lvl>
    <w:lvl w:ilvl="1" w:tplc="04150019" w:tentative="1">
      <w:start w:val="1"/>
      <w:numFmt w:val="bullet"/>
      <w:lvlText w:val="o"/>
      <w:lvlJc w:val="left"/>
      <w:pPr>
        <w:ind w:left="1774" w:hanging="360"/>
      </w:pPr>
      <w:rPr>
        <w:rFonts w:ascii="Courier New" w:hAnsi="Courier New" w:cs="Courier New" w:hint="default"/>
      </w:rPr>
    </w:lvl>
    <w:lvl w:ilvl="2" w:tplc="0415001B" w:tentative="1">
      <w:start w:val="1"/>
      <w:numFmt w:val="bullet"/>
      <w:lvlText w:val=""/>
      <w:lvlJc w:val="left"/>
      <w:pPr>
        <w:ind w:left="2494" w:hanging="360"/>
      </w:pPr>
      <w:rPr>
        <w:rFonts w:ascii="Wingdings" w:hAnsi="Wingdings" w:hint="default"/>
      </w:rPr>
    </w:lvl>
    <w:lvl w:ilvl="3" w:tplc="0415000F" w:tentative="1">
      <w:start w:val="1"/>
      <w:numFmt w:val="bullet"/>
      <w:lvlText w:val=""/>
      <w:lvlJc w:val="left"/>
      <w:pPr>
        <w:ind w:left="3214" w:hanging="360"/>
      </w:pPr>
      <w:rPr>
        <w:rFonts w:ascii="Symbol" w:hAnsi="Symbol" w:hint="default"/>
      </w:rPr>
    </w:lvl>
    <w:lvl w:ilvl="4" w:tplc="04150019" w:tentative="1">
      <w:start w:val="1"/>
      <w:numFmt w:val="bullet"/>
      <w:lvlText w:val="o"/>
      <w:lvlJc w:val="left"/>
      <w:pPr>
        <w:ind w:left="3934" w:hanging="360"/>
      </w:pPr>
      <w:rPr>
        <w:rFonts w:ascii="Courier New" w:hAnsi="Courier New" w:cs="Courier New" w:hint="default"/>
      </w:rPr>
    </w:lvl>
    <w:lvl w:ilvl="5" w:tplc="0415001B" w:tentative="1">
      <w:start w:val="1"/>
      <w:numFmt w:val="bullet"/>
      <w:lvlText w:val=""/>
      <w:lvlJc w:val="left"/>
      <w:pPr>
        <w:ind w:left="4654" w:hanging="360"/>
      </w:pPr>
      <w:rPr>
        <w:rFonts w:ascii="Wingdings" w:hAnsi="Wingdings" w:hint="default"/>
      </w:rPr>
    </w:lvl>
    <w:lvl w:ilvl="6" w:tplc="0415000F" w:tentative="1">
      <w:start w:val="1"/>
      <w:numFmt w:val="bullet"/>
      <w:lvlText w:val=""/>
      <w:lvlJc w:val="left"/>
      <w:pPr>
        <w:ind w:left="5374" w:hanging="360"/>
      </w:pPr>
      <w:rPr>
        <w:rFonts w:ascii="Symbol" w:hAnsi="Symbol" w:hint="default"/>
      </w:rPr>
    </w:lvl>
    <w:lvl w:ilvl="7" w:tplc="04150019" w:tentative="1">
      <w:start w:val="1"/>
      <w:numFmt w:val="bullet"/>
      <w:lvlText w:val="o"/>
      <w:lvlJc w:val="left"/>
      <w:pPr>
        <w:ind w:left="6094" w:hanging="360"/>
      </w:pPr>
      <w:rPr>
        <w:rFonts w:ascii="Courier New" w:hAnsi="Courier New" w:cs="Courier New" w:hint="default"/>
      </w:rPr>
    </w:lvl>
    <w:lvl w:ilvl="8" w:tplc="0415001B" w:tentative="1">
      <w:start w:val="1"/>
      <w:numFmt w:val="bullet"/>
      <w:lvlText w:val=""/>
      <w:lvlJc w:val="left"/>
      <w:pPr>
        <w:ind w:left="6814" w:hanging="360"/>
      </w:pPr>
      <w:rPr>
        <w:rFonts w:ascii="Wingdings" w:hAnsi="Wingdings" w:hint="default"/>
      </w:rPr>
    </w:lvl>
  </w:abstractNum>
  <w:abstractNum w:abstractNumId="61" w15:restartNumberingAfterBreak="0">
    <w:nsid w:val="2AC4670B"/>
    <w:multiLevelType w:val="hybridMultilevel"/>
    <w:tmpl w:val="D65884D6"/>
    <w:lvl w:ilvl="0" w:tplc="04150001">
      <w:start w:val="1"/>
      <w:numFmt w:val="upperRoman"/>
      <w:lvlText w:val="%1."/>
      <w:lvlJc w:val="left"/>
      <w:pPr>
        <w:ind w:left="1080" w:hanging="72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62" w15:restartNumberingAfterBreak="0">
    <w:nsid w:val="2C492213"/>
    <w:multiLevelType w:val="hybridMultilevel"/>
    <w:tmpl w:val="8132F756"/>
    <w:lvl w:ilvl="0" w:tplc="D4C65686">
      <w:start w:val="1"/>
      <w:numFmt w:val="lowerLetter"/>
      <w:lvlText w:val="%1)"/>
      <w:lvlJc w:val="left"/>
      <w:pPr>
        <w:ind w:left="1288" w:hanging="360"/>
      </w:pPr>
      <w:rPr>
        <w:rFonts w:asciiTheme="minorHAnsi" w:hAnsiTheme="minorHAnsi" w:cstheme="minorBidi" w:hint="default"/>
        <w:color w:val="000000"/>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63" w15:restartNumberingAfterBreak="0">
    <w:nsid w:val="2CAC0E98"/>
    <w:multiLevelType w:val="hybridMultilevel"/>
    <w:tmpl w:val="1B84F316"/>
    <w:name w:val="WW8Num142"/>
    <w:lvl w:ilvl="0" w:tplc="629A468A">
      <w:start w:val="1"/>
      <w:numFmt w:val="decimal"/>
      <w:lvlText w:val="%1."/>
      <w:lvlJc w:val="left"/>
      <w:pPr>
        <w:tabs>
          <w:tab w:val="num" w:pos="0"/>
        </w:tabs>
        <w:ind w:left="45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F1C100F"/>
    <w:multiLevelType w:val="hybridMultilevel"/>
    <w:tmpl w:val="75641AA6"/>
    <w:lvl w:ilvl="0" w:tplc="2BCC901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0141DD2"/>
    <w:multiLevelType w:val="hybridMultilevel"/>
    <w:tmpl w:val="811A25BC"/>
    <w:lvl w:ilvl="0" w:tplc="0415000F">
      <w:start w:val="1"/>
      <w:numFmt w:val="bullet"/>
      <w:lvlText w:val=""/>
      <w:lvlJc w:val="left"/>
      <w:pPr>
        <w:ind w:left="1665" w:hanging="360"/>
      </w:pPr>
      <w:rPr>
        <w:rFonts w:ascii="Symbol" w:hAnsi="Symbol" w:hint="default"/>
      </w:rPr>
    </w:lvl>
    <w:lvl w:ilvl="1" w:tplc="04150019" w:tentative="1">
      <w:start w:val="1"/>
      <w:numFmt w:val="bullet"/>
      <w:lvlText w:val="o"/>
      <w:lvlJc w:val="left"/>
      <w:pPr>
        <w:ind w:left="2385" w:hanging="360"/>
      </w:pPr>
      <w:rPr>
        <w:rFonts w:ascii="Courier New" w:hAnsi="Courier New" w:cs="Courier New" w:hint="default"/>
      </w:rPr>
    </w:lvl>
    <w:lvl w:ilvl="2" w:tplc="0415001B" w:tentative="1">
      <w:start w:val="1"/>
      <w:numFmt w:val="bullet"/>
      <w:lvlText w:val=""/>
      <w:lvlJc w:val="left"/>
      <w:pPr>
        <w:ind w:left="3105" w:hanging="360"/>
      </w:pPr>
      <w:rPr>
        <w:rFonts w:ascii="Wingdings" w:hAnsi="Wingdings" w:hint="default"/>
      </w:rPr>
    </w:lvl>
    <w:lvl w:ilvl="3" w:tplc="0415000F" w:tentative="1">
      <w:start w:val="1"/>
      <w:numFmt w:val="bullet"/>
      <w:lvlText w:val=""/>
      <w:lvlJc w:val="left"/>
      <w:pPr>
        <w:ind w:left="3825" w:hanging="360"/>
      </w:pPr>
      <w:rPr>
        <w:rFonts w:ascii="Symbol" w:hAnsi="Symbol" w:hint="default"/>
      </w:rPr>
    </w:lvl>
    <w:lvl w:ilvl="4" w:tplc="04150019" w:tentative="1">
      <w:start w:val="1"/>
      <w:numFmt w:val="bullet"/>
      <w:lvlText w:val="o"/>
      <w:lvlJc w:val="left"/>
      <w:pPr>
        <w:ind w:left="4545" w:hanging="360"/>
      </w:pPr>
      <w:rPr>
        <w:rFonts w:ascii="Courier New" w:hAnsi="Courier New" w:cs="Courier New" w:hint="default"/>
      </w:rPr>
    </w:lvl>
    <w:lvl w:ilvl="5" w:tplc="0415001B" w:tentative="1">
      <w:start w:val="1"/>
      <w:numFmt w:val="bullet"/>
      <w:lvlText w:val=""/>
      <w:lvlJc w:val="left"/>
      <w:pPr>
        <w:ind w:left="5265" w:hanging="360"/>
      </w:pPr>
      <w:rPr>
        <w:rFonts w:ascii="Wingdings" w:hAnsi="Wingdings" w:hint="default"/>
      </w:rPr>
    </w:lvl>
    <w:lvl w:ilvl="6" w:tplc="0415000F" w:tentative="1">
      <w:start w:val="1"/>
      <w:numFmt w:val="bullet"/>
      <w:lvlText w:val=""/>
      <w:lvlJc w:val="left"/>
      <w:pPr>
        <w:ind w:left="5985" w:hanging="360"/>
      </w:pPr>
      <w:rPr>
        <w:rFonts w:ascii="Symbol" w:hAnsi="Symbol" w:hint="default"/>
      </w:rPr>
    </w:lvl>
    <w:lvl w:ilvl="7" w:tplc="04150019" w:tentative="1">
      <w:start w:val="1"/>
      <w:numFmt w:val="bullet"/>
      <w:lvlText w:val="o"/>
      <w:lvlJc w:val="left"/>
      <w:pPr>
        <w:ind w:left="6705" w:hanging="360"/>
      </w:pPr>
      <w:rPr>
        <w:rFonts w:ascii="Courier New" w:hAnsi="Courier New" w:cs="Courier New" w:hint="default"/>
      </w:rPr>
    </w:lvl>
    <w:lvl w:ilvl="8" w:tplc="0415001B" w:tentative="1">
      <w:start w:val="1"/>
      <w:numFmt w:val="bullet"/>
      <w:lvlText w:val=""/>
      <w:lvlJc w:val="left"/>
      <w:pPr>
        <w:ind w:left="7425" w:hanging="360"/>
      </w:pPr>
      <w:rPr>
        <w:rFonts w:ascii="Wingdings" w:hAnsi="Wingdings" w:hint="default"/>
      </w:rPr>
    </w:lvl>
  </w:abstractNum>
  <w:abstractNum w:abstractNumId="66" w15:restartNumberingAfterBreak="0">
    <w:nsid w:val="3086400D"/>
    <w:multiLevelType w:val="hybridMultilevel"/>
    <w:tmpl w:val="9C529BD4"/>
    <w:lvl w:ilvl="0" w:tplc="04150001">
      <w:start w:val="1"/>
      <w:numFmt w:val="upperRoman"/>
      <w:lvlText w:val="%1."/>
      <w:lvlJc w:val="left"/>
      <w:pPr>
        <w:ind w:left="1146" w:hanging="720"/>
      </w:pPr>
      <w:rPr>
        <w:rFonts w:hint="default"/>
      </w:rPr>
    </w:lvl>
    <w:lvl w:ilvl="1" w:tplc="04150003" w:tentative="1">
      <w:start w:val="1"/>
      <w:numFmt w:val="lowerLetter"/>
      <w:lvlText w:val="%2."/>
      <w:lvlJc w:val="left"/>
      <w:pPr>
        <w:ind w:left="1506" w:hanging="360"/>
      </w:pPr>
    </w:lvl>
    <w:lvl w:ilvl="2" w:tplc="04150005" w:tentative="1">
      <w:start w:val="1"/>
      <w:numFmt w:val="lowerRoman"/>
      <w:lvlText w:val="%3."/>
      <w:lvlJc w:val="right"/>
      <w:pPr>
        <w:ind w:left="2226" w:hanging="180"/>
      </w:pPr>
    </w:lvl>
    <w:lvl w:ilvl="3" w:tplc="04150001" w:tentative="1">
      <w:start w:val="1"/>
      <w:numFmt w:val="decimal"/>
      <w:lvlText w:val="%4."/>
      <w:lvlJc w:val="left"/>
      <w:pPr>
        <w:ind w:left="2946" w:hanging="360"/>
      </w:pPr>
    </w:lvl>
    <w:lvl w:ilvl="4" w:tplc="04150003" w:tentative="1">
      <w:start w:val="1"/>
      <w:numFmt w:val="lowerLetter"/>
      <w:lvlText w:val="%5."/>
      <w:lvlJc w:val="left"/>
      <w:pPr>
        <w:ind w:left="3666" w:hanging="360"/>
      </w:pPr>
    </w:lvl>
    <w:lvl w:ilvl="5" w:tplc="04150005" w:tentative="1">
      <w:start w:val="1"/>
      <w:numFmt w:val="lowerRoman"/>
      <w:lvlText w:val="%6."/>
      <w:lvlJc w:val="right"/>
      <w:pPr>
        <w:ind w:left="4386" w:hanging="180"/>
      </w:pPr>
    </w:lvl>
    <w:lvl w:ilvl="6" w:tplc="04150001" w:tentative="1">
      <w:start w:val="1"/>
      <w:numFmt w:val="decimal"/>
      <w:lvlText w:val="%7."/>
      <w:lvlJc w:val="left"/>
      <w:pPr>
        <w:ind w:left="5106" w:hanging="360"/>
      </w:pPr>
    </w:lvl>
    <w:lvl w:ilvl="7" w:tplc="04150003" w:tentative="1">
      <w:start w:val="1"/>
      <w:numFmt w:val="lowerLetter"/>
      <w:lvlText w:val="%8."/>
      <w:lvlJc w:val="left"/>
      <w:pPr>
        <w:ind w:left="5826" w:hanging="360"/>
      </w:pPr>
    </w:lvl>
    <w:lvl w:ilvl="8" w:tplc="04150005" w:tentative="1">
      <w:start w:val="1"/>
      <w:numFmt w:val="lowerRoman"/>
      <w:lvlText w:val="%9."/>
      <w:lvlJc w:val="right"/>
      <w:pPr>
        <w:ind w:left="6546" w:hanging="180"/>
      </w:pPr>
    </w:lvl>
  </w:abstractNum>
  <w:abstractNum w:abstractNumId="67" w15:restartNumberingAfterBreak="0">
    <w:nsid w:val="3166480F"/>
    <w:multiLevelType w:val="hybridMultilevel"/>
    <w:tmpl w:val="346C8C56"/>
    <w:lvl w:ilvl="0" w:tplc="43907010">
      <w:start w:val="1"/>
      <w:numFmt w:val="lowerLetter"/>
      <w:lvlText w:val="%1)"/>
      <w:lvlJc w:val="left"/>
      <w:pPr>
        <w:ind w:left="1080" w:hanging="360"/>
      </w:pPr>
    </w:lvl>
    <w:lvl w:ilvl="1" w:tplc="04150019">
      <w:start w:val="1"/>
      <w:numFmt w:val="lowerLetter"/>
      <w:lvlText w:val="%2)"/>
      <w:lvlJc w:val="left"/>
      <w:pPr>
        <w:ind w:left="786" w:hanging="360"/>
      </w:pPr>
    </w:lvl>
    <w:lvl w:ilvl="2" w:tplc="0415001B">
      <w:start w:val="1"/>
      <w:numFmt w:val="decimal"/>
      <w:lvlText w:val="%3."/>
      <w:lvlJc w:val="left"/>
      <w:pPr>
        <w:ind w:left="36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8" w15:restartNumberingAfterBreak="0">
    <w:nsid w:val="3262269D"/>
    <w:multiLevelType w:val="hybridMultilevel"/>
    <w:tmpl w:val="335A7438"/>
    <w:lvl w:ilvl="0" w:tplc="04150017">
      <w:start w:val="1"/>
      <w:numFmt w:val="bullet"/>
      <w:lvlText w:val=""/>
      <w:lvlJc w:val="left"/>
      <w:pPr>
        <w:ind w:left="1470" w:hanging="360"/>
      </w:pPr>
      <w:rPr>
        <w:rFonts w:ascii="Symbol" w:hAnsi="Symbol" w:hint="default"/>
      </w:rPr>
    </w:lvl>
    <w:lvl w:ilvl="1" w:tplc="04150017" w:tentative="1">
      <w:start w:val="1"/>
      <w:numFmt w:val="bullet"/>
      <w:lvlText w:val="o"/>
      <w:lvlJc w:val="left"/>
      <w:pPr>
        <w:ind w:left="2190" w:hanging="360"/>
      </w:pPr>
      <w:rPr>
        <w:rFonts w:ascii="Courier New" w:hAnsi="Courier New" w:cs="Courier New" w:hint="default"/>
      </w:rPr>
    </w:lvl>
    <w:lvl w:ilvl="2" w:tplc="3C4EE2D0" w:tentative="1">
      <w:start w:val="1"/>
      <w:numFmt w:val="bullet"/>
      <w:lvlText w:val=""/>
      <w:lvlJc w:val="left"/>
      <w:pPr>
        <w:ind w:left="2910" w:hanging="360"/>
      </w:pPr>
      <w:rPr>
        <w:rFonts w:ascii="Wingdings" w:hAnsi="Wingdings" w:hint="default"/>
      </w:rPr>
    </w:lvl>
    <w:lvl w:ilvl="3" w:tplc="0415000F" w:tentative="1">
      <w:start w:val="1"/>
      <w:numFmt w:val="bullet"/>
      <w:lvlText w:val=""/>
      <w:lvlJc w:val="left"/>
      <w:pPr>
        <w:ind w:left="3630" w:hanging="360"/>
      </w:pPr>
      <w:rPr>
        <w:rFonts w:ascii="Symbol" w:hAnsi="Symbol" w:hint="default"/>
      </w:rPr>
    </w:lvl>
    <w:lvl w:ilvl="4" w:tplc="04150019" w:tentative="1">
      <w:start w:val="1"/>
      <w:numFmt w:val="bullet"/>
      <w:lvlText w:val="o"/>
      <w:lvlJc w:val="left"/>
      <w:pPr>
        <w:ind w:left="4350" w:hanging="360"/>
      </w:pPr>
      <w:rPr>
        <w:rFonts w:ascii="Courier New" w:hAnsi="Courier New" w:cs="Courier New" w:hint="default"/>
      </w:rPr>
    </w:lvl>
    <w:lvl w:ilvl="5" w:tplc="0415001B" w:tentative="1">
      <w:start w:val="1"/>
      <w:numFmt w:val="bullet"/>
      <w:lvlText w:val=""/>
      <w:lvlJc w:val="left"/>
      <w:pPr>
        <w:ind w:left="5070" w:hanging="360"/>
      </w:pPr>
      <w:rPr>
        <w:rFonts w:ascii="Wingdings" w:hAnsi="Wingdings" w:hint="default"/>
      </w:rPr>
    </w:lvl>
    <w:lvl w:ilvl="6" w:tplc="0415000F" w:tentative="1">
      <w:start w:val="1"/>
      <w:numFmt w:val="bullet"/>
      <w:lvlText w:val=""/>
      <w:lvlJc w:val="left"/>
      <w:pPr>
        <w:ind w:left="5790" w:hanging="360"/>
      </w:pPr>
      <w:rPr>
        <w:rFonts w:ascii="Symbol" w:hAnsi="Symbol" w:hint="default"/>
      </w:rPr>
    </w:lvl>
    <w:lvl w:ilvl="7" w:tplc="04150019" w:tentative="1">
      <w:start w:val="1"/>
      <w:numFmt w:val="bullet"/>
      <w:lvlText w:val="o"/>
      <w:lvlJc w:val="left"/>
      <w:pPr>
        <w:ind w:left="6510" w:hanging="360"/>
      </w:pPr>
      <w:rPr>
        <w:rFonts w:ascii="Courier New" w:hAnsi="Courier New" w:cs="Courier New" w:hint="default"/>
      </w:rPr>
    </w:lvl>
    <w:lvl w:ilvl="8" w:tplc="0415001B" w:tentative="1">
      <w:start w:val="1"/>
      <w:numFmt w:val="bullet"/>
      <w:lvlText w:val=""/>
      <w:lvlJc w:val="left"/>
      <w:pPr>
        <w:ind w:left="7230" w:hanging="360"/>
      </w:pPr>
      <w:rPr>
        <w:rFonts w:ascii="Wingdings" w:hAnsi="Wingdings" w:hint="default"/>
      </w:rPr>
    </w:lvl>
  </w:abstractNum>
  <w:abstractNum w:abstractNumId="69" w15:restartNumberingAfterBreak="0">
    <w:nsid w:val="32E70F83"/>
    <w:multiLevelType w:val="hybridMultilevel"/>
    <w:tmpl w:val="B33CAA1A"/>
    <w:lvl w:ilvl="0" w:tplc="04150001">
      <w:start w:val="1"/>
      <w:numFmt w:val="lowerLetter"/>
      <w:lvlText w:val="%1)"/>
      <w:lvlJc w:val="left"/>
      <w:pPr>
        <w:ind w:left="720" w:hanging="360"/>
      </w:p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0" w15:restartNumberingAfterBreak="0">
    <w:nsid w:val="381824D6"/>
    <w:multiLevelType w:val="hybridMultilevel"/>
    <w:tmpl w:val="8E6A22EE"/>
    <w:lvl w:ilvl="0" w:tplc="04150017">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1" w15:restartNumberingAfterBreak="0">
    <w:nsid w:val="3A533FD5"/>
    <w:multiLevelType w:val="hybridMultilevel"/>
    <w:tmpl w:val="3C366040"/>
    <w:lvl w:ilvl="0" w:tplc="0415000F">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72" w15:restartNumberingAfterBreak="0">
    <w:nsid w:val="3C583B65"/>
    <w:multiLevelType w:val="hybridMultilevel"/>
    <w:tmpl w:val="AB847720"/>
    <w:lvl w:ilvl="0" w:tplc="04150001">
      <w:start w:val="1"/>
      <w:numFmt w:val="lowerLetter"/>
      <w:lvlText w:val="%1)"/>
      <w:lvlJc w:val="left"/>
      <w:pPr>
        <w:ind w:left="1440" w:hanging="360"/>
      </w:pPr>
    </w:lvl>
    <w:lvl w:ilvl="1" w:tplc="04150003" w:tentative="1">
      <w:start w:val="1"/>
      <w:numFmt w:val="lowerLetter"/>
      <w:lvlText w:val="%2."/>
      <w:lvlJc w:val="left"/>
      <w:pPr>
        <w:ind w:left="2160" w:hanging="360"/>
      </w:pPr>
    </w:lvl>
    <w:lvl w:ilvl="2" w:tplc="04150005" w:tentative="1">
      <w:start w:val="1"/>
      <w:numFmt w:val="lowerRoman"/>
      <w:lvlText w:val="%3."/>
      <w:lvlJc w:val="right"/>
      <w:pPr>
        <w:ind w:left="2880" w:hanging="180"/>
      </w:pPr>
    </w:lvl>
    <w:lvl w:ilvl="3" w:tplc="04150001" w:tentative="1">
      <w:start w:val="1"/>
      <w:numFmt w:val="decimal"/>
      <w:lvlText w:val="%4."/>
      <w:lvlJc w:val="left"/>
      <w:pPr>
        <w:ind w:left="3600" w:hanging="360"/>
      </w:pPr>
    </w:lvl>
    <w:lvl w:ilvl="4" w:tplc="04150003" w:tentative="1">
      <w:start w:val="1"/>
      <w:numFmt w:val="lowerLetter"/>
      <w:lvlText w:val="%5."/>
      <w:lvlJc w:val="left"/>
      <w:pPr>
        <w:ind w:left="4320" w:hanging="360"/>
      </w:pPr>
    </w:lvl>
    <w:lvl w:ilvl="5" w:tplc="04150005" w:tentative="1">
      <w:start w:val="1"/>
      <w:numFmt w:val="lowerRoman"/>
      <w:lvlText w:val="%6."/>
      <w:lvlJc w:val="right"/>
      <w:pPr>
        <w:ind w:left="5040" w:hanging="180"/>
      </w:pPr>
    </w:lvl>
    <w:lvl w:ilvl="6" w:tplc="04150001" w:tentative="1">
      <w:start w:val="1"/>
      <w:numFmt w:val="decimal"/>
      <w:lvlText w:val="%7."/>
      <w:lvlJc w:val="left"/>
      <w:pPr>
        <w:ind w:left="5760" w:hanging="360"/>
      </w:pPr>
    </w:lvl>
    <w:lvl w:ilvl="7" w:tplc="04150003" w:tentative="1">
      <w:start w:val="1"/>
      <w:numFmt w:val="lowerLetter"/>
      <w:lvlText w:val="%8."/>
      <w:lvlJc w:val="left"/>
      <w:pPr>
        <w:ind w:left="6480" w:hanging="360"/>
      </w:pPr>
    </w:lvl>
    <w:lvl w:ilvl="8" w:tplc="04150005" w:tentative="1">
      <w:start w:val="1"/>
      <w:numFmt w:val="lowerRoman"/>
      <w:lvlText w:val="%9."/>
      <w:lvlJc w:val="right"/>
      <w:pPr>
        <w:ind w:left="7200" w:hanging="180"/>
      </w:pPr>
    </w:lvl>
  </w:abstractNum>
  <w:abstractNum w:abstractNumId="73" w15:restartNumberingAfterBreak="0">
    <w:nsid w:val="3CA7186C"/>
    <w:multiLevelType w:val="hybridMultilevel"/>
    <w:tmpl w:val="1DA4935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4" w15:restartNumberingAfterBreak="0">
    <w:nsid w:val="3DA060EA"/>
    <w:multiLevelType w:val="hybridMultilevel"/>
    <w:tmpl w:val="5AF01F38"/>
    <w:lvl w:ilvl="0" w:tplc="04150017">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5" w15:restartNumberingAfterBreak="0">
    <w:nsid w:val="3EA175F4"/>
    <w:multiLevelType w:val="hybridMultilevel"/>
    <w:tmpl w:val="02B40E2A"/>
    <w:lvl w:ilvl="0" w:tplc="0415000F">
      <w:start w:val="1"/>
      <w:numFmt w:val="decimal"/>
      <w:lvlText w:val="%1)"/>
      <w:lvlJc w:val="left"/>
      <w:pPr>
        <w:ind w:left="720" w:hanging="360"/>
      </w:pPr>
    </w:lvl>
    <w:lvl w:ilvl="1" w:tplc="04150019">
      <w:start w:val="1"/>
      <w:numFmt w:val="lowerLetter"/>
      <w:lvlText w:val="%2)"/>
      <w:lvlJc w:val="left"/>
      <w:pPr>
        <w:ind w:left="1440" w:hanging="360"/>
      </w:pPr>
      <w:rPr>
        <w:rFonts w:hint="default"/>
      </w:rPr>
    </w:lvl>
    <w:lvl w:ilvl="2" w:tplc="0415001B">
      <w:start w:val="1"/>
      <w:numFmt w:val="decimal"/>
      <w:lvlText w:val="%3."/>
      <w:lvlJc w:val="left"/>
      <w:pPr>
        <w:ind w:left="786" w:hanging="360"/>
      </w:pPr>
      <w:rPr>
        <w:rFonts w:hint="default"/>
      </w:rPr>
    </w:lvl>
    <w:lvl w:ilvl="3" w:tplc="0415000F">
      <w:start w:val="1"/>
      <w:numFmt w:val="decimal"/>
      <w:lvlText w:val="%4."/>
      <w:lvlJc w:val="left"/>
      <w:pPr>
        <w:ind w:left="502"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F1E1F62"/>
    <w:multiLevelType w:val="hybridMultilevel"/>
    <w:tmpl w:val="48F8B2C8"/>
    <w:lvl w:ilvl="0" w:tplc="04150011">
      <w:start w:val="1"/>
      <w:numFmt w:val="decimal"/>
      <w:lvlText w:val="%1."/>
      <w:lvlJc w:val="left"/>
      <w:pPr>
        <w:ind w:left="720" w:hanging="360"/>
      </w:pPr>
      <w:rPr>
        <w:b w:val="0"/>
      </w:rPr>
    </w:lvl>
    <w:lvl w:ilvl="1" w:tplc="4CBE6636" w:tentative="1">
      <w:start w:val="1"/>
      <w:numFmt w:val="lowerLetter"/>
      <w:lvlText w:val="%2."/>
      <w:lvlJc w:val="left"/>
      <w:pPr>
        <w:ind w:left="1440" w:hanging="360"/>
      </w:pPr>
    </w:lvl>
    <w:lvl w:ilvl="2" w:tplc="DBE6C2D2"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0735058"/>
    <w:multiLevelType w:val="multilevel"/>
    <w:tmpl w:val="F2402C52"/>
    <w:lvl w:ilvl="0">
      <w:start w:val="1"/>
      <w:numFmt w:val="decimal"/>
      <w:lvlText w:val="%1."/>
      <w:lvlJc w:val="left"/>
      <w:pPr>
        <w:ind w:left="720" w:hanging="360"/>
      </w:pPr>
      <w:rPr>
        <w:b w:val="0"/>
        <w:sz w:val="22"/>
        <w:szCs w:val="22"/>
      </w:rPr>
    </w:lvl>
    <w:lvl w:ilvl="1">
      <w:start w:val="1"/>
      <w:numFmt w:val="decimal"/>
      <w:lvlText w:val="%1.%2."/>
      <w:lvlJc w:val="left"/>
      <w:pPr>
        <w:ind w:left="1080" w:hanging="360"/>
      </w:pPr>
      <w:rPr>
        <w:b w:val="0"/>
        <w:strike w:val="0"/>
        <w:dstrike w:val="0"/>
        <w:color w:val="00000A"/>
        <w:u w:val="none"/>
      </w:rPr>
    </w:lvl>
    <w:lvl w:ilvl="2">
      <w:start w:val="1"/>
      <w:numFmt w:val="decimal"/>
      <w:lvlText w:val="%1.%2.%3."/>
      <w:lvlJc w:val="left"/>
      <w:pPr>
        <w:ind w:left="1800" w:hanging="720"/>
      </w:pPr>
      <w:rPr>
        <w:b w:val="0"/>
        <w:color w:val="00000A"/>
        <w:u w:val="none"/>
      </w:rPr>
    </w:lvl>
    <w:lvl w:ilvl="3">
      <w:start w:val="1"/>
      <w:numFmt w:val="decimal"/>
      <w:lvlText w:val="%1.%2.%3.%4."/>
      <w:lvlJc w:val="left"/>
      <w:pPr>
        <w:ind w:left="2160" w:hanging="720"/>
      </w:pPr>
      <w:rPr>
        <w:b/>
        <w:color w:val="339966"/>
        <w:u w:val="single"/>
      </w:rPr>
    </w:lvl>
    <w:lvl w:ilvl="4">
      <w:start w:val="1"/>
      <w:numFmt w:val="decimal"/>
      <w:lvlText w:val="%1.%2.%3.%4.%5."/>
      <w:lvlJc w:val="left"/>
      <w:pPr>
        <w:ind w:left="2880" w:hanging="1080"/>
      </w:pPr>
      <w:rPr>
        <w:b/>
        <w:color w:val="339966"/>
        <w:u w:val="single"/>
      </w:rPr>
    </w:lvl>
    <w:lvl w:ilvl="5">
      <w:start w:val="1"/>
      <w:numFmt w:val="decimal"/>
      <w:lvlText w:val="%1.%2.%3.%4.%5.%6."/>
      <w:lvlJc w:val="left"/>
      <w:pPr>
        <w:ind w:left="3240" w:hanging="1080"/>
      </w:pPr>
      <w:rPr>
        <w:b/>
        <w:color w:val="339966"/>
        <w:u w:val="single"/>
      </w:rPr>
    </w:lvl>
    <w:lvl w:ilvl="6">
      <w:start w:val="1"/>
      <w:numFmt w:val="decimal"/>
      <w:lvlText w:val="%1.%2.%3.%4.%5.%6.%7."/>
      <w:lvlJc w:val="left"/>
      <w:pPr>
        <w:ind w:left="3960" w:hanging="1440"/>
      </w:pPr>
      <w:rPr>
        <w:b/>
        <w:color w:val="339966"/>
        <w:u w:val="single"/>
      </w:rPr>
    </w:lvl>
    <w:lvl w:ilvl="7">
      <w:start w:val="1"/>
      <w:numFmt w:val="decimal"/>
      <w:lvlText w:val="%1.%2.%3.%4.%5.%6.%7.%8."/>
      <w:lvlJc w:val="left"/>
      <w:pPr>
        <w:ind w:left="4320" w:hanging="1440"/>
      </w:pPr>
      <w:rPr>
        <w:b/>
        <w:color w:val="339966"/>
        <w:u w:val="single"/>
      </w:rPr>
    </w:lvl>
    <w:lvl w:ilvl="8">
      <w:start w:val="1"/>
      <w:numFmt w:val="decimal"/>
      <w:lvlText w:val="%1.%2.%3.%4.%5.%6.%7.%8.%9."/>
      <w:lvlJc w:val="left"/>
      <w:pPr>
        <w:ind w:left="5040" w:hanging="1800"/>
      </w:pPr>
      <w:rPr>
        <w:b/>
        <w:color w:val="339966"/>
        <w:u w:val="single"/>
      </w:rPr>
    </w:lvl>
  </w:abstractNum>
  <w:abstractNum w:abstractNumId="78" w15:restartNumberingAfterBreak="0">
    <w:nsid w:val="41227881"/>
    <w:multiLevelType w:val="hybridMultilevel"/>
    <w:tmpl w:val="5F78D1B8"/>
    <w:lvl w:ilvl="0" w:tplc="653646CC">
      <w:start w:val="1"/>
      <w:numFmt w:val="bullet"/>
      <w:lvlText w:val=""/>
      <w:lvlJc w:val="left"/>
      <w:pPr>
        <w:tabs>
          <w:tab w:val="num" w:pos="1571"/>
        </w:tabs>
        <w:ind w:left="1571" w:hanging="360"/>
      </w:pPr>
      <w:rPr>
        <w:rFonts w:ascii="Symbol" w:hAnsi="Symbol" w:hint="default"/>
      </w:rPr>
    </w:lvl>
    <w:lvl w:ilvl="1" w:tplc="79424E1E" w:tentative="1">
      <w:start w:val="1"/>
      <w:numFmt w:val="bullet"/>
      <w:lvlText w:val="o"/>
      <w:lvlJc w:val="left"/>
      <w:pPr>
        <w:tabs>
          <w:tab w:val="num" w:pos="2291"/>
        </w:tabs>
        <w:ind w:left="2291" w:hanging="360"/>
      </w:pPr>
      <w:rPr>
        <w:rFonts w:ascii="Courier New" w:hAnsi="Courier New" w:cs="Courier New" w:hint="default"/>
      </w:rPr>
    </w:lvl>
    <w:lvl w:ilvl="2" w:tplc="5DB0BAD4" w:tentative="1">
      <w:start w:val="1"/>
      <w:numFmt w:val="bullet"/>
      <w:lvlText w:val=""/>
      <w:lvlJc w:val="left"/>
      <w:pPr>
        <w:tabs>
          <w:tab w:val="num" w:pos="3011"/>
        </w:tabs>
        <w:ind w:left="3011" w:hanging="360"/>
      </w:pPr>
      <w:rPr>
        <w:rFonts w:ascii="Wingdings" w:hAnsi="Wingdings" w:hint="default"/>
      </w:rPr>
    </w:lvl>
    <w:lvl w:ilvl="3" w:tplc="C5C6B5B8" w:tentative="1">
      <w:start w:val="1"/>
      <w:numFmt w:val="bullet"/>
      <w:lvlText w:val=""/>
      <w:lvlJc w:val="left"/>
      <w:pPr>
        <w:tabs>
          <w:tab w:val="num" w:pos="3731"/>
        </w:tabs>
        <w:ind w:left="3731" w:hanging="360"/>
      </w:pPr>
      <w:rPr>
        <w:rFonts w:ascii="Symbol" w:hAnsi="Symbol" w:hint="default"/>
      </w:rPr>
    </w:lvl>
    <w:lvl w:ilvl="4" w:tplc="DBFE5592" w:tentative="1">
      <w:start w:val="1"/>
      <w:numFmt w:val="bullet"/>
      <w:lvlText w:val="o"/>
      <w:lvlJc w:val="left"/>
      <w:pPr>
        <w:tabs>
          <w:tab w:val="num" w:pos="4451"/>
        </w:tabs>
        <w:ind w:left="4451" w:hanging="360"/>
      </w:pPr>
      <w:rPr>
        <w:rFonts w:ascii="Courier New" w:hAnsi="Courier New" w:cs="Courier New" w:hint="default"/>
      </w:rPr>
    </w:lvl>
    <w:lvl w:ilvl="5" w:tplc="411C4798" w:tentative="1">
      <w:start w:val="1"/>
      <w:numFmt w:val="bullet"/>
      <w:lvlText w:val=""/>
      <w:lvlJc w:val="left"/>
      <w:pPr>
        <w:tabs>
          <w:tab w:val="num" w:pos="5171"/>
        </w:tabs>
        <w:ind w:left="5171" w:hanging="360"/>
      </w:pPr>
      <w:rPr>
        <w:rFonts w:ascii="Wingdings" w:hAnsi="Wingdings" w:hint="default"/>
      </w:rPr>
    </w:lvl>
    <w:lvl w:ilvl="6" w:tplc="F46697EA" w:tentative="1">
      <w:start w:val="1"/>
      <w:numFmt w:val="bullet"/>
      <w:lvlText w:val=""/>
      <w:lvlJc w:val="left"/>
      <w:pPr>
        <w:tabs>
          <w:tab w:val="num" w:pos="5891"/>
        </w:tabs>
        <w:ind w:left="5891" w:hanging="360"/>
      </w:pPr>
      <w:rPr>
        <w:rFonts w:ascii="Symbol" w:hAnsi="Symbol" w:hint="default"/>
      </w:rPr>
    </w:lvl>
    <w:lvl w:ilvl="7" w:tplc="68BEA8F2" w:tentative="1">
      <w:start w:val="1"/>
      <w:numFmt w:val="bullet"/>
      <w:lvlText w:val="o"/>
      <w:lvlJc w:val="left"/>
      <w:pPr>
        <w:tabs>
          <w:tab w:val="num" w:pos="6611"/>
        </w:tabs>
        <w:ind w:left="6611" w:hanging="360"/>
      </w:pPr>
      <w:rPr>
        <w:rFonts w:ascii="Courier New" w:hAnsi="Courier New" w:cs="Courier New" w:hint="default"/>
      </w:rPr>
    </w:lvl>
    <w:lvl w:ilvl="8" w:tplc="E3503A26" w:tentative="1">
      <w:start w:val="1"/>
      <w:numFmt w:val="bullet"/>
      <w:lvlText w:val=""/>
      <w:lvlJc w:val="left"/>
      <w:pPr>
        <w:tabs>
          <w:tab w:val="num" w:pos="7331"/>
        </w:tabs>
        <w:ind w:left="7331" w:hanging="360"/>
      </w:pPr>
      <w:rPr>
        <w:rFonts w:ascii="Wingdings" w:hAnsi="Wingdings" w:hint="default"/>
      </w:rPr>
    </w:lvl>
  </w:abstractNum>
  <w:abstractNum w:abstractNumId="79" w15:restartNumberingAfterBreak="0">
    <w:nsid w:val="43C93B24"/>
    <w:multiLevelType w:val="multilevel"/>
    <w:tmpl w:val="49D614A4"/>
    <w:lvl w:ilvl="0">
      <w:start w:val="1"/>
      <w:numFmt w:val="decimal"/>
      <w:lvlText w:val="%1."/>
      <w:lvlJc w:val="left"/>
      <w:pPr>
        <w:ind w:left="1080" w:hanging="360"/>
      </w:pPr>
      <w:rPr>
        <w:rFonts w:hint="default"/>
        <w:b w:val="0"/>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80" w15:restartNumberingAfterBreak="0">
    <w:nsid w:val="464F7FAD"/>
    <w:multiLevelType w:val="hybridMultilevel"/>
    <w:tmpl w:val="E1CE4732"/>
    <w:lvl w:ilvl="0" w:tplc="BD225DB4">
      <w:start w:val="1"/>
      <w:numFmt w:val="decimal"/>
      <w:lvlText w:val="%1."/>
      <w:lvlJc w:val="left"/>
      <w:pPr>
        <w:ind w:left="766" w:hanging="360"/>
      </w:pPr>
    </w:lvl>
    <w:lvl w:ilvl="1" w:tplc="3A40007C" w:tentative="1">
      <w:start w:val="1"/>
      <w:numFmt w:val="lowerLetter"/>
      <w:lvlText w:val="%2."/>
      <w:lvlJc w:val="left"/>
      <w:pPr>
        <w:ind w:left="1486" w:hanging="360"/>
      </w:pPr>
    </w:lvl>
    <w:lvl w:ilvl="2" w:tplc="EAF8EE42" w:tentative="1">
      <w:start w:val="1"/>
      <w:numFmt w:val="lowerRoman"/>
      <w:lvlText w:val="%3."/>
      <w:lvlJc w:val="right"/>
      <w:pPr>
        <w:ind w:left="2206" w:hanging="180"/>
      </w:pPr>
    </w:lvl>
    <w:lvl w:ilvl="3" w:tplc="01DC91F6" w:tentative="1">
      <w:start w:val="1"/>
      <w:numFmt w:val="decimal"/>
      <w:lvlText w:val="%4."/>
      <w:lvlJc w:val="left"/>
      <w:pPr>
        <w:ind w:left="2926" w:hanging="360"/>
      </w:pPr>
    </w:lvl>
    <w:lvl w:ilvl="4" w:tplc="FEB2B140" w:tentative="1">
      <w:start w:val="1"/>
      <w:numFmt w:val="lowerLetter"/>
      <w:lvlText w:val="%5."/>
      <w:lvlJc w:val="left"/>
      <w:pPr>
        <w:ind w:left="3646" w:hanging="360"/>
      </w:pPr>
    </w:lvl>
    <w:lvl w:ilvl="5" w:tplc="60226A48" w:tentative="1">
      <w:start w:val="1"/>
      <w:numFmt w:val="lowerRoman"/>
      <w:lvlText w:val="%6."/>
      <w:lvlJc w:val="right"/>
      <w:pPr>
        <w:ind w:left="4366" w:hanging="180"/>
      </w:pPr>
    </w:lvl>
    <w:lvl w:ilvl="6" w:tplc="B62C5752" w:tentative="1">
      <w:start w:val="1"/>
      <w:numFmt w:val="decimal"/>
      <w:lvlText w:val="%7."/>
      <w:lvlJc w:val="left"/>
      <w:pPr>
        <w:ind w:left="5086" w:hanging="360"/>
      </w:pPr>
    </w:lvl>
    <w:lvl w:ilvl="7" w:tplc="517C7188" w:tentative="1">
      <w:start w:val="1"/>
      <w:numFmt w:val="lowerLetter"/>
      <w:lvlText w:val="%8."/>
      <w:lvlJc w:val="left"/>
      <w:pPr>
        <w:ind w:left="5806" w:hanging="360"/>
      </w:pPr>
    </w:lvl>
    <w:lvl w:ilvl="8" w:tplc="CFFA4584" w:tentative="1">
      <w:start w:val="1"/>
      <w:numFmt w:val="lowerRoman"/>
      <w:lvlText w:val="%9."/>
      <w:lvlJc w:val="right"/>
      <w:pPr>
        <w:ind w:left="6526" w:hanging="180"/>
      </w:pPr>
    </w:lvl>
  </w:abstractNum>
  <w:abstractNum w:abstractNumId="81" w15:restartNumberingAfterBreak="0">
    <w:nsid w:val="4BAC3F61"/>
    <w:multiLevelType w:val="hybridMultilevel"/>
    <w:tmpl w:val="492C766E"/>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82" w15:restartNumberingAfterBreak="0">
    <w:nsid w:val="4C2028F9"/>
    <w:multiLevelType w:val="hybridMultilevel"/>
    <w:tmpl w:val="8392F3D8"/>
    <w:lvl w:ilvl="0" w:tplc="0415000F">
      <w:start w:val="1"/>
      <w:numFmt w:val="lowerLetter"/>
      <w:lvlText w:val="%1)"/>
      <w:lvlJc w:val="left"/>
      <w:pPr>
        <w:ind w:left="1495" w:hanging="360"/>
      </w:p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83" w15:restartNumberingAfterBreak="0">
    <w:nsid w:val="4CE05F98"/>
    <w:multiLevelType w:val="hybridMultilevel"/>
    <w:tmpl w:val="270EBF7C"/>
    <w:lvl w:ilvl="0" w:tplc="04150017">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D521498"/>
    <w:multiLevelType w:val="hybridMultilevel"/>
    <w:tmpl w:val="86642BBC"/>
    <w:lvl w:ilvl="0" w:tplc="0415000F">
      <w:start w:val="1"/>
      <w:numFmt w:val="decimal"/>
      <w:lvlText w:val="%1."/>
      <w:lvlJc w:val="left"/>
      <w:pPr>
        <w:ind w:left="1093" w:hanging="360"/>
      </w:pPr>
    </w:lvl>
    <w:lvl w:ilvl="1" w:tplc="04150019">
      <w:start w:val="1"/>
      <w:numFmt w:val="lowerLetter"/>
      <w:lvlText w:val="%2."/>
      <w:lvlJc w:val="left"/>
      <w:pPr>
        <w:ind w:left="1813" w:hanging="360"/>
      </w:p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85" w15:restartNumberingAfterBreak="0">
    <w:nsid w:val="534D0AF9"/>
    <w:multiLevelType w:val="hybridMultilevel"/>
    <w:tmpl w:val="6ACCAC4A"/>
    <w:lvl w:ilvl="0" w:tplc="0415000F">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86" w15:restartNumberingAfterBreak="0">
    <w:nsid w:val="55CA72B1"/>
    <w:multiLevelType w:val="hybridMultilevel"/>
    <w:tmpl w:val="7F9E75DE"/>
    <w:lvl w:ilvl="0" w:tplc="04150001">
      <w:start w:val="1"/>
      <w:numFmt w:val="decimal"/>
      <w:lvlText w:val="%1."/>
      <w:lvlJc w:val="left"/>
      <w:pPr>
        <w:ind w:left="1453" w:hanging="360"/>
      </w:pPr>
    </w:lvl>
    <w:lvl w:ilvl="1" w:tplc="04150003" w:tentative="1">
      <w:start w:val="1"/>
      <w:numFmt w:val="lowerLetter"/>
      <w:lvlText w:val="%2."/>
      <w:lvlJc w:val="left"/>
      <w:pPr>
        <w:ind w:left="2173" w:hanging="360"/>
      </w:pPr>
    </w:lvl>
    <w:lvl w:ilvl="2" w:tplc="04150005" w:tentative="1">
      <w:start w:val="1"/>
      <w:numFmt w:val="lowerRoman"/>
      <w:lvlText w:val="%3."/>
      <w:lvlJc w:val="right"/>
      <w:pPr>
        <w:ind w:left="2893" w:hanging="180"/>
      </w:pPr>
    </w:lvl>
    <w:lvl w:ilvl="3" w:tplc="04150001" w:tentative="1">
      <w:start w:val="1"/>
      <w:numFmt w:val="decimal"/>
      <w:lvlText w:val="%4."/>
      <w:lvlJc w:val="left"/>
      <w:pPr>
        <w:ind w:left="3613" w:hanging="360"/>
      </w:pPr>
    </w:lvl>
    <w:lvl w:ilvl="4" w:tplc="04150003" w:tentative="1">
      <w:start w:val="1"/>
      <w:numFmt w:val="lowerLetter"/>
      <w:lvlText w:val="%5."/>
      <w:lvlJc w:val="left"/>
      <w:pPr>
        <w:ind w:left="4333" w:hanging="360"/>
      </w:pPr>
    </w:lvl>
    <w:lvl w:ilvl="5" w:tplc="04150005" w:tentative="1">
      <w:start w:val="1"/>
      <w:numFmt w:val="lowerRoman"/>
      <w:lvlText w:val="%6."/>
      <w:lvlJc w:val="right"/>
      <w:pPr>
        <w:ind w:left="5053" w:hanging="180"/>
      </w:pPr>
    </w:lvl>
    <w:lvl w:ilvl="6" w:tplc="04150001" w:tentative="1">
      <w:start w:val="1"/>
      <w:numFmt w:val="decimal"/>
      <w:lvlText w:val="%7."/>
      <w:lvlJc w:val="left"/>
      <w:pPr>
        <w:ind w:left="5773" w:hanging="360"/>
      </w:pPr>
    </w:lvl>
    <w:lvl w:ilvl="7" w:tplc="04150003" w:tentative="1">
      <w:start w:val="1"/>
      <w:numFmt w:val="lowerLetter"/>
      <w:lvlText w:val="%8."/>
      <w:lvlJc w:val="left"/>
      <w:pPr>
        <w:ind w:left="6493" w:hanging="360"/>
      </w:pPr>
    </w:lvl>
    <w:lvl w:ilvl="8" w:tplc="04150005" w:tentative="1">
      <w:start w:val="1"/>
      <w:numFmt w:val="lowerRoman"/>
      <w:lvlText w:val="%9."/>
      <w:lvlJc w:val="right"/>
      <w:pPr>
        <w:ind w:left="7213" w:hanging="180"/>
      </w:pPr>
    </w:lvl>
  </w:abstractNum>
  <w:abstractNum w:abstractNumId="87" w15:restartNumberingAfterBreak="0">
    <w:nsid w:val="55DE77F6"/>
    <w:multiLevelType w:val="hybridMultilevel"/>
    <w:tmpl w:val="74323A8E"/>
    <w:lvl w:ilvl="0" w:tplc="0415000F">
      <w:start w:val="1"/>
      <w:numFmt w:val="decimal"/>
      <w:lvlText w:val="%1."/>
      <w:lvlJc w:val="left"/>
      <w:pPr>
        <w:ind w:left="720" w:hanging="360"/>
      </w:pPr>
      <w:rPr>
        <w:rFonts w:hint="default"/>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57145C10"/>
    <w:multiLevelType w:val="hybridMultilevel"/>
    <w:tmpl w:val="DDC20D66"/>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9" w15:restartNumberingAfterBreak="0">
    <w:nsid w:val="573437F3"/>
    <w:multiLevelType w:val="hybridMultilevel"/>
    <w:tmpl w:val="3564BD1C"/>
    <w:lvl w:ilvl="0" w:tplc="BC629594">
      <w:start w:val="1"/>
      <w:numFmt w:val="decimal"/>
      <w:lvlText w:val="%1."/>
      <w:lvlJc w:val="left"/>
      <w:pPr>
        <w:ind w:left="360" w:hanging="360"/>
      </w:pPr>
      <w:rPr>
        <w:rFonts w:hint="default"/>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0" w15:restartNumberingAfterBreak="0">
    <w:nsid w:val="57D43322"/>
    <w:multiLevelType w:val="hybridMultilevel"/>
    <w:tmpl w:val="970AF126"/>
    <w:lvl w:ilvl="0" w:tplc="219CAC78">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1" w15:restartNumberingAfterBreak="0">
    <w:nsid w:val="590D146C"/>
    <w:multiLevelType w:val="hybridMultilevel"/>
    <w:tmpl w:val="9918BF42"/>
    <w:lvl w:ilvl="0" w:tplc="000000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9665FF4"/>
    <w:multiLevelType w:val="hybridMultilevel"/>
    <w:tmpl w:val="AC000D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5B9F25EF"/>
    <w:multiLevelType w:val="hybridMultilevel"/>
    <w:tmpl w:val="D22A175C"/>
    <w:lvl w:ilvl="0" w:tplc="0966EC2A">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94" w15:restartNumberingAfterBreak="0">
    <w:nsid w:val="5BA171A9"/>
    <w:multiLevelType w:val="hybridMultilevel"/>
    <w:tmpl w:val="E8B641F0"/>
    <w:lvl w:ilvl="0" w:tplc="04150017">
      <w:start w:val="1"/>
      <w:numFmt w:val="upp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5" w15:restartNumberingAfterBreak="0">
    <w:nsid w:val="5CDC2C54"/>
    <w:multiLevelType w:val="hybridMultilevel"/>
    <w:tmpl w:val="C81ED622"/>
    <w:lvl w:ilvl="0" w:tplc="A69666BE">
      <w:start w:val="1"/>
      <w:numFmt w:val="upperLetter"/>
      <w:lvlText w:val="%1."/>
      <w:lvlJc w:val="left"/>
      <w:pPr>
        <w:ind w:left="1093" w:hanging="360"/>
      </w:pPr>
      <w:rPr>
        <w:rFonts w:hint="default"/>
      </w:rPr>
    </w:lvl>
    <w:lvl w:ilvl="1" w:tplc="04150019" w:tentative="1">
      <w:start w:val="1"/>
      <w:numFmt w:val="lowerLetter"/>
      <w:lvlText w:val="%2."/>
      <w:lvlJc w:val="left"/>
      <w:pPr>
        <w:ind w:left="1813" w:hanging="360"/>
      </w:p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96" w15:restartNumberingAfterBreak="0">
    <w:nsid w:val="5D4B60B5"/>
    <w:multiLevelType w:val="hybridMultilevel"/>
    <w:tmpl w:val="7E8C571E"/>
    <w:lvl w:ilvl="0" w:tplc="04150015">
      <w:start w:val="1"/>
      <w:numFmt w:val="upperLetter"/>
      <w:lvlText w:val="%1."/>
      <w:lvlJc w:val="left"/>
      <w:pPr>
        <w:ind w:left="1440" w:hanging="360"/>
      </w:pPr>
      <w:rPr>
        <w:rFonts w:asciiTheme="minorHAnsi" w:hAnsiTheme="minorHAnsi" w:cstheme="minorHAnsi"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7" w15:restartNumberingAfterBreak="0">
    <w:nsid w:val="5ED67FF4"/>
    <w:multiLevelType w:val="hybridMultilevel"/>
    <w:tmpl w:val="E0C222E6"/>
    <w:lvl w:ilvl="0" w:tplc="78EEE8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2202706"/>
    <w:multiLevelType w:val="multilevel"/>
    <w:tmpl w:val="7F543414"/>
    <w:lvl w:ilvl="0">
      <w:start w:val="2"/>
      <w:numFmt w:val="decimal"/>
      <w:lvlText w:val="%1."/>
      <w:lvlJc w:val="left"/>
      <w:pPr>
        <w:ind w:left="360" w:hanging="360"/>
      </w:pPr>
      <w:rPr>
        <w:rFonts w:hint="default"/>
      </w:rPr>
    </w:lvl>
    <w:lvl w:ilvl="1">
      <w:start w:val="1"/>
      <w:numFmt w:val="decimal"/>
      <w:lvlText w:val="%1.%2."/>
      <w:lvlJc w:val="left"/>
      <w:pPr>
        <w:ind w:left="2173" w:hanging="360"/>
      </w:pPr>
      <w:rPr>
        <w:rFonts w:hint="default"/>
      </w:rPr>
    </w:lvl>
    <w:lvl w:ilvl="2">
      <w:start w:val="1"/>
      <w:numFmt w:val="decimal"/>
      <w:lvlText w:val="%1.%2.%3."/>
      <w:lvlJc w:val="left"/>
      <w:pPr>
        <w:ind w:left="4346" w:hanging="720"/>
      </w:pPr>
      <w:rPr>
        <w:rFonts w:hint="default"/>
      </w:rPr>
    </w:lvl>
    <w:lvl w:ilvl="3">
      <w:start w:val="1"/>
      <w:numFmt w:val="decimal"/>
      <w:lvlText w:val="%1.%2.%3.%4."/>
      <w:lvlJc w:val="left"/>
      <w:pPr>
        <w:ind w:left="6159" w:hanging="720"/>
      </w:pPr>
      <w:rPr>
        <w:rFonts w:hint="default"/>
      </w:rPr>
    </w:lvl>
    <w:lvl w:ilvl="4">
      <w:start w:val="1"/>
      <w:numFmt w:val="decimal"/>
      <w:lvlText w:val="%1.%2.%3.%4.%5."/>
      <w:lvlJc w:val="left"/>
      <w:pPr>
        <w:ind w:left="8332" w:hanging="1080"/>
      </w:pPr>
      <w:rPr>
        <w:rFonts w:hint="default"/>
      </w:rPr>
    </w:lvl>
    <w:lvl w:ilvl="5">
      <w:start w:val="1"/>
      <w:numFmt w:val="decimal"/>
      <w:lvlText w:val="%1.%2.%3.%4.%5.%6."/>
      <w:lvlJc w:val="left"/>
      <w:pPr>
        <w:ind w:left="10145" w:hanging="1080"/>
      </w:pPr>
      <w:rPr>
        <w:rFonts w:hint="default"/>
      </w:rPr>
    </w:lvl>
    <w:lvl w:ilvl="6">
      <w:start w:val="1"/>
      <w:numFmt w:val="decimal"/>
      <w:lvlText w:val="%1.%2.%3.%4.%5.%6.%7."/>
      <w:lvlJc w:val="left"/>
      <w:pPr>
        <w:ind w:left="11958" w:hanging="1080"/>
      </w:pPr>
      <w:rPr>
        <w:rFonts w:hint="default"/>
      </w:rPr>
    </w:lvl>
    <w:lvl w:ilvl="7">
      <w:start w:val="1"/>
      <w:numFmt w:val="decimal"/>
      <w:lvlText w:val="%1.%2.%3.%4.%5.%6.%7.%8."/>
      <w:lvlJc w:val="left"/>
      <w:pPr>
        <w:ind w:left="14131" w:hanging="1440"/>
      </w:pPr>
      <w:rPr>
        <w:rFonts w:hint="default"/>
      </w:rPr>
    </w:lvl>
    <w:lvl w:ilvl="8">
      <w:start w:val="1"/>
      <w:numFmt w:val="decimal"/>
      <w:lvlText w:val="%1.%2.%3.%4.%5.%6.%7.%8.%9."/>
      <w:lvlJc w:val="left"/>
      <w:pPr>
        <w:ind w:left="15944" w:hanging="1440"/>
      </w:pPr>
      <w:rPr>
        <w:rFonts w:hint="default"/>
      </w:rPr>
    </w:lvl>
  </w:abstractNum>
  <w:abstractNum w:abstractNumId="99" w15:restartNumberingAfterBreak="0">
    <w:nsid w:val="62EC4490"/>
    <w:multiLevelType w:val="hybridMultilevel"/>
    <w:tmpl w:val="25243C8E"/>
    <w:lvl w:ilvl="0" w:tplc="67EE6B36">
      <w:start w:val="1"/>
      <w:numFmt w:val="decimal"/>
      <w:lvlText w:val="%1."/>
      <w:lvlJc w:val="left"/>
      <w:pPr>
        <w:ind w:left="1353" w:hanging="360"/>
      </w:pPr>
    </w:lvl>
    <w:lvl w:ilvl="1" w:tplc="8F0A13AE" w:tentative="1">
      <w:start w:val="1"/>
      <w:numFmt w:val="lowerLetter"/>
      <w:lvlText w:val="%2."/>
      <w:lvlJc w:val="left"/>
      <w:pPr>
        <w:ind w:left="2073" w:hanging="360"/>
      </w:pPr>
    </w:lvl>
    <w:lvl w:ilvl="2" w:tplc="3E327F5A" w:tentative="1">
      <w:start w:val="1"/>
      <w:numFmt w:val="lowerRoman"/>
      <w:lvlText w:val="%3."/>
      <w:lvlJc w:val="right"/>
      <w:pPr>
        <w:ind w:left="2793" w:hanging="180"/>
      </w:pPr>
    </w:lvl>
    <w:lvl w:ilvl="3" w:tplc="3C980884" w:tentative="1">
      <w:start w:val="1"/>
      <w:numFmt w:val="decimal"/>
      <w:lvlText w:val="%4."/>
      <w:lvlJc w:val="left"/>
      <w:pPr>
        <w:ind w:left="3513" w:hanging="360"/>
      </w:pPr>
    </w:lvl>
    <w:lvl w:ilvl="4" w:tplc="19726A8A" w:tentative="1">
      <w:start w:val="1"/>
      <w:numFmt w:val="lowerLetter"/>
      <w:lvlText w:val="%5."/>
      <w:lvlJc w:val="left"/>
      <w:pPr>
        <w:ind w:left="4233" w:hanging="360"/>
      </w:pPr>
    </w:lvl>
    <w:lvl w:ilvl="5" w:tplc="9942FCCA" w:tentative="1">
      <w:start w:val="1"/>
      <w:numFmt w:val="lowerRoman"/>
      <w:lvlText w:val="%6."/>
      <w:lvlJc w:val="right"/>
      <w:pPr>
        <w:ind w:left="4953" w:hanging="180"/>
      </w:pPr>
    </w:lvl>
    <w:lvl w:ilvl="6" w:tplc="554A8538" w:tentative="1">
      <w:start w:val="1"/>
      <w:numFmt w:val="decimal"/>
      <w:lvlText w:val="%7."/>
      <w:lvlJc w:val="left"/>
      <w:pPr>
        <w:ind w:left="5673" w:hanging="360"/>
      </w:pPr>
    </w:lvl>
    <w:lvl w:ilvl="7" w:tplc="2BBE5DAE" w:tentative="1">
      <w:start w:val="1"/>
      <w:numFmt w:val="lowerLetter"/>
      <w:lvlText w:val="%8."/>
      <w:lvlJc w:val="left"/>
      <w:pPr>
        <w:ind w:left="6393" w:hanging="360"/>
      </w:pPr>
    </w:lvl>
    <w:lvl w:ilvl="8" w:tplc="3490DF2C" w:tentative="1">
      <w:start w:val="1"/>
      <w:numFmt w:val="lowerRoman"/>
      <w:lvlText w:val="%9."/>
      <w:lvlJc w:val="right"/>
      <w:pPr>
        <w:ind w:left="7113" w:hanging="180"/>
      </w:pPr>
    </w:lvl>
  </w:abstractNum>
  <w:abstractNum w:abstractNumId="100" w15:restartNumberingAfterBreak="0">
    <w:nsid w:val="65AF365D"/>
    <w:multiLevelType w:val="hybridMultilevel"/>
    <w:tmpl w:val="87CAD290"/>
    <w:lvl w:ilvl="0" w:tplc="0415000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5E3039C"/>
    <w:multiLevelType w:val="hybridMultilevel"/>
    <w:tmpl w:val="37FE754C"/>
    <w:lvl w:ilvl="0" w:tplc="04150017">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87948A7"/>
    <w:multiLevelType w:val="hybridMultilevel"/>
    <w:tmpl w:val="32506ED2"/>
    <w:lvl w:ilvl="0" w:tplc="0415000F">
      <w:start w:val="1"/>
      <w:numFmt w:val="lowerLetter"/>
      <w:lvlText w:val="%1)"/>
      <w:lvlJc w:val="left"/>
      <w:pPr>
        <w:ind w:left="810" w:hanging="360"/>
      </w:pPr>
      <w:rPr>
        <w:rFonts w:hint="default"/>
      </w:rPr>
    </w:lvl>
    <w:lvl w:ilvl="1" w:tplc="04150019" w:tentative="1">
      <w:start w:val="1"/>
      <w:numFmt w:val="lowerLetter"/>
      <w:lvlText w:val="%2."/>
      <w:lvlJc w:val="left"/>
      <w:pPr>
        <w:ind w:left="1530" w:hanging="360"/>
      </w:pPr>
    </w:lvl>
    <w:lvl w:ilvl="2" w:tplc="0415001B" w:tentative="1">
      <w:start w:val="1"/>
      <w:numFmt w:val="lowerRoman"/>
      <w:lvlText w:val="%3."/>
      <w:lvlJc w:val="right"/>
      <w:pPr>
        <w:ind w:left="2250" w:hanging="180"/>
      </w:pPr>
    </w:lvl>
    <w:lvl w:ilvl="3" w:tplc="0415000F" w:tentative="1">
      <w:start w:val="1"/>
      <w:numFmt w:val="decimal"/>
      <w:lvlText w:val="%4."/>
      <w:lvlJc w:val="left"/>
      <w:pPr>
        <w:ind w:left="2970" w:hanging="360"/>
      </w:pPr>
    </w:lvl>
    <w:lvl w:ilvl="4" w:tplc="04150019" w:tentative="1">
      <w:start w:val="1"/>
      <w:numFmt w:val="lowerLetter"/>
      <w:lvlText w:val="%5."/>
      <w:lvlJc w:val="left"/>
      <w:pPr>
        <w:ind w:left="3690" w:hanging="360"/>
      </w:pPr>
    </w:lvl>
    <w:lvl w:ilvl="5" w:tplc="0415001B" w:tentative="1">
      <w:start w:val="1"/>
      <w:numFmt w:val="lowerRoman"/>
      <w:lvlText w:val="%6."/>
      <w:lvlJc w:val="right"/>
      <w:pPr>
        <w:ind w:left="4410" w:hanging="180"/>
      </w:pPr>
    </w:lvl>
    <w:lvl w:ilvl="6" w:tplc="0415000F" w:tentative="1">
      <w:start w:val="1"/>
      <w:numFmt w:val="decimal"/>
      <w:lvlText w:val="%7."/>
      <w:lvlJc w:val="left"/>
      <w:pPr>
        <w:ind w:left="5130" w:hanging="360"/>
      </w:pPr>
    </w:lvl>
    <w:lvl w:ilvl="7" w:tplc="04150019" w:tentative="1">
      <w:start w:val="1"/>
      <w:numFmt w:val="lowerLetter"/>
      <w:lvlText w:val="%8."/>
      <w:lvlJc w:val="left"/>
      <w:pPr>
        <w:ind w:left="5850" w:hanging="360"/>
      </w:pPr>
    </w:lvl>
    <w:lvl w:ilvl="8" w:tplc="0415001B" w:tentative="1">
      <w:start w:val="1"/>
      <w:numFmt w:val="lowerRoman"/>
      <w:lvlText w:val="%9."/>
      <w:lvlJc w:val="right"/>
      <w:pPr>
        <w:ind w:left="6570" w:hanging="180"/>
      </w:pPr>
    </w:lvl>
  </w:abstractNum>
  <w:abstractNum w:abstractNumId="103" w15:restartNumberingAfterBreak="0">
    <w:nsid w:val="69386026"/>
    <w:multiLevelType w:val="hybridMultilevel"/>
    <w:tmpl w:val="D39493A6"/>
    <w:lvl w:ilvl="0" w:tplc="32986F9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69E00D0C"/>
    <w:multiLevelType w:val="hybridMultilevel"/>
    <w:tmpl w:val="5A6E8DE2"/>
    <w:lvl w:ilvl="0" w:tplc="0415000F">
      <w:start w:val="1"/>
      <w:numFmt w:val="bullet"/>
      <w:lvlText w:val=""/>
      <w:lvlJc w:val="left"/>
      <w:pPr>
        <w:ind w:left="1485" w:hanging="360"/>
      </w:pPr>
      <w:rPr>
        <w:rFonts w:ascii="Symbol" w:hAnsi="Symbol" w:hint="default"/>
      </w:rPr>
    </w:lvl>
    <w:lvl w:ilvl="1" w:tplc="04150019" w:tentative="1">
      <w:start w:val="1"/>
      <w:numFmt w:val="bullet"/>
      <w:lvlText w:val="o"/>
      <w:lvlJc w:val="left"/>
      <w:pPr>
        <w:ind w:left="2205" w:hanging="360"/>
      </w:pPr>
      <w:rPr>
        <w:rFonts w:ascii="Courier New" w:hAnsi="Courier New" w:cs="Courier New" w:hint="default"/>
      </w:rPr>
    </w:lvl>
    <w:lvl w:ilvl="2" w:tplc="0415001B" w:tentative="1">
      <w:start w:val="1"/>
      <w:numFmt w:val="bullet"/>
      <w:lvlText w:val=""/>
      <w:lvlJc w:val="left"/>
      <w:pPr>
        <w:ind w:left="2925" w:hanging="360"/>
      </w:pPr>
      <w:rPr>
        <w:rFonts w:ascii="Wingdings" w:hAnsi="Wingdings" w:hint="default"/>
      </w:rPr>
    </w:lvl>
    <w:lvl w:ilvl="3" w:tplc="0415000F" w:tentative="1">
      <w:start w:val="1"/>
      <w:numFmt w:val="bullet"/>
      <w:lvlText w:val=""/>
      <w:lvlJc w:val="left"/>
      <w:pPr>
        <w:ind w:left="3645" w:hanging="360"/>
      </w:pPr>
      <w:rPr>
        <w:rFonts w:ascii="Symbol" w:hAnsi="Symbol" w:hint="default"/>
      </w:rPr>
    </w:lvl>
    <w:lvl w:ilvl="4" w:tplc="04150019" w:tentative="1">
      <w:start w:val="1"/>
      <w:numFmt w:val="bullet"/>
      <w:lvlText w:val="o"/>
      <w:lvlJc w:val="left"/>
      <w:pPr>
        <w:ind w:left="4365" w:hanging="360"/>
      </w:pPr>
      <w:rPr>
        <w:rFonts w:ascii="Courier New" w:hAnsi="Courier New" w:cs="Courier New" w:hint="default"/>
      </w:rPr>
    </w:lvl>
    <w:lvl w:ilvl="5" w:tplc="0415001B" w:tentative="1">
      <w:start w:val="1"/>
      <w:numFmt w:val="bullet"/>
      <w:lvlText w:val=""/>
      <w:lvlJc w:val="left"/>
      <w:pPr>
        <w:ind w:left="5085" w:hanging="360"/>
      </w:pPr>
      <w:rPr>
        <w:rFonts w:ascii="Wingdings" w:hAnsi="Wingdings" w:hint="default"/>
      </w:rPr>
    </w:lvl>
    <w:lvl w:ilvl="6" w:tplc="0415000F" w:tentative="1">
      <w:start w:val="1"/>
      <w:numFmt w:val="bullet"/>
      <w:lvlText w:val=""/>
      <w:lvlJc w:val="left"/>
      <w:pPr>
        <w:ind w:left="5805" w:hanging="360"/>
      </w:pPr>
      <w:rPr>
        <w:rFonts w:ascii="Symbol" w:hAnsi="Symbol" w:hint="default"/>
      </w:rPr>
    </w:lvl>
    <w:lvl w:ilvl="7" w:tplc="04150019" w:tentative="1">
      <w:start w:val="1"/>
      <w:numFmt w:val="bullet"/>
      <w:lvlText w:val="o"/>
      <w:lvlJc w:val="left"/>
      <w:pPr>
        <w:ind w:left="6525" w:hanging="360"/>
      </w:pPr>
      <w:rPr>
        <w:rFonts w:ascii="Courier New" w:hAnsi="Courier New" w:cs="Courier New" w:hint="default"/>
      </w:rPr>
    </w:lvl>
    <w:lvl w:ilvl="8" w:tplc="0415001B" w:tentative="1">
      <w:start w:val="1"/>
      <w:numFmt w:val="bullet"/>
      <w:lvlText w:val=""/>
      <w:lvlJc w:val="left"/>
      <w:pPr>
        <w:ind w:left="7245" w:hanging="360"/>
      </w:pPr>
      <w:rPr>
        <w:rFonts w:ascii="Wingdings" w:hAnsi="Wingdings" w:hint="default"/>
      </w:rPr>
    </w:lvl>
  </w:abstractNum>
  <w:abstractNum w:abstractNumId="105" w15:restartNumberingAfterBreak="0">
    <w:nsid w:val="6A4B1364"/>
    <w:multiLevelType w:val="hybridMultilevel"/>
    <w:tmpl w:val="274A8BD0"/>
    <w:lvl w:ilvl="0" w:tplc="04150001">
      <w:start w:val="1"/>
      <w:numFmt w:val="decimal"/>
      <w:lvlText w:val="%1."/>
      <w:lvlJc w:val="left"/>
      <w:pPr>
        <w:ind w:left="786" w:hanging="360"/>
      </w:pPr>
    </w:lvl>
    <w:lvl w:ilvl="1" w:tplc="04150003" w:tentative="1">
      <w:start w:val="1"/>
      <w:numFmt w:val="lowerLetter"/>
      <w:lvlText w:val="%2."/>
      <w:lvlJc w:val="left"/>
      <w:pPr>
        <w:ind w:left="1506" w:hanging="360"/>
      </w:pPr>
    </w:lvl>
    <w:lvl w:ilvl="2" w:tplc="04150005" w:tentative="1">
      <w:start w:val="1"/>
      <w:numFmt w:val="lowerRoman"/>
      <w:lvlText w:val="%3."/>
      <w:lvlJc w:val="right"/>
      <w:pPr>
        <w:ind w:left="2226" w:hanging="180"/>
      </w:pPr>
    </w:lvl>
    <w:lvl w:ilvl="3" w:tplc="04150001" w:tentative="1">
      <w:start w:val="1"/>
      <w:numFmt w:val="decimal"/>
      <w:lvlText w:val="%4."/>
      <w:lvlJc w:val="left"/>
      <w:pPr>
        <w:ind w:left="2946" w:hanging="360"/>
      </w:pPr>
    </w:lvl>
    <w:lvl w:ilvl="4" w:tplc="04150003" w:tentative="1">
      <w:start w:val="1"/>
      <w:numFmt w:val="lowerLetter"/>
      <w:lvlText w:val="%5."/>
      <w:lvlJc w:val="left"/>
      <w:pPr>
        <w:ind w:left="3666" w:hanging="360"/>
      </w:pPr>
    </w:lvl>
    <w:lvl w:ilvl="5" w:tplc="04150005" w:tentative="1">
      <w:start w:val="1"/>
      <w:numFmt w:val="lowerRoman"/>
      <w:lvlText w:val="%6."/>
      <w:lvlJc w:val="right"/>
      <w:pPr>
        <w:ind w:left="4386" w:hanging="180"/>
      </w:pPr>
    </w:lvl>
    <w:lvl w:ilvl="6" w:tplc="04150001" w:tentative="1">
      <w:start w:val="1"/>
      <w:numFmt w:val="decimal"/>
      <w:lvlText w:val="%7."/>
      <w:lvlJc w:val="left"/>
      <w:pPr>
        <w:ind w:left="5106" w:hanging="360"/>
      </w:pPr>
    </w:lvl>
    <w:lvl w:ilvl="7" w:tplc="04150003" w:tentative="1">
      <w:start w:val="1"/>
      <w:numFmt w:val="lowerLetter"/>
      <w:lvlText w:val="%8."/>
      <w:lvlJc w:val="left"/>
      <w:pPr>
        <w:ind w:left="5826" w:hanging="360"/>
      </w:pPr>
    </w:lvl>
    <w:lvl w:ilvl="8" w:tplc="04150005" w:tentative="1">
      <w:start w:val="1"/>
      <w:numFmt w:val="lowerRoman"/>
      <w:lvlText w:val="%9."/>
      <w:lvlJc w:val="right"/>
      <w:pPr>
        <w:ind w:left="6546" w:hanging="180"/>
      </w:pPr>
    </w:lvl>
  </w:abstractNum>
  <w:abstractNum w:abstractNumId="106" w15:restartNumberingAfterBreak="0">
    <w:nsid w:val="6BD75E73"/>
    <w:multiLevelType w:val="hybridMultilevel"/>
    <w:tmpl w:val="B09A8A14"/>
    <w:lvl w:ilvl="0" w:tplc="0415000F">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07" w15:restartNumberingAfterBreak="0">
    <w:nsid w:val="6CA411C4"/>
    <w:multiLevelType w:val="hybridMultilevel"/>
    <w:tmpl w:val="7354BCD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8" w15:restartNumberingAfterBreak="0">
    <w:nsid w:val="6CDD1DF5"/>
    <w:multiLevelType w:val="hybridMultilevel"/>
    <w:tmpl w:val="EFA072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6CEC790C"/>
    <w:multiLevelType w:val="hybridMultilevel"/>
    <w:tmpl w:val="05F85FF2"/>
    <w:lvl w:ilvl="0" w:tplc="0415000F">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110" w15:restartNumberingAfterBreak="0">
    <w:nsid w:val="6DA34D91"/>
    <w:multiLevelType w:val="hybridMultilevel"/>
    <w:tmpl w:val="04CC77B2"/>
    <w:lvl w:ilvl="0" w:tplc="04150001">
      <w:start w:val="1"/>
      <w:numFmt w:val="decimal"/>
      <w:lvlText w:val="%1."/>
      <w:lvlJc w:val="left"/>
      <w:pPr>
        <w:ind w:left="1068" w:hanging="360"/>
      </w:pPr>
    </w:lvl>
    <w:lvl w:ilvl="1" w:tplc="04150003" w:tentative="1">
      <w:start w:val="1"/>
      <w:numFmt w:val="lowerLetter"/>
      <w:lvlText w:val="%2."/>
      <w:lvlJc w:val="left"/>
      <w:pPr>
        <w:ind w:left="1788" w:hanging="360"/>
      </w:pPr>
    </w:lvl>
    <w:lvl w:ilvl="2" w:tplc="04150005" w:tentative="1">
      <w:start w:val="1"/>
      <w:numFmt w:val="lowerRoman"/>
      <w:lvlText w:val="%3."/>
      <w:lvlJc w:val="right"/>
      <w:pPr>
        <w:ind w:left="2508" w:hanging="180"/>
      </w:pPr>
    </w:lvl>
    <w:lvl w:ilvl="3" w:tplc="04150001" w:tentative="1">
      <w:start w:val="1"/>
      <w:numFmt w:val="decimal"/>
      <w:lvlText w:val="%4."/>
      <w:lvlJc w:val="left"/>
      <w:pPr>
        <w:ind w:left="3228" w:hanging="360"/>
      </w:pPr>
    </w:lvl>
    <w:lvl w:ilvl="4" w:tplc="04150003" w:tentative="1">
      <w:start w:val="1"/>
      <w:numFmt w:val="lowerLetter"/>
      <w:lvlText w:val="%5."/>
      <w:lvlJc w:val="left"/>
      <w:pPr>
        <w:ind w:left="3948" w:hanging="360"/>
      </w:pPr>
    </w:lvl>
    <w:lvl w:ilvl="5" w:tplc="04150005" w:tentative="1">
      <w:start w:val="1"/>
      <w:numFmt w:val="lowerRoman"/>
      <w:lvlText w:val="%6."/>
      <w:lvlJc w:val="right"/>
      <w:pPr>
        <w:ind w:left="4668" w:hanging="180"/>
      </w:pPr>
    </w:lvl>
    <w:lvl w:ilvl="6" w:tplc="04150001" w:tentative="1">
      <w:start w:val="1"/>
      <w:numFmt w:val="decimal"/>
      <w:lvlText w:val="%7."/>
      <w:lvlJc w:val="left"/>
      <w:pPr>
        <w:ind w:left="5388" w:hanging="360"/>
      </w:pPr>
    </w:lvl>
    <w:lvl w:ilvl="7" w:tplc="04150003" w:tentative="1">
      <w:start w:val="1"/>
      <w:numFmt w:val="lowerLetter"/>
      <w:lvlText w:val="%8."/>
      <w:lvlJc w:val="left"/>
      <w:pPr>
        <w:ind w:left="6108" w:hanging="360"/>
      </w:pPr>
    </w:lvl>
    <w:lvl w:ilvl="8" w:tplc="04150005" w:tentative="1">
      <w:start w:val="1"/>
      <w:numFmt w:val="lowerRoman"/>
      <w:lvlText w:val="%9."/>
      <w:lvlJc w:val="right"/>
      <w:pPr>
        <w:ind w:left="6828" w:hanging="180"/>
      </w:pPr>
    </w:lvl>
  </w:abstractNum>
  <w:abstractNum w:abstractNumId="111" w15:restartNumberingAfterBreak="0">
    <w:nsid w:val="6EB90A04"/>
    <w:multiLevelType w:val="multilevel"/>
    <w:tmpl w:val="F992FB02"/>
    <w:styleLink w:val="WWNum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2" w15:restartNumberingAfterBreak="0">
    <w:nsid w:val="6F1B3483"/>
    <w:multiLevelType w:val="hybridMultilevel"/>
    <w:tmpl w:val="A4582F06"/>
    <w:lvl w:ilvl="0" w:tplc="2B76B2E2">
      <w:start w:val="1"/>
      <w:numFmt w:val="lowerLetter"/>
      <w:lvlText w:val="%1)"/>
      <w:lvlJc w:val="left"/>
      <w:pPr>
        <w:ind w:left="1440" w:hanging="360"/>
      </w:pPr>
    </w:lvl>
    <w:lvl w:ilvl="1" w:tplc="11540470" w:tentative="1">
      <w:start w:val="1"/>
      <w:numFmt w:val="lowerLetter"/>
      <w:lvlText w:val="%2."/>
      <w:lvlJc w:val="left"/>
      <w:pPr>
        <w:ind w:left="2160" w:hanging="360"/>
      </w:pPr>
    </w:lvl>
    <w:lvl w:ilvl="2" w:tplc="91CCCE54" w:tentative="1">
      <w:start w:val="1"/>
      <w:numFmt w:val="lowerRoman"/>
      <w:lvlText w:val="%3."/>
      <w:lvlJc w:val="right"/>
      <w:pPr>
        <w:ind w:left="2880" w:hanging="180"/>
      </w:pPr>
    </w:lvl>
    <w:lvl w:ilvl="3" w:tplc="16480B78" w:tentative="1">
      <w:start w:val="1"/>
      <w:numFmt w:val="decimal"/>
      <w:lvlText w:val="%4."/>
      <w:lvlJc w:val="left"/>
      <w:pPr>
        <w:ind w:left="3600" w:hanging="360"/>
      </w:pPr>
    </w:lvl>
    <w:lvl w:ilvl="4" w:tplc="66C6456E" w:tentative="1">
      <w:start w:val="1"/>
      <w:numFmt w:val="lowerLetter"/>
      <w:lvlText w:val="%5."/>
      <w:lvlJc w:val="left"/>
      <w:pPr>
        <w:ind w:left="4320" w:hanging="360"/>
      </w:pPr>
    </w:lvl>
    <w:lvl w:ilvl="5" w:tplc="0470926C" w:tentative="1">
      <w:start w:val="1"/>
      <w:numFmt w:val="lowerRoman"/>
      <w:lvlText w:val="%6."/>
      <w:lvlJc w:val="right"/>
      <w:pPr>
        <w:ind w:left="5040" w:hanging="180"/>
      </w:pPr>
    </w:lvl>
    <w:lvl w:ilvl="6" w:tplc="BDC497F0" w:tentative="1">
      <w:start w:val="1"/>
      <w:numFmt w:val="decimal"/>
      <w:lvlText w:val="%7."/>
      <w:lvlJc w:val="left"/>
      <w:pPr>
        <w:ind w:left="5760" w:hanging="360"/>
      </w:pPr>
    </w:lvl>
    <w:lvl w:ilvl="7" w:tplc="752CA11A" w:tentative="1">
      <w:start w:val="1"/>
      <w:numFmt w:val="lowerLetter"/>
      <w:lvlText w:val="%8."/>
      <w:lvlJc w:val="left"/>
      <w:pPr>
        <w:ind w:left="6480" w:hanging="360"/>
      </w:pPr>
    </w:lvl>
    <w:lvl w:ilvl="8" w:tplc="077C8596" w:tentative="1">
      <w:start w:val="1"/>
      <w:numFmt w:val="lowerRoman"/>
      <w:lvlText w:val="%9."/>
      <w:lvlJc w:val="right"/>
      <w:pPr>
        <w:ind w:left="7200" w:hanging="180"/>
      </w:pPr>
    </w:lvl>
  </w:abstractNum>
  <w:abstractNum w:abstractNumId="113" w15:restartNumberingAfterBreak="0">
    <w:nsid w:val="71EE1006"/>
    <w:multiLevelType w:val="hybridMultilevel"/>
    <w:tmpl w:val="93CEB4E6"/>
    <w:lvl w:ilvl="0" w:tplc="04150017">
      <w:start w:val="1"/>
      <w:numFmt w:val="decimal"/>
      <w:lvlText w:val="%1."/>
      <w:lvlJc w:val="left"/>
      <w:pPr>
        <w:ind w:left="928"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14" w15:restartNumberingAfterBreak="0">
    <w:nsid w:val="7507519E"/>
    <w:multiLevelType w:val="hybridMultilevel"/>
    <w:tmpl w:val="A7FE3B1E"/>
    <w:lvl w:ilvl="0" w:tplc="4170D754">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71079C5"/>
    <w:multiLevelType w:val="hybridMultilevel"/>
    <w:tmpl w:val="BCCC5306"/>
    <w:lvl w:ilvl="0" w:tplc="04150017">
      <w:start w:val="1"/>
      <w:numFmt w:val="bullet"/>
      <w:lvlText w:val=""/>
      <w:lvlJc w:val="left"/>
      <w:pPr>
        <w:ind w:left="1584" w:hanging="360"/>
      </w:pPr>
      <w:rPr>
        <w:rFonts w:ascii="Symbol" w:hAnsi="Symbol" w:hint="default"/>
      </w:rPr>
    </w:lvl>
    <w:lvl w:ilvl="1" w:tplc="04150019" w:tentative="1">
      <w:start w:val="1"/>
      <w:numFmt w:val="bullet"/>
      <w:lvlText w:val="o"/>
      <w:lvlJc w:val="left"/>
      <w:pPr>
        <w:ind w:left="2304" w:hanging="360"/>
      </w:pPr>
      <w:rPr>
        <w:rFonts w:ascii="Courier New" w:hAnsi="Courier New" w:cs="Courier New" w:hint="default"/>
      </w:rPr>
    </w:lvl>
    <w:lvl w:ilvl="2" w:tplc="0415001B" w:tentative="1">
      <w:start w:val="1"/>
      <w:numFmt w:val="bullet"/>
      <w:lvlText w:val=""/>
      <w:lvlJc w:val="left"/>
      <w:pPr>
        <w:ind w:left="3024" w:hanging="360"/>
      </w:pPr>
      <w:rPr>
        <w:rFonts w:ascii="Wingdings" w:hAnsi="Wingdings" w:hint="default"/>
      </w:rPr>
    </w:lvl>
    <w:lvl w:ilvl="3" w:tplc="0415000F" w:tentative="1">
      <w:start w:val="1"/>
      <w:numFmt w:val="bullet"/>
      <w:lvlText w:val=""/>
      <w:lvlJc w:val="left"/>
      <w:pPr>
        <w:ind w:left="3744" w:hanging="360"/>
      </w:pPr>
      <w:rPr>
        <w:rFonts w:ascii="Symbol" w:hAnsi="Symbol" w:hint="default"/>
      </w:rPr>
    </w:lvl>
    <w:lvl w:ilvl="4" w:tplc="04150019" w:tentative="1">
      <w:start w:val="1"/>
      <w:numFmt w:val="bullet"/>
      <w:lvlText w:val="o"/>
      <w:lvlJc w:val="left"/>
      <w:pPr>
        <w:ind w:left="4464" w:hanging="360"/>
      </w:pPr>
      <w:rPr>
        <w:rFonts w:ascii="Courier New" w:hAnsi="Courier New" w:cs="Courier New" w:hint="default"/>
      </w:rPr>
    </w:lvl>
    <w:lvl w:ilvl="5" w:tplc="0415001B" w:tentative="1">
      <w:start w:val="1"/>
      <w:numFmt w:val="bullet"/>
      <w:lvlText w:val=""/>
      <w:lvlJc w:val="left"/>
      <w:pPr>
        <w:ind w:left="5184" w:hanging="360"/>
      </w:pPr>
      <w:rPr>
        <w:rFonts w:ascii="Wingdings" w:hAnsi="Wingdings" w:hint="default"/>
      </w:rPr>
    </w:lvl>
    <w:lvl w:ilvl="6" w:tplc="0415000F" w:tentative="1">
      <w:start w:val="1"/>
      <w:numFmt w:val="bullet"/>
      <w:lvlText w:val=""/>
      <w:lvlJc w:val="left"/>
      <w:pPr>
        <w:ind w:left="5904" w:hanging="360"/>
      </w:pPr>
      <w:rPr>
        <w:rFonts w:ascii="Symbol" w:hAnsi="Symbol" w:hint="default"/>
      </w:rPr>
    </w:lvl>
    <w:lvl w:ilvl="7" w:tplc="04150019" w:tentative="1">
      <w:start w:val="1"/>
      <w:numFmt w:val="bullet"/>
      <w:lvlText w:val="o"/>
      <w:lvlJc w:val="left"/>
      <w:pPr>
        <w:ind w:left="6624" w:hanging="360"/>
      </w:pPr>
      <w:rPr>
        <w:rFonts w:ascii="Courier New" w:hAnsi="Courier New" w:cs="Courier New" w:hint="default"/>
      </w:rPr>
    </w:lvl>
    <w:lvl w:ilvl="8" w:tplc="0415001B" w:tentative="1">
      <w:start w:val="1"/>
      <w:numFmt w:val="bullet"/>
      <w:lvlText w:val=""/>
      <w:lvlJc w:val="left"/>
      <w:pPr>
        <w:ind w:left="7344" w:hanging="360"/>
      </w:pPr>
      <w:rPr>
        <w:rFonts w:ascii="Wingdings" w:hAnsi="Wingdings" w:hint="default"/>
      </w:rPr>
    </w:lvl>
  </w:abstractNum>
  <w:abstractNum w:abstractNumId="116" w15:restartNumberingAfterBreak="0">
    <w:nsid w:val="78692589"/>
    <w:multiLevelType w:val="hybridMultilevel"/>
    <w:tmpl w:val="C0868D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7BA4283D"/>
    <w:multiLevelType w:val="hybridMultilevel"/>
    <w:tmpl w:val="8FC86A0E"/>
    <w:lvl w:ilvl="0" w:tplc="04150001">
      <w:start w:val="1"/>
      <w:numFmt w:val="decimal"/>
      <w:lvlText w:val="%1."/>
      <w:lvlJc w:val="left"/>
      <w:pPr>
        <w:ind w:left="1453" w:hanging="360"/>
      </w:pPr>
      <w:rPr>
        <w:rFonts w:hint="default"/>
      </w:rPr>
    </w:lvl>
    <w:lvl w:ilvl="1" w:tplc="04150003" w:tentative="1">
      <w:start w:val="1"/>
      <w:numFmt w:val="lowerLetter"/>
      <w:lvlText w:val="%2."/>
      <w:lvlJc w:val="left"/>
      <w:pPr>
        <w:ind w:left="2173" w:hanging="360"/>
      </w:pPr>
    </w:lvl>
    <w:lvl w:ilvl="2" w:tplc="04150005" w:tentative="1">
      <w:start w:val="1"/>
      <w:numFmt w:val="lowerRoman"/>
      <w:lvlText w:val="%3."/>
      <w:lvlJc w:val="right"/>
      <w:pPr>
        <w:ind w:left="2893" w:hanging="180"/>
      </w:pPr>
    </w:lvl>
    <w:lvl w:ilvl="3" w:tplc="04150001" w:tentative="1">
      <w:start w:val="1"/>
      <w:numFmt w:val="decimal"/>
      <w:lvlText w:val="%4."/>
      <w:lvlJc w:val="left"/>
      <w:pPr>
        <w:ind w:left="3613" w:hanging="360"/>
      </w:pPr>
    </w:lvl>
    <w:lvl w:ilvl="4" w:tplc="04150003" w:tentative="1">
      <w:start w:val="1"/>
      <w:numFmt w:val="lowerLetter"/>
      <w:lvlText w:val="%5."/>
      <w:lvlJc w:val="left"/>
      <w:pPr>
        <w:ind w:left="4333" w:hanging="360"/>
      </w:pPr>
    </w:lvl>
    <w:lvl w:ilvl="5" w:tplc="04150005" w:tentative="1">
      <w:start w:val="1"/>
      <w:numFmt w:val="lowerRoman"/>
      <w:lvlText w:val="%6."/>
      <w:lvlJc w:val="right"/>
      <w:pPr>
        <w:ind w:left="5053" w:hanging="180"/>
      </w:pPr>
    </w:lvl>
    <w:lvl w:ilvl="6" w:tplc="04150001" w:tentative="1">
      <w:start w:val="1"/>
      <w:numFmt w:val="decimal"/>
      <w:lvlText w:val="%7."/>
      <w:lvlJc w:val="left"/>
      <w:pPr>
        <w:ind w:left="5773" w:hanging="360"/>
      </w:pPr>
    </w:lvl>
    <w:lvl w:ilvl="7" w:tplc="04150003" w:tentative="1">
      <w:start w:val="1"/>
      <w:numFmt w:val="lowerLetter"/>
      <w:lvlText w:val="%8."/>
      <w:lvlJc w:val="left"/>
      <w:pPr>
        <w:ind w:left="6493" w:hanging="360"/>
      </w:pPr>
    </w:lvl>
    <w:lvl w:ilvl="8" w:tplc="04150005" w:tentative="1">
      <w:start w:val="1"/>
      <w:numFmt w:val="lowerRoman"/>
      <w:lvlText w:val="%9."/>
      <w:lvlJc w:val="right"/>
      <w:pPr>
        <w:ind w:left="7213" w:hanging="180"/>
      </w:pPr>
    </w:lvl>
  </w:abstractNum>
  <w:abstractNum w:abstractNumId="118" w15:restartNumberingAfterBreak="0">
    <w:nsid w:val="7BAF3536"/>
    <w:multiLevelType w:val="hybridMultilevel"/>
    <w:tmpl w:val="3912D666"/>
    <w:lvl w:ilvl="0" w:tplc="D5D01FBA">
      <w:start w:val="1"/>
      <w:numFmt w:val="decimal"/>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19" w15:restartNumberingAfterBreak="0">
    <w:nsid w:val="7DC657DE"/>
    <w:multiLevelType w:val="multilevel"/>
    <w:tmpl w:val="49D2692C"/>
    <w:styleLink w:val="WWNum13"/>
    <w:lvl w:ilvl="0">
      <w:start w:val="1"/>
      <w:numFmt w:val="decimal"/>
      <w:lvlText w:val="%1."/>
      <w:lvlJc w:val="left"/>
    </w:lvl>
    <w:lvl w:ilvl="1">
      <w:numFmt w:val="bullet"/>
      <w:lvlText w:val=""/>
      <w:lvlJc w:val="left"/>
      <w:rPr>
        <w:rFonts w:ascii="Symbol" w:hAnsi="Symbol"/>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0" w15:restartNumberingAfterBreak="0">
    <w:nsid w:val="7F1C348B"/>
    <w:multiLevelType w:val="hybridMultilevel"/>
    <w:tmpl w:val="F77284E6"/>
    <w:lvl w:ilvl="0" w:tplc="9B769704">
      <w:start w:val="1"/>
      <w:numFmt w:val="decimal"/>
      <w:lvlText w:val="%1."/>
      <w:lvlJc w:val="left"/>
      <w:pPr>
        <w:ind w:left="1353" w:hanging="360"/>
      </w:pPr>
    </w:lvl>
    <w:lvl w:ilvl="1" w:tplc="028C1834" w:tentative="1">
      <w:start w:val="1"/>
      <w:numFmt w:val="lowerLetter"/>
      <w:lvlText w:val="%2."/>
      <w:lvlJc w:val="left"/>
      <w:pPr>
        <w:ind w:left="2073" w:hanging="360"/>
      </w:pPr>
    </w:lvl>
    <w:lvl w:ilvl="2" w:tplc="02A017B0" w:tentative="1">
      <w:start w:val="1"/>
      <w:numFmt w:val="lowerRoman"/>
      <w:lvlText w:val="%3."/>
      <w:lvlJc w:val="right"/>
      <w:pPr>
        <w:ind w:left="2793" w:hanging="180"/>
      </w:pPr>
    </w:lvl>
    <w:lvl w:ilvl="3" w:tplc="FAF2D316" w:tentative="1">
      <w:start w:val="1"/>
      <w:numFmt w:val="decimal"/>
      <w:lvlText w:val="%4."/>
      <w:lvlJc w:val="left"/>
      <w:pPr>
        <w:ind w:left="3513" w:hanging="360"/>
      </w:pPr>
    </w:lvl>
    <w:lvl w:ilvl="4" w:tplc="6BD0841C" w:tentative="1">
      <w:start w:val="1"/>
      <w:numFmt w:val="lowerLetter"/>
      <w:lvlText w:val="%5."/>
      <w:lvlJc w:val="left"/>
      <w:pPr>
        <w:ind w:left="4233" w:hanging="360"/>
      </w:pPr>
    </w:lvl>
    <w:lvl w:ilvl="5" w:tplc="B052AF86" w:tentative="1">
      <w:start w:val="1"/>
      <w:numFmt w:val="lowerRoman"/>
      <w:lvlText w:val="%6."/>
      <w:lvlJc w:val="right"/>
      <w:pPr>
        <w:ind w:left="4953" w:hanging="180"/>
      </w:pPr>
    </w:lvl>
    <w:lvl w:ilvl="6" w:tplc="5E2E835E" w:tentative="1">
      <w:start w:val="1"/>
      <w:numFmt w:val="decimal"/>
      <w:lvlText w:val="%7."/>
      <w:lvlJc w:val="left"/>
      <w:pPr>
        <w:ind w:left="5673" w:hanging="360"/>
      </w:pPr>
    </w:lvl>
    <w:lvl w:ilvl="7" w:tplc="26F604CC" w:tentative="1">
      <w:start w:val="1"/>
      <w:numFmt w:val="lowerLetter"/>
      <w:lvlText w:val="%8."/>
      <w:lvlJc w:val="left"/>
      <w:pPr>
        <w:ind w:left="6393" w:hanging="360"/>
      </w:pPr>
    </w:lvl>
    <w:lvl w:ilvl="8" w:tplc="7EB2F8A6" w:tentative="1">
      <w:start w:val="1"/>
      <w:numFmt w:val="lowerRoman"/>
      <w:lvlText w:val="%9."/>
      <w:lvlJc w:val="right"/>
      <w:pPr>
        <w:ind w:left="7113" w:hanging="180"/>
      </w:pPr>
    </w:lvl>
  </w:abstractNum>
  <w:num w:numId="1">
    <w:abstractNumId w:val="44"/>
  </w:num>
  <w:num w:numId="2">
    <w:abstractNumId w:val="0"/>
  </w:num>
  <w:num w:numId="3">
    <w:abstractNumId w:val="50"/>
  </w:num>
  <w:num w:numId="4">
    <w:abstractNumId w:val="49"/>
  </w:num>
  <w:num w:numId="5">
    <w:abstractNumId w:val="113"/>
  </w:num>
  <w:num w:numId="6">
    <w:abstractNumId w:val="82"/>
  </w:num>
  <w:num w:numId="7">
    <w:abstractNumId w:val="79"/>
  </w:num>
  <w:num w:numId="8">
    <w:abstractNumId w:val="88"/>
  </w:num>
  <w:num w:numId="9">
    <w:abstractNumId w:val="78"/>
  </w:num>
  <w:num w:numId="10">
    <w:abstractNumId w:val="70"/>
  </w:num>
  <w:num w:numId="11">
    <w:abstractNumId w:val="11"/>
  </w:num>
  <w:num w:numId="12">
    <w:abstractNumId w:val="95"/>
  </w:num>
  <w:num w:numId="13">
    <w:abstractNumId w:val="61"/>
  </w:num>
  <w:num w:numId="14">
    <w:abstractNumId w:val="120"/>
  </w:num>
  <w:num w:numId="15">
    <w:abstractNumId w:val="99"/>
  </w:num>
  <w:num w:numId="16">
    <w:abstractNumId w:val="46"/>
  </w:num>
  <w:num w:numId="17">
    <w:abstractNumId w:val="100"/>
  </w:num>
  <w:num w:numId="18">
    <w:abstractNumId w:val="41"/>
  </w:num>
  <w:num w:numId="19">
    <w:abstractNumId w:val="39"/>
  </w:num>
  <w:num w:numId="20">
    <w:abstractNumId w:val="111"/>
  </w:num>
  <w:num w:numId="21">
    <w:abstractNumId w:val="42"/>
  </w:num>
  <w:num w:numId="22">
    <w:abstractNumId w:val="119"/>
  </w:num>
  <w:num w:numId="23">
    <w:abstractNumId w:val="47"/>
  </w:num>
  <w:num w:numId="24">
    <w:abstractNumId w:val="117"/>
  </w:num>
  <w:num w:numId="25">
    <w:abstractNumId w:val="86"/>
  </w:num>
  <w:num w:numId="26">
    <w:abstractNumId w:val="77"/>
  </w:num>
  <w:num w:numId="27">
    <w:abstractNumId w:val="53"/>
  </w:num>
  <w:num w:numId="28">
    <w:abstractNumId w:val="98"/>
  </w:num>
  <w:num w:numId="29">
    <w:abstractNumId w:val="62"/>
  </w:num>
  <w:num w:numId="30">
    <w:abstractNumId w:val="57"/>
  </w:num>
  <w:num w:numId="31">
    <w:abstractNumId w:val="96"/>
  </w:num>
  <w:num w:numId="32">
    <w:abstractNumId w:val="67"/>
  </w:num>
  <w:num w:numId="33">
    <w:abstractNumId w:val="94"/>
  </w:num>
  <w:num w:numId="34">
    <w:abstractNumId w:val="106"/>
  </w:num>
  <w:num w:numId="35">
    <w:abstractNumId w:val="69"/>
  </w:num>
  <w:num w:numId="36">
    <w:abstractNumId w:val="75"/>
  </w:num>
  <w:num w:numId="37">
    <w:abstractNumId w:val="118"/>
  </w:num>
  <w:num w:numId="38">
    <w:abstractNumId w:val="40"/>
  </w:num>
  <w:num w:numId="39">
    <w:abstractNumId w:val="6"/>
  </w:num>
  <w:num w:numId="40">
    <w:abstractNumId w:val="24"/>
  </w:num>
  <w:num w:numId="41">
    <w:abstractNumId w:val="26"/>
  </w:num>
  <w:num w:numId="42">
    <w:abstractNumId w:val="52"/>
  </w:num>
  <w:num w:numId="43">
    <w:abstractNumId w:val="2"/>
  </w:num>
  <w:num w:numId="44">
    <w:abstractNumId w:val="19"/>
  </w:num>
  <w:num w:numId="45">
    <w:abstractNumId w:val="112"/>
  </w:num>
  <w:num w:numId="46">
    <w:abstractNumId w:val="107"/>
  </w:num>
  <w:num w:numId="47">
    <w:abstractNumId w:val="76"/>
  </w:num>
  <w:num w:numId="48">
    <w:abstractNumId w:val="103"/>
  </w:num>
  <w:num w:numId="49">
    <w:abstractNumId w:val="72"/>
  </w:num>
  <w:num w:numId="50">
    <w:abstractNumId w:val="83"/>
  </w:num>
  <w:num w:numId="51">
    <w:abstractNumId w:val="91"/>
  </w:num>
  <w:num w:numId="52">
    <w:abstractNumId w:val="73"/>
  </w:num>
  <w:num w:numId="53">
    <w:abstractNumId w:val="90"/>
  </w:num>
  <w:num w:numId="54">
    <w:abstractNumId w:val="101"/>
  </w:num>
  <w:num w:numId="55">
    <w:abstractNumId w:val="87"/>
  </w:num>
  <w:num w:numId="56">
    <w:abstractNumId w:val="114"/>
  </w:num>
  <w:num w:numId="57">
    <w:abstractNumId w:val="89"/>
  </w:num>
  <w:num w:numId="58">
    <w:abstractNumId w:val="48"/>
  </w:num>
  <w:num w:numId="59">
    <w:abstractNumId w:val="97"/>
  </w:num>
  <w:num w:numId="60">
    <w:abstractNumId w:val="25"/>
  </w:num>
  <w:num w:numId="61">
    <w:abstractNumId w:val="17"/>
  </w:num>
  <w:num w:numId="62">
    <w:abstractNumId w:val="1"/>
  </w:num>
  <w:num w:numId="63">
    <w:abstractNumId w:val="4"/>
  </w:num>
  <w:num w:numId="64">
    <w:abstractNumId w:val="64"/>
  </w:num>
  <w:num w:numId="65">
    <w:abstractNumId w:val="81"/>
  </w:num>
  <w:num w:numId="66">
    <w:abstractNumId w:val="93"/>
  </w:num>
  <w:num w:numId="67">
    <w:abstractNumId w:val="105"/>
  </w:num>
  <w:num w:numId="68">
    <w:abstractNumId w:val="58"/>
  </w:num>
  <w:num w:numId="69">
    <w:abstractNumId w:val="68"/>
  </w:num>
  <w:num w:numId="7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15"/>
  </w:num>
  <w:num w:numId="72">
    <w:abstractNumId w:val="65"/>
  </w:num>
  <w:num w:numId="7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4"/>
  </w:num>
  <w:num w:numId="75">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0"/>
  </w:num>
  <w:num w:numId="80">
    <w:abstractNumId w:val="109"/>
  </w:num>
  <w:num w:numId="81">
    <w:abstractNumId w:val="71"/>
  </w:num>
  <w:num w:numId="82">
    <w:abstractNumId w:val="45"/>
  </w:num>
  <w:num w:numId="83">
    <w:abstractNumId w:val="85"/>
  </w:num>
  <w:num w:numId="84">
    <w:abstractNumId w:val="116"/>
  </w:num>
  <w:num w:numId="8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4"/>
  </w:num>
  <w:num w:numId="90">
    <w:abstractNumId w:val="55"/>
  </w:num>
  <w:num w:numId="91">
    <w:abstractNumId w:val="92"/>
  </w:num>
  <w:num w:numId="92">
    <w:abstractNumId w:val="56"/>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hideSpellingErrors/>
  <w:hideGrammaticalErrors/>
  <w:proofState w:spelling="clean"/>
  <w:defaultTabStop w:val="708"/>
  <w:hyphenationZone w:val="425"/>
  <w:characterSpacingControl w:val="doNotCompress"/>
  <w:hdrShapeDefaults>
    <o:shapedefaults v:ext="edit" spidmax="153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1EF"/>
    <w:rsid w:val="00003E1F"/>
    <w:rsid w:val="00003F7F"/>
    <w:rsid w:val="00007007"/>
    <w:rsid w:val="00007478"/>
    <w:rsid w:val="00010F2D"/>
    <w:rsid w:val="00011501"/>
    <w:rsid w:val="00011F0C"/>
    <w:rsid w:val="000127F6"/>
    <w:rsid w:val="00012DAD"/>
    <w:rsid w:val="000149D1"/>
    <w:rsid w:val="0002126C"/>
    <w:rsid w:val="000253EA"/>
    <w:rsid w:val="0002735B"/>
    <w:rsid w:val="000306D3"/>
    <w:rsid w:val="000329BC"/>
    <w:rsid w:val="00035DD1"/>
    <w:rsid w:val="000422AA"/>
    <w:rsid w:val="00042970"/>
    <w:rsid w:val="00045AE4"/>
    <w:rsid w:val="0004747E"/>
    <w:rsid w:val="00051497"/>
    <w:rsid w:val="0005425A"/>
    <w:rsid w:val="00054563"/>
    <w:rsid w:val="00054A44"/>
    <w:rsid w:val="00054E08"/>
    <w:rsid w:val="000550EE"/>
    <w:rsid w:val="00055C9F"/>
    <w:rsid w:val="00057CFC"/>
    <w:rsid w:val="00057D87"/>
    <w:rsid w:val="00060C61"/>
    <w:rsid w:val="000614DD"/>
    <w:rsid w:val="000615ED"/>
    <w:rsid w:val="00061AB8"/>
    <w:rsid w:val="00061E6E"/>
    <w:rsid w:val="0006205D"/>
    <w:rsid w:val="0006426E"/>
    <w:rsid w:val="000648FC"/>
    <w:rsid w:val="00070EBA"/>
    <w:rsid w:val="00071C5E"/>
    <w:rsid w:val="000747C7"/>
    <w:rsid w:val="00075771"/>
    <w:rsid w:val="000819D3"/>
    <w:rsid w:val="00082FF3"/>
    <w:rsid w:val="000837AB"/>
    <w:rsid w:val="00083810"/>
    <w:rsid w:val="00083BA1"/>
    <w:rsid w:val="0008637C"/>
    <w:rsid w:val="000864D9"/>
    <w:rsid w:val="000901D4"/>
    <w:rsid w:val="000931BE"/>
    <w:rsid w:val="00095156"/>
    <w:rsid w:val="0009600E"/>
    <w:rsid w:val="000A5D28"/>
    <w:rsid w:val="000B3F81"/>
    <w:rsid w:val="000B5F32"/>
    <w:rsid w:val="000C0123"/>
    <w:rsid w:val="000C280B"/>
    <w:rsid w:val="000C35D2"/>
    <w:rsid w:val="000C5239"/>
    <w:rsid w:val="000C757D"/>
    <w:rsid w:val="000C7EAE"/>
    <w:rsid w:val="000D1A44"/>
    <w:rsid w:val="000D1E32"/>
    <w:rsid w:val="000D32E4"/>
    <w:rsid w:val="000D4057"/>
    <w:rsid w:val="000D55F2"/>
    <w:rsid w:val="000D65E2"/>
    <w:rsid w:val="000E06B5"/>
    <w:rsid w:val="000E76ED"/>
    <w:rsid w:val="000F0912"/>
    <w:rsid w:val="000F0B81"/>
    <w:rsid w:val="000F1834"/>
    <w:rsid w:val="0010019A"/>
    <w:rsid w:val="0010040C"/>
    <w:rsid w:val="00100B17"/>
    <w:rsid w:val="0010139D"/>
    <w:rsid w:val="0010375D"/>
    <w:rsid w:val="001048ED"/>
    <w:rsid w:val="00105B6E"/>
    <w:rsid w:val="00105E2D"/>
    <w:rsid w:val="00113CD8"/>
    <w:rsid w:val="00117F3C"/>
    <w:rsid w:val="00120937"/>
    <w:rsid w:val="00122A68"/>
    <w:rsid w:val="00125691"/>
    <w:rsid w:val="00127240"/>
    <w:rsid w:val="00127E96"/>
    <w:rsid w:val="0013209E"/>
    <w:rsid w:val="00132EE1"/>
    <w:rsid w:val="00134FDD"/>
    <w:rsid w:val="00137B37"/>
    <w:rsid w:val="00137FDA"/>
    <w:rsid w:val="001430EC"/>
    <w:rsid w:val="00143BE9"/>
    <w:rsid w:val="001459A1"/>
    <w:rsid w:val="00145FA7"/>
    <w:rsid w:val="001506C3"/>
    <w:rsid w:val="00150CC6"/>
    <w:rsid w:val="00150E17"/>
    <w:rsid w:val="00150E50"/>
    <w:rsid w:val="00151303"/>
    <w:rsid w:val="001522CC"/>
    <w:rsid w:val="001532EA"/>
    <w:rsid w:val="00153D8B"/>
    <w:rsid w:val="0015600B"/>
    <w:rsid w:val="00156A38"/>
    <w:rsid w:val="00157383"/>
    <w:rsid w:val="00157948"/>
    <w:rsid w:val="0016138B"/>
    <w:rsid w:val="001626DC"/>
    <w:rsid w:val="00162C4F"/>
    <w:rsid w:val="00163711"/>
    <w:rsid w:val="00171447"/>
    <w:rsid w:val="0017470B"/>
    <w:rsid w:val="001755D3"/>
    <w:rsid w:val="00176AFD"/>
    <w:rsid w:val="00176D01"/>
    <w:rsid w:val="0018003F"/>
    <w:rsid w:val="001811B0"/>
    <w:rsid w:val="001812A4"/>
    <w:rsid w:val="00181DB4"/>
    <w:rsid w:val="001831F5"/>
    <w:rsid w:val="001836D2"/>
    <w:rsid w:val="0018425F"/>
    <w:rsid w:val="00185263"/>
    <w:rsid w:val="001859E3"/>
    <w:rsid w:val="00185A84"/>
    <w:rsid w:val="0018641D"/>
    <w:rsid w:val="001864AE"/>
    <w:rsid w:val="001947D2"/>
    <w:rsid w:val="00195868"/>
    <w:rsid w:val="00196FEF"/>
    <w:rsid w:val="001978C0"/>
    <w:rsid w:val="00197B7C"/>
    <w:rsid w:val="001A43F9"/>
    <w:rsid w:val="001B2CF3"/>
    <w:rsid w:val="001B3A79"/>
    <w:rsid w:val="001C2BA6"/>
    <w:rsid w:val="001C2C94"/>
    <w:rsid w:val="001C3BB4"/>
    <w:rsid w:val="001C42BD"/>
    <w:rsid w:val="001C4AC6"/>
    <w:rsid w:val="001C5070"/>
    <w:rsid w:val="001D1230"/>
    <w:rsid w:val="001D7734"/>
    <w:rsid w:val="001D7A4E"/>
    <w:rsid w:val="001E2BFA"/>
    <w:rsid w:val="001F03E5"/>
    <w:rsid w:val="001F1826"/>
    <w:rsid w:val="001F5DB8"/>
    <w:rsid w:val="001F6651"/>
    <w:rsid w:val="002007D5"/>
    <w:rsid w:val="0020262F"/>
    <w:rsid w:val="00202C6D"/>
    <w:rsid w:val="0020541F"/>
    <w:rsid w:val="00206B63"/>
    <w:rsid w:val="00207B45"/>
    <w:rsid w:val="002119E1"/>
    <w:rsid w:val="0021650D"/>
    <w:rsid w:val="00216E10"/>
    <w:rsid w:val="00217CD9"/>
    <w:rsid w:val="002251EF"/>
    <w:rsid w:val="00226D3F"/>
    <w:rsid w:val="00230334"/>
    <w:rsid w:val="0023078A"/>
    <w:rsid w:val="00230C10"/>
    <w:rsid w:val="00230CC4"/>
    <w:rsid w:val="0023236C"/>
    <w:rsid w:val="00233F48"/>
    <w:rsid w:val="00235919"/>
    <w:rsid w:val="00242880"/>
    <w:rsid w:val="00245931"/>
    <w:rsid w:val="00247C01"/>
    <w:rsid w:val="00252F37"/>
    <w:rsid w:val="00255244"/>
    <w:rsid w:val="00255AD1"/>
    <w:rsid w:val="002563A3"/>
    <w:rsid w:val="00257477"/>
    <w:rsid w:val="002617A5"/>
    <w:rsid w:val="00263F45"/>
    <w:rsid w:val="0026505A"/>
    <w:rsid w:val="00266ABF"/>
    <w:rsid w:val="00272A93"/>
    <w:rsid w:val="0027338C"/>
    <w:rsid w:val="0027452C"/>
    <w:rsid w:val="002751A2"/>
    <w:rsid w:val="00275E1A"/>
    <w:rsid w:val="00280A5A"/>
    <w:rsid w:val="00281A02"/>
    <w:rsid w:val="00282369"/>
    <w:rsid w:val="00282A51"/>
    <w:rsid w:val="00283EE0"/>
    <w:rsid w:val="00284332"/>
    <w:rsid w:val="0029226D"/>
    <w:rsid w:val="002929FF"/>
    <w:rsid w:val="002948B6"/>
    <w:rsid w:val="00294CA0"/>
    <w:rsid w:val="0029569A"/>
    <w:rsid w:val="002963ED"/>
    <w:rsid w:val="00297FD4"/>
    <w:rsid w:val="002A19A9"/>
    <w:rsid w:val="002A19E8"/>
    <w:rsid w:val="002A29C9"/>
    <w:rsid w:val="002A33F0"/>
    <w:rsid w:val="002A3FC2"/>
    <w:rsid w:val="002A5388"/>
    <w:rsid w:val="002A5A6C"/>
    <w:rsid w:val="002A7C8D"/>
    <w:rsid w:val="002B04F7"/>
    <w:rsid w:val="002B0542"/>
    <w:rsid w:val="002B2207"/>
    <w:rsid w:val="002B36BF"/>
    <w:rsid w:val="002B3762"/>
    <w:rsid w:val="002B3F5F"/>
    <w:rsid w:val="002B659A"/>
    <w:rsid w:val="002B6C19"/>
    <w:rsid w:val="002C489E"/>
    <w:rsid w:val="002C7E12"/>
    <w:rsid w:val="002D0816"/>
    <w:rsid w:val="002D3CD9"/>
    <w:rsid w:val="002D6A4F"/>
    <w:rsid w:val="002D7FE3"/>
    <w:rsid w:val="002E00AC"/>
    <w:rsid w:val="002E0497"/>
    <w:rsid w:val="002E0AF8"/>
    <w:rsid w:val="002E2F18"/>
    <w:rsid w:val="002E3D44"/>
    <w:rsid w:val="002E3D97"/>
    <w:rsid w:val="002E3E81"/>
    <w:rsid w:val="002E5106"/>
    <w:rsid w:val="002F0814"/>
    <w:rsid w:val="002F6C5C"/>
    <w:rsid w:val="003006CB"/>
    <w:rsid w:val="003018ED"/>
    <w:rsid w:val="0030317B"/>
    <w:rsid w:val="00305A5C"/>
    <w:rsid w:val="00306072"/>
    <w:rsid w:val="00313FF6"/>
    <w:rsid w:val="00315F7E"/>
    <w:rsid w:val="00317020"/>
    <w:rsid w:val="00321E0E"/>
    <w:rsid w:val="003229D4"/>
    <w:rsid w:val="003240B1"/>
    <w:rsid w:val="0032508E"/>
    <w:rsid w:val="00327A89"/>
    <w:rsid w:val="00327C1F"/>
    <w:rsid w:val="00330784"/>
    <w:rsid w:val="00332534"/>
    <w:rsid w:val="00335034"/>
    <w:rsid w:val="00336250"/>
    <w:rsid w:val="00341C6A"/>
    <w:rsid w:val="00342355"/>
    <w:rsid w:val="00344915"/>
    <w:rsid w:val="003469BE"/>
    <w:rsid w:val="00347F08"/>
    <w:rsid w:val="0035044E"/>
    <w:rsid w:val="00350FF6"/>
    <w:rsid w:val="00356282"/>
    <w:rsid w:val="00356F76"/>
    <w:rsid w:val="003570DF"/>
    <w:rsid w:val="00357EE0"/>
    <w:rsid w:val="00361023"/>
    <w:rsid w:val="00361E9A"/>
    <w:rsid w:val="00362CB0"/>
    <w:rsid w:val="003642CB"/>
    <w:rsid w:val="00364E7C"/>
    <w:rsid w:val="00366167"/>
    <w:rsid w:val="0036688A"/>
    <w:rsid w:val="00371FAF"/>
    <w:rsid w:val="0037652F"/>
    <w:rsid w:val="003833BA"/>
    <w:rsid w:val="00387652"/>
    <w:rsid w:val="0039013E"/>
    <w:rsid w:val="00390E15"/>
    <w:rsid w:val="00391763"/>
    <w:rsid w:val="00393635"/>
    <w:rsid w:val="00393DF6"/>
    <w:rsid w:val="0039731F"/>
    <w:rsid w:val="00397561"/>
    <w:rsid w:val="003A01FE"/>
    <w:rsid w:val="003A3774"/>
    <w:rsid w:val="003A6F95"/>
    <w:rsid w:val="003A7984"/>
    <w:rsid w:val="003B0708"/>
    <w:rsid w:val="003B09F9"/>
    <w:rsid w:val="003B0E99"/>
    <w:rsid w:val="003B1CD0"/>
    <w:rsid w:val="003B4322"/>
    <w:rsid w:val="003B75C0"/>
    <w:rsid w:val="003C110D"/>
    <w:rsid w:val="003C15A0"/>
    <w:rsid w:val="003C43F4"/>
    <w:rsid w:val="003C68CE"/>
    <w:rsid w:val="003D0CF0"/>
    <w:rsid w:val="003D136C"/>
    <w:rsid w:val="003D1427"/>
    <w:rsid w:val="003D2C09"/>
    <w:rsid w:val="003D347C"/>
    <w:rsid w:val="003D4803"/>
    <w:rsid w:val="003D683F"/>
    <w:rsid w:val="003E10A0"/>
    <w:rsid w:val="003E360F"/>
    <w:rsid w:val="003F0F32"/>
    <w:rsid w:val="003F3F9D"/>
    <w:rsid w:val="003F40D6"/>
    <w:rsid w:val="003F6904"/>
    <w:rsid w:val="003F6FD4"/>
    <w:rsid w:val="0040061A"/>
    <w:rsid w:val="00407686"/>
    <w:rsid w:val="00407CD3"/>
    <w:rsid w:val="004131BA"/>
    <w:rsid w:val="00413D56"/>
    <w:rsid w:val="00413EDB"/>
    <w:rsid w:val="004202A5"/>
    <w:rsid w:val="00420876"/>
    <w:rsid w:val="00421A0C"/>
    <w:rsid w:val="00423CE5"/>
    <w:rsid w:val="00427792"/>
    <w:rsid w:val="004300AF"/>
    <w:rsid w:val="004305CB"/>
    <w:rsid w:val="00431C17"/>
    <w:rsid w:val="00433049"/>
    <w:rsid w:val="00433066"/>
    <w:rsid w:val="004338D6"/>
    <w:rsid w:val="0043399A"/>
    <w:rsid w:val="00433CF5"/>
    <w:rsid w:val="00436D7D"/>
    <w:rsid w:val="00437FC9"/>
    <w:rsid w:val="004400C1"/>
    <w:rsid w:val="004470A0"/>
    <w:rsid w:val="00451953"/>
    <w:rsid w:val="00451E9F"/>
    <w:rsid w:val="004536A1"/>
    <w:rsid w:val="00455CD8"/>
    <w:rsid w:val="0046040C"/>
    <w:rsid w:val="0046053F"/>
    <w:rsid w:val="004619FB"/>
    <w:rsid w:val="00462FA4"/>
    <w:rsid w:val="004652FC"/>
    <w:rsid w:val="00465528"/>
    <w:rsid w:val="0046792C"/>
    <w:rsid w:val="00467C6D"/>
    <w:rsid w:val="004738F3"/>
    <w:rsid w:val="00476490"/>
    <w:rsid w:val="00476569"/>
    <w:rsid w:val="00481DB6"/>
    <w:rsid w:val="00485AC4"/>
    <w:rsid w:val="00486953"/>
    <w:rsid w:val="0049560F"/>
    <w:rsid w:val="0049580F"/>
    <w:rsid w:val="00495CA1"/>
    <w:rsid w:val="00496D6D"/>
    <w:rsid w:val="004A1C1C"/>
    <w:rsid w:val="004A39B0"/>
    <w:rsid w:val="004A459D"/>
    <w:rsid w:val="004A5C27"/>
    <w:rsid w:val="004B011A"/>
    <w:rsid w:val="004B03C8"/>
    <w:rsid w:val="004B23D7"/>
    <w:rsid w:val="004B2662"/>
    <w:rsid w:val="004B487F"/>
    <w:rsid w:val="004C1058"/>
    <w:rsid w:val="004C5231"/>
    <w:rsid w:val="004C5286"/>
    <w:rsid w:val="004C5333"/>
    <w:rsid w:val="004C77E7"/>
    <w:rsid w:val="004C78A0"/>
    <w:rsid w:val="004D1B77"/>
    <w:rsid w:val="004D4E81"/>
    <w:rsid w:val="004D5A75"/>
    <w:rsid w:val="004D7370"/>
    <w:rsid w:val="004E50DB"/>
    <w:rsid w:val="004E5BB5"/>
    <w:rsid w:val="004F0E03"/>
    <w:rsid w:val="004F15FF"/>
    <w:rsid w:val="004F1AD3"/>
    <w:rsid w:val="004F2525"/>
    <w:rsid w:val="004F50C1"/>
    <w:rsid w:val="004F5665"/>
    <w:rsid w:val="005005B9"/>
    <w:rsid w:val="0050199C"/>
    <w:rsid w:val="00504D9B"/>
    <w:rsid w:val="005058A9"/>
    <w:rsid w:val="005122EA"/>
    <w:rsid w:val="005130CF"/>
    <w:rsid w:val="005136D4"/>
    <w:rsid w:val="00516F84"/>
    <w:rsid w:val="00517AA6"/>
    <w:rsid w:val="005231C3"/>
    <w:rsid w:val="00524DA3"/>
    <w:rsid w:val="005251C1"/>
    <w:rsid w:val="005255C1"/>
    <w:rsid w:val="0052646D"/>
    <w:rsid w:val="00532ED5"/>
    <w:rsid w:val="00535B47"/>
    <w:rsid w:val="00535FFA"/>
    <w:rsid w:val="0053666E"/>
    <w:rsid w:val="005405D4"/>
    <w:rsid w:val="00540BE6"/>
    <w:rsid w:val="00541299"/>
    <w:rsid w:val="00542FE5"/>
    <w:rsid w:val="00544FBA"/>
    <w:rsid w:val="0055012F"/>
    <w:rsid w:val="0055159C"/>
    <w:rsid w:val="00557932"/>
    <w:rsid w:val="00557F1F"/>
    <w:rsid w:val="00560BE7"/>
    <w:rsid w:val="00560C93"/>
    <w:rsid w:val="00563ED3"/>
    <w:rsid w:val="00564570"/>
    <w:rsid w:val="00564B20"/>
    <w:rsid w:val="0057019F"/>
    <w:rsid w:val="0057069C"/>
    <w:rsid w:val="0057076D"/>
    <w:rsid w:val="005756DC"/>
    <w:rsid w:val="00577AE3"/>
    <w:rsid w:val="00580E47"/>
    <w:rsid w:val="0059055B"/>
    <w:rsid w:val="005910B0"/>
    <w:rsid w:val="005941D0"/>
    <w:rsid w:val="0059446E"/>
    <w:rsid w:val="00595268"/>
    <w:rsid w:val="005952FA"/>
    <w:rsid w:val="00595667"/>
    <w:rsid w:val="00597628"/>
    <w:rsid w:val="005A1361"/>
    <w:rsid w:val="005A1F00"/>
    <w:rsid w:val="005A4B52"/>
    <w:rsid w:val="005A5826"/>
    <w:rsid w:val="005A6152"/>
    <w:rsid w:val="005B089D"/>
    <w:rsid w:val="005B11BE"/>
    <w:rsid w:val="005B2CDB"/>
    <w:rsid w:val="005B6763"/>
    <w:rsid w:val="005B700B"/>
    <w:rsid w:val="005C1651"/>
    <w:rsid w:val="005C3D0B"/>
    <w:rsid w:val="005C409D"/>
    <w:rsid w:val="005C47B7"/>
    <w:rsid w:val="005C7949"/>
    <w:rsid w:val="005D0447"/>
    <w:rsid w:val="005D71FE"/>
    <w:rsid w:val="005E1BC2"/>
    <w:rsid w:val="005E222A"/>
    <w:rsid w:val="005E3A44"/>
    <w:rsid w:val="005E52BD"/>
    <w:rsid w:val="005E5687"/>
    <w:rsid w:val="005E6EFC"/>
    <w:rsid w:val="005F09A0"/>
    <w:rsid w:val="005F1320"/>
    <w:rsid w:val="005F1A68"/>
    <w:rsid w:val="005F5A60"/>
    <w:rsid w:val="005F6B45"/>
    <w:rsid w:val="00604392"/>
    <w:rsid w:val="00604E00"/>
    <w:rsid w:val="00612834"/>
    <w:rsid w:val="0061417C"/>
    <w:rsid w:val="00615A62"/>
    <w:rsid w:val="00617044"/>
    <w:rsid w:val="006212BF"/>
    <w:rsid w:val="0062174C"/>
    <w:rsid w:val="00621F7D"/>
    <w:rsid w:val="00625F46"/>
    <w:rsid w:val="006309D5"/>
    <w:rsid w:val="00631B72"/>
    <w:rsid w:val="00631F7A"/>
    <w:rsid w:val="006326A7"/>
    <w:rsid w:val="00636AAF"/>
    <w:rsid w:val="00637925"/>
    <w:rsid w:val="00641287"/>
    <w:rsid w:val="00644162"/>
    <w:rsid w:val="00645A7A"/>
    <w:rsid w:val="00650970"/>
    <w:rsid w:val="00650ABA"/>
    <w:rsid w:val="0065305B"/>
    <w:rsid w:val="00653E30"/>
    <w:rsid w:val="00667165"/>
    <w:rsid w:val="006709A6"/>
    <w:rsid w:val="006728D7"/>
    <w:rsid w:val="00672FF4"/>
    <w:rsid w:val="00673033"/>
    <w:rsid w:val="00681516"/>
    <w:rsid w:val="00681B63"/>
    <w:rsid w:val="00685507"/>
    <w:rsid w:val="0068799B"/>
    <w:rsid w:val="00691A93"/>
    <w:rsid w:val="00692166"/>
    <w:rsid w:val="0069357E"/>
    <w:rsid w:val="006956EB"/>
    <w:rsid w:val="006966C1"/>
    <w:rsid w:val="0069676D"/>
    <w:rsid w:val="00697B7E"/>
    <w:rsid w:val="006A1F8C"/>
    <w:rsid w:val="006A2A98"/>
    <w:rsid w:val="006A4338"/>
    <w:rsid w:val="006A606B"/>
    <w:rsid w:val="006B1110"/>
    <w:rsid w:val="006B2CAF"/>
    <w:rsid w:val="006B3F2E"/>
    <w:rsid w:val="006B40E3"/>
    <w:rsid w:val="006B5CDA"/>
    <w:rsid w:val="006B73F7"/>
    <w:rsid w:val="006C142E"/>
    <w:rsid w:val="006C4F40"/>
    <w:rsid w:val="006D0BA0"/>
    <w:rsid w:val="006D1930"/>
    <w:rsid w:val="006D30F2"/>
    <w:rsid w:val="006D7BBD"/>
    <w:rsid w:val="006E17A9"/>
    <w:rsid w:val="006E476C"/>
    <w:rsid w:val="006F35F3"/>
    <w:rsid w:val="006F3F30"/>
    <w:rsid w:val="006F4FE3"/>
    <w:rsid w:val="00700BD5"/>
    <w:rsid w:val="00703139"/>
    <w:rsid w:val="00703C64"/>
    <w:rsid w:val="00706CA3"/>
    <w:rsid w:val="00707B41"/>
    <w:rsid w:val="00710174"/>
    <w:rsid w:val="007136D0"/>
    <w:rsid w:val="0072030C"/>
    <w:rsid w:val="00720529"/>
    <w:rsid w:val="00721C6C"/>
    <w:rsid w:val="007223D6"/>
    <w:rsid w:val="00722764"/>
    <w:rsid w:val="00722C7D"/>
    <w:rsid w:val="007235A7"/>
    <w:rsid w:val="007269DD"/>
    <w:rsid w:val="007304A4"/>
    <w:rsid w:val="00732BE5"/>
    <w:rsid w:val="007348C6"/>
    <w:rsid w:val="007364B7"/>
    <w:rsid w:val="0074447C"/>
    <w:rsid w:val="00745922"/>
    <w:rsid w:val="007463C4"/>
    <w:rsid w:val="00751340"/>
    <w:rsid w:val="00752254"/>
    <w:rsid w:val="00756E2D"/>
    <w:rsid w:val="007620A2"/>
    <w:rsid w:val="00767EFF"/>
    <w:rsid w:val="007704DF"/>
    <w:rsid w:val="00773DEC"/>
    <w:rsid w:val="00773E5A"/>
    <w:rsid w:val="007744EA"/>
    <w:rsid w:val="007749ED"/>
    <w:rsid w:val="00777A50"/>
    <w:rsid w:val="0078346A"/>
    <w:rsid w:val="0078446C"/>
    <w:rsid w:val="00784904"/>
    <w:rsid w:val="007849C5"/>
    <w:rsid w:val="0079737C"/>
    <w:rsid w:val="00797739"/>
    <w:rsid w:val="007A09BF"/>
    <w:rsid w:val="007A62C4"/>
    <w:rsid w:val="007B4CB2"/>
    <w:rsid w:val="007B6CF4"/>
    <w:rsid w:val="007B739D"/>
    <w:rsid w:val="007C0495"/>
    <w:rsid w:val="007C147A"/>
    <w:rsid w:val="007C74A3"/>
    <w:rsid w:val="007D07B2"/>
    <w:rsid w:val="007D18DF"/>
    <w:rsid w:val="007D48A4"/>
    <w:rsid w:val="007D4F72"/>
    <w:rsid w:val="007D6001"/>
    <w:rsid w:val="007D73FD"/>
    <w:rsid w:val="007E1CF1"/>
    <w:rsid w:val="007F2345"/>
    <w:rsid w:val="007F3356"/>
    <w:rsid w:val="007F6E69"/>
    <w:rsid w:val="00801503"/>
    <w:rsid w:val="00801D0C"/>
    <w:rsid w:val="00802E78"/>
    <w:rsid w:val="008031CE"/>
    <w:rsid w:val="00806B00"/>
    <w:rsid w:val="00807C15"/>
    <w:rsid w:val="00810D30"/>
    <w:rsid w:val="0081243E"/>
    <w:rsid w:val="00812CE5"/>
    <w:rsid w:val="0081556F"/>
    <w:rsid w:val="00815F3B"/>
    <w:rsid w:val="0081629A"/>
    <w:rsid w:val="00817988"/>
    <w:rsid w:val="00820605"/>
    <w:rsid w:val="00823C5F"/>
    <w:rsid w:val="008254B8"/>
    <w:rsid w:val="00826109"/>
    <w:rsid w:val="008275F4"/>
    <w:rsid w:val="00836AA3"/>
    <w:rsid w:val="00843C55"/>
    <w:rsid w:val="00845097"/>
    <w:rsid w:val="00846BB9"/>
    <w:rsid w:val="00851D98"/>
    <w:rsid w:val="00854219"/>
    <w:rsid w:val="00860175"/>
    <w:rsid w:val="00860E5C"/>
    <w:rsid w:val="00860EBE"/>
    <w:rsid w:val="00862B0D"/>
    <w:rsid w:val="0086364A"/>
    <w:rsid w:val="0086575B"/>
    <w:rsid w:val="0086583C"/>
    <w:rsid w:val="00866164"/>
    <w:rsid w:val="008706CC"/>
    <w:rsid w:val="0087113E"/>
    <w:rsid w:val="00871CDC"/>
    <w:rsid w:val="00873423"/>
    <w:rsid w:val="00873B63"/>
    <w:rsid w:val="00874825"/>
    <w:rsid w:val="00874C5A"/>
    <w:rsid w:val="00874E10"/>
    <w:rsid w:val="008812AC"/>
    <w:rsid w:val="008814B1"/>
    <w:rsid w:val="00884FEF"/>
    <w:rsid w:val="0088708E"/>
    <w:rsid w:val="0089646D"/>
    <w:rsid w:val="00897EC0"/>
    <w:rsid w:val="008A2C5B"/>
    <w:rsid w:val="008A4CFA"/>
    <w:rsid w:val="008A4D0B"/>
    <w:rsid w:val="008A67C5"/>
    <w:rsid w:val="008B2DE2"/>
    <w:rsid w:val="008B393C"/>
    <w:rsid w:val="008B5970"/>
    <w:rsid w:val="008B6DA4"/>
    <w:rsid w:val="008C0894"/>
    <w:rsid w:val="008C282A"/>
    <w:rsid w:val="008C5D98"/>
    <w:rsid w:val="008C69F2"/>
    <w:rsid w:val="008D1540"/>
    <w:rsid w:val="008D1770"/>
    <w:rsid w:val="008D2B95"/>
    <w:rsid w:val="008D3126"/>
    <w:rsid w:val="008D7B16"/>
    <w:rsid w:val="008E02C9"/>
    <w:rsid w:val="008E142A"/>
    <w:rsid w:val="008E15BF"/>
    <w:rsid w:val="008E42AF"/>
    <w:rsid w:val="008E6B64"/>
    <w:rsid w:val="008F023E"/>
    <w:rsid w:val="008F0AAB"/>
    <w:rsid w:val="008F308C"/>
    <w:rsid w:val="008F3BF2"/>
    <w:rsid w:val="008F4161"/>
    <w:rsid w:val="008F5BE5"/>
    <w:rsid w:val="008F651C"/>
    <w:rsid w:val="008F697D"/>
    <w:rsid w:val="009002BA"/>
    <w:rsid w:val="00900E91"/>
    <w:rsid w:val="0090472B"/>
    <w:rsid w:val="00905EBB"/>
    <w:rsid w:val="009066D6"/>
    <w:rsid w:val="00906747"/>
    <w:rsid w:val="00906A9B"/>
    <w:rsid w:val="00907272"/>
    <w:rsid w:val="00907696"/>
    <w:rsid w:val="00907FCE"/>
    <w:rsid w:val="0091080A"/>
    <w:rsid w:val="009123D9"/>
    <w:rsid w:val="00912FFB"/>
    <w:rsid w:val="009134CD"/>
    <w:rsid w:val="00914137"/>
    <w:rsid w:val="00917D32"/>
    <w:rsid w:val="00924AF4"/>
    <w:rsid w:val="0093187A"/>
    <w:rsid w:val="00932AB3"/>
    <w:rsid w:val="00933099"/>
    <w:rsid w:val="00933450"/>
    <w:rsid w:val="00935778"/>
    <w:rsid w:val="0094101E"/>
    <w:rsid w:val="00941269"/>
    <w:rsid w:val="00945272"/>
    <w:rsid w:val="009478B6"/>
    <w:rsid w:val="00950ABC"/>
    <w:rsid w:val="009519B0"/>
    <w:rsid w:val="0095295B"/>
    <w:rsid w:val="00960BF9"/>
    <w:rsid w:val="009651B2"/>
    <w:rsid w:val="0096525F"/>
    <w:rsid w:val="0096754C"/>
    <w:rsid w:val="009707FD"/>
    <w:rsid w:val="00971672"/>
    <w:rsid w:val="009730FA"/>
    <w:rsid w:val="0097431E"/>
    <w:rsid w:val="0097510A"/>
    <w:rsid w:val="0098005F"/>
    <w:rsid w:val="0098160C"/>
    <w:rsid w:val="009846C5"/>
    <w:rsid w:val="00990889"/>
    <w:rsid w:val="00995784"/>
    <w:rsid w:val="00996FE2"/>
    <w:rsid w:val="009A1561"/>
    <w:rsid w:val="009A170F"/>
    <w:rsid w:val="009A1D02"/>
    <w:rsid w:val="009A2E64"/>
    <w:rsid w:val="009A4AB8"/>
    <w:rsid w:val="009A5564"/>
    <w:rsid w:val="009A7824"/>
    <w:rsid w:val="009A7FE0"/>
    <w:rsid w:val="009B066F"/>
    <w:rsid w:val="009B2FE6"/>
    <w:rsid w:val="009B3CD1"/>
    <w:rsid w:val="009B64E7"/>
    <w:rsid w:val="009B6873"/>
    <w:rsid w:val="009B71BA"/>
    <w:rsid w:val="009B7F0C"/>
    <w:rsid w:val="009C03F3"/>
    <w:rsid w:val="009C6D42"/>
    <w:rsid w:val="009D206E"/>
    <w:rsid w:val="009D34D2"/>
    <w:rsid w:val="009D5DFD"/>
    <w:rsid w:val="009D6E20"/>
    <w:rsid w:val="009D7855"/>
    <w:rsid w:val="009E2B2C"/>
    <w:rsid w:val="009E355B"/>
    <w:rsid w:val="009E4EE1"/>
    <w:rsid w:val="009F14AA"/>
    <w:rsid w:val="009F3A53"/>
    <w:rsid w:val="009F5FF7"/>
    <w:rsid w:val="00A0112F"/>
    <w:rsid w:val="00A056BF"/>
    <w:rsid w:val="00A05A8F"/>
    <w:rsid w:val="00A070ED"/>
    <w:rsid w:val="00A07552"/>
    <w:rsid w:val="00A1538F"/>
    <w:rsid w:val="00A15FF7"/>
    <w:rsid w:val="00A2106E"/>
    <w:rsid w:val="00A23EF7"/>
    <w:rsid w:val="00A24509"/>
    <w:rsid w:val="00A25AFD"/>
    <w:rsid w:val="00A25D45"/>
    <w:rsid w:val="00A26711"/>
    <w:rsid w:val="00A3078F"/>
    <w:rsid w:val="00A31AB9"/>
    <w:rsid w:val="00A33979"/>
    <w:rsid w:val="00A372C2"/>
    <w:rsid w:val="00A40303"/>
    <w:rsid w:val="00A41558"/>
    <w:rsid w:val="00A41AB6"/>
    <w:rsid w:val="00A43301"/>
    <w:rsid w:val="00A434AF"/>
    <w:rsid w:val="00A462AD"/>
    <w:rsid w:val="00A47721"/>
    <w:rsid w:val="00A52189"/>
    <w:rsid w:val="00A524B9"/>
    <w:rsid w:val="00A5250D"/>
    <w:rsid w:val="00A53515"/>
    <w:rsid w:val="00A54B11"/>
    <w:rsid w:val="00A56D82"/>
    <w:rsid w:val="00A577CB"/>
    <w:rsid w:val="00A6631A"/>
    <w:rsid w:val="00A75CCB"/>
    <w:rsid w:val="00A81A09"/>
    <w:rsid w:val="00A826EB"/>
    <w:rsid w:val="00A829A9"/>
    <w:rsid w:val="00A82CF9"/>
    <w:rsid w:val="00A83C24"/>
    <w:rsid w:val="00A92BA3"/>
    <w:rsid w:val="00A93195"/>
    <w:rsid w:val="00A9571D"/>
    <w:rsid w:val="00A95E80"/>
    <w:rsid w:val="00AA10C7"/>
    <w:rsid w:val="00AA1D01"/>
    <w:rsid w:val="00AA2C2A"/>
    <w:rsid w:val="00AA39C0"/>
    <w:rsid w:val="00AA696E"/>
    <w:rsid w:val="00AA6AAB"/>
    <w:rsid w:val="00AA72C1"/>
    <w:rsid w:val="00AA7C8D"/>
    <w:rsid w:val="00AB1C89"/>
    <w:rsid w:val="00AB7BD9"/>
    <w:rsid w:val="00AD1497"/>
    <w:rsid w:val="00AD6E74"/>
    <w:rsid w:val="00AD75DF"/>
    <w:rsid w:val="00AE2B4A"/>
    <w:rsid w:val="00AE3829"/>
    <w:rsid w:val="00AE383F"/>
    <w:rsid w:val="00AE71D7"/>
    <w:rsid w:val="00AE7F90"/>
    <w:rsid w:val="00AF3BCD"/>
    <w:rsid w:val="00AF5602"/>
    <w:rsid w:val="00AF636A"/>
    <w:rsid w:val="00B012D4"/>
    <w:rsid w:val="00B01F3D"/>
    <w:rsid w:val="00B04DCE"/>
    <w:rsid w:val="00B05DDB"/>
    <w:rsid w:val="00B104D3"/>
    <w:rsid w:val="00B13045"/>
    <w:rsid w:val="00B14363"/>
    <w:rsid w:val="00B174A2"/>
    <w:rsid w:val="00B200B1"/>
    <w:rsid w:val="00B22103"/>
    <w:rsid w:val="00B221E6"/>
    <w:rsid w:val="00B22559"/>
    <w:rsid w:val="00B3135D"/>
    <w:rsid w:val="00B31971"/>
    <w:rsid w:val="00B32264"/>
    <w:rsid w:val="00B33993"/>
    <w:rsid w:val="00B4004A"/>
    <w:rsid w:val="00B403F3"/>
    <w:rsid w:val="00B41D6D"/>
    <w:rsid w:val="00B44801"/>
    <w:rsid w:val="00B455B3"/>
    <w:rsid w:val="00B57040"/>
    <w:rsid w:val="00B60CF7"/>
    <w:rsid w:val="00B60E7C"/>
    <w:rsid w:val="00B6638B"/>
    <w:rsid w:val="00B67846"/>
    <w:rsid w:val="00B67EA2"/>
    <w:rsid w:val="00B70049"/>
    <w:rsid w:val="00B7375B"/>
    <w:rsid w:val="00B73C35"/>
    <w:rsid w:val="00B83CB4"/>
    <w:rsid w:val="00B84AF3"/>
    <w:rsid w:val="00B9224B"/>
    <w:rsid w:val="00B937B8"/>
    <w:rsid w:val="00B939DE"/>
    <w:rsid w:val="00B9417D"/>
    <w:rsid w:val="00B9496A"/>
    <w:rsid w:val="00B9581E"/>
    <w:rsid w:val="00B95EB2"/>
    <w:rsid w:val="00BA2342"/>
    <w:rsid w:val="00BA4C59"/>
    <w:rsid w:val="00BA51B6"/>
    <w:rsid w:val="00BB0FA4"/>
    <w:rsid w:val="00BB1B49"/>
    <w:rsid w:val="00BB1B67"/>
    <w:rsid w:val="00BB4B5C"/>
    <w:rsid w:val="00BC0F8F"/>
    <w:rsid w:val="00BC2041"/>
    <w:rsid w:val="00BC2212"/>
    <w:rsid w:val="00BD3BD8"/>
    <w:rsid w:val="00BD52FF"/>
    <w:rsid w:val="00BD78C3"/>
    <w:rsid w:val="00BE2771"/>
    <w:rsid w:val="00BF1947"/>
    <w:rsid w:val="00BF247B"/>
    <w:rsid w:val="00BF3F9C"/>
    <w:rsid w:val="00BF50CE"/>
    <w:rsid w:val="00BF666A"/>
    <w:rsid w:val="00BF68B6"/>
    <w:rsid w:val="00C04CF0"/>
    <w:rsid w:val="00C05E3C"/>
    <w:rsid w:val="00C06E90"/>
    <w:rsid w:val="00C07516"/>
    <w:rsid w:val="00C12595"/>
    <w:rsid w:val="00C12F85"/>
    <w:rsid w:val="00C1317B"/>
    <w:rsid w:val="00C1495E"/>
    <w:rsid w:val="00C15BAE"/>
    <w:rsid w:val="00C1663D"/>
    <w:rsid w:val="00C20293"/>
    <w:rsid w:val="00C224A2"/>
    <w:rsid w:val="00C3285E"/>
    <w:rsid w:val="00C33C48"/>
    <w:rsid w:val="00C34C0F"/>
    <w:rsid w:val="00C35AC1"/>
    <w:rsid w:val="00C3616A"/>
    <w:rsid w:val="00C36443"/>
    <w:rsid w:val="00C366EF"/>
    <w:rsid w:val="00C36EB8"/>
    <w:rsid w:val="00C41937"/>
    <w:rsid w:val="00C4345A"/>
    <w:rsid w:val="00C442AD"/>
    <w:rsid w:val="00C44A8D"/>
    <w:rsid w:val="00C459D0"/>
    <w:rsid w:val="00C4658E"/>
    <w:rsid w:val="00C50955"/>
    <w:rsid w:val="00C52BE8"/>
    <w:rsid w:val="00C52C46"/>
    <w:rsid w:val="00C54D2E"/>
    <w:rsid w:val="00C557CE"/>
    <w:rsid w:val="00C56035"/>
    <w:rsid w:val="00C560A4"/>
    <w:rsid w:val="00C5620F"/>
    <w:rsid w:val="00C611DC"/>
    <w:rsid w:val="00C6238A"/>
    <w:rsid w:val="00C62555"/>
    <w:rsid w:val="00C62C20"/>
    <w:rsid w:val="00C642BB"/>
    <w:rsid w:val="00C6639A"/>
    <w:rsid w:val="00C66E40"/>
    <w:rsid w:val="00C70E30"/>
    <w:rsid w:val="00C73F36"/>
    <w:rsid w:val="00C75BCE"/>
    <w:rsid w:val="00C75D91"/>
    <w:rsid w:val="00C81BEA"/>
    <w:rsid w:val="00C86691"/>
    <w:rsid w:val="00C87911"/>
    <w:rsid w:val="00C90C78"/>
    <w:rsid w:val="00C943D8"/>
    <w:rsid w:val="00CA0AA1"/>
    <w:rsid w:val="00CA1F72"/>
    <w:rsid w:val="00CA2D4E"/>
    <w:rsid w:val="00CA580E"/>
    <w:rsid w:val="00CA5935"/>
    <w:rsid w:val="00CA6B60"/>
    <w:rsid w:val="00CA7C50"/>
    <w:rsid w:val="00CB64AC"/>
    <w:rsid w:val="00CB6FF8"/>
    <w:rsid w:val="00CC07D3"/>
    <w:rsid w:val="00CC20E6"/>
    <w:rsid w:val="00CC264E"/>
    <w:rsid w:val="00CC6895"/>
    <w:rsid w:val="00CD1B89"/>
    <w:rsid w:val="00CD3664"/>
    <w:rsid w:val="00CD691C"/>
    <w:rsid w:val="00CD7B63"/>
    <w:rsid w:val="00CE4281"/>
    <w:rsid w:val="00CE756C"/>
    <w:rsid w:val="00CF1B8C"/>
    <w:rsid w:val="00CF31CF"/>
    <w:rsid w:val="00CF3C62"/>
    <w:rsid w:val="00CF47AF"/>
    <w:rsid w:val="00CF50EB"/>
    <w:rsid w:val="00D02C3F"/>
    <w:rsid w:val="00D04632"/>
    <w:rsid w:val="00D12908"/>
    <w:rsid w:val="00D12A41"/>
    <w:rsid w:val="00D13176"/>
    <w:rsid w:val="00D132CC"/>
    <w:rsid w:val="00D208F1"/>
    <w:rsid w:val="00D21419"/>
    <w:rsid w:val="00D2174B"/>
    <w:rsid w:val="00D21938"/>
    <w:rsid w:val="00D225F0"/>
    <w:rsid w:val="00D2417C"/>
    <w:rsid w:val="00D3099B"/>
    <w:rsid w:val="00D32D94"/>
    <w:rsid w:val="00D333C1"/>
    <w:rsid w:val="00D33592"/>
    <w:rsid w:val="00D35DC1"/>
    <w:rsid w:val="00D41800"/>
    <w:rsid w:val="00D45DD2"/>
    <w:rsid w:val="00D45ED9"/>
    <w:rsid w:val="00D47431"/>
    <w:rsid w:val="00D477DE"/>
    <w:rsid w:val="00D502D9"/>
    <w:rsid w:val="00D529AD"/>
    <w:rsid w:val="00D53EA7"/>
    <w:rsid w:val="00D542A9"/>
    <w:rsid w:val="00D557B8"/>
    <w:rsid w:val="00D56193"/>
    <w:rsid w:val="00D6043F"/>
    <w:rsid w:val="00D6177C"/>
    <w:rsid w:val="00D62EB8"/>
    <w:rsid w:val="00D6323A"/>
    <w:rsid w:val="00D637B2"/>
    <w:rsid w:val="00D643BD"/>
    <w:rsid w:val="00D655D0"/>
    <w:rsid w:val="00D732FE"/>
    <w:rsid w:val="00D74550"/>
    <w:rsid w:val="00D75870"/>
    <w:rsid w:val="00D763B3"/>
    <w:rsid w:val="00D766E9"/>
    <w:rsid w:val="00D76ABE"/>
    <w:rsid w:val="00D76C9A"/>
    <w:rsid w:val="00D77E01"/>
    <w:rsid w:val="00D80370"/>
    <w:rsid w:val="00D80751"/>
    <w:rsid w:val="00D81266"/>
    <w:rsid w:val="00D81346"/>
    <w:rsid w:val="00D824B2"/>
    <w:rsid w:val="00D82610"/>
    <w:rsid w:val="00D8305E"/>
    <w:rsid w:val="00D86452"/>
    <w:rsid w:val="00D8706B"/>
    <w:rsid w:val="00D87B60"/>
    <w:rsid w:val="00D9024F"/>
    <w:rsid w:val="00D91710"/>
    <w:rsid w:val="00D92814"/>
    <w:rsid w:val="00D92A25"/>
    <w:rsid w:val="00D94422"/>
    <w:rsid w:val="00D94F17"/>
    <w:rsid w:val="00D9564A"/>
    <w:rsid w:val="00D95801"/>
    <w:rsid w:val="00D97FB0"/>
    <w:rsid w:val="00DA043B"/>
    <w:rsid w:val="00DA0E34"/>
    <w:rsid w:val="00DA5BD1"/>
    <w:rsid w:val="00DB05C5"/>
    <w:rsid w:val="00DB3801"/>
    <w:rsid w:val="00DB53A9"/>
    <w:rsid w:val="00DB630E"/>
    <w:rsid w:val="00DC3DB4"/>
    <w:rsid w:val="00DD1750"/>
    <w:rsid w:val="00DD3290"/>
    <w:rsid w:val="00DD3D5F"/>
    <w:rsid w:val="00DD5303"/>
    <w:rsid w:val="00DE0339"/>
    <w:rsid w:val="00DE188F"/>
    <w:rsid w:val="00DE6E92"/>
    <w:rsid w:val="00DF4FFF"/>
    <w:rsid w:val="00E0142E"/>
    <w:rsid w:val="00E02039"/>
    <w:rsid w:val="00E020A6"/>
    <w:rsid w:val="00E04A03"/>
    <w:rsid w:val="00E051FA"/>
    <w:rsid w:val="00E05365"/>
    <w:rsid w:val="00E06967"/>
    <w:rsid w:val="00E0790C"/>
    <w:rsid w:val="00E07B8A"/>
    <w:rsid w:val="00E11729"/>
    <w:rsid w:val="00E12833"/>
    <w:rsid w:val="00E15D8D"/>
    <w:rsid w:val="00E179D3"/>
    <w:rsid w:val="00E202F2"/>
    <w:rsid w:val="00E2278F"/>
    <w:rsid w:val="00E2426E"/>
    <w:rsid w:val="00E248AC"/>
    <w:rsid w:val="00E25D6D"/>
    <w:rsid w:val="00E305B7"/>
    <w:rsid w:val="00E3147B"/>
    <w:rsid w:val="00E31D0D"/>
    <w:rsid w:val="00E337ED"/>
    <w:rsid w:val="00E3440D"/>
    <w:rsid w:val="00E34D3F"/>
    <w:rsid w:val="00E3596E"/>
    <w:rsid w:val="00E35B27"/>
    <w:rsid w:val="00E36C06"/>
    <w:rsid w:val="00E43CEA"/>
    <w:rsid w:val="00E47057"/>
    <w:rsid w:val="00E51A45"/>
    <w:rsid w:val="00E55078"/>
    <w:rsid w:val="00E55202"/>
    <w:rsid w:val="00E60801"/>
    <w:rsid w:val="00E60AA7"/>
    <w:rsid w:val="00E637EC"/>
    <w:rsid w:val="00E63A3B"/>
    <w:rsid w:val="00E63FBB"/>
    <w:rsid w:val="00E64F8D"/>
    <w:rsid w:val="00E65307"/>
    <w:rsid w:val="00E6641B"/>
    <w:rsid w:val="00E70DF3"/>
    <w:rsid w:val="00E721FA"/>
    <w:rsid w:val="00E81043"/>
    <w:rsid w:val="00E81DB3"/>
    <w:rsid w:val="00E8286B"/>
    <w:rsid w:val="00E82C38"/>
    <w:rsid w:val="00E834A2"/>
    <w:rsid w:val="00E9100A"/>
    <w:rsid w:val="00E91D57"/>
    <w:rsid w:val="00E9373C"/>
    <w:rsid w:val="00E97D86"/>
    <w:rsid w:val="00EA0084"/>
    <w:rsid w:val="00EA25A4"/>
    <w:rsid w:val="00EA289F"/>
    <w:rsid w:val="00EA5A00"/>
    <w:rsid w:val="00EA7D40"/>
    <w:rsid w:val="00EA7D84"/>
    <w:rsid w:val="00EB2088"/>
    <w:rsid w:val="00EB20A4"/>
    <w:rsid w:val="00EB40B9"/>
    <w:rsid w:val="00EB5110"/>
    <w:rsid w:val="00EB54E0"/>
    <w:rsid w:val="00EB5F78"/>
    <w:rsid w:val="00EC3400"/>
    <w:rsid w:val="00EC40BC"/>
    <w:rsid w:val="00EC6EFB"/>
    <w:rsid w:val="00ED1D99"/>
    <w:rsid w:val="00ED23A1"/>
    <w:rsid w:val="00EE123A"/>
    <w:rsid w:val="00EE22FB"/>
    <w:rsid w:val="00EE2A61"/>
    <w:rsid w:val="00EE4757"/>
    <w:rsid w:val="00EE6ACD"/>
    <w:rsid w:val="00EF1033"/>
    <w:rsid w:val="00EF108C"/>
    <w:rsid w:val="00EF4354"/>
    <w:rsid w:val="00EF4945"/>
    <w:rsid w:val="00EF55A8"/>
    <w:rsid w:val="00F11214"/>
    <w:rsid w:val="00F13B97"/>
    <w:rsid w:val="00F14345"/>
    <w:rsid w:val="00F146EB"/>
    <w:rsid w:val="00F16B8C"/>
    <w:rsid w:val="00F21140"/>
    <w:rsid w:val="00F2176B"/>
    <w:rsid w:val="00F24395"/>
    <w:rsid w:val="00F301CF"/>
    <w:rsid w:val="00F345D3"/>
    <w:rsid w:val="00F4106D"/>
    <w:rsid w:val="00F411A4"/>
    <w:rsid w:val="00F41594"/>
    <w:rsid w:val="00F425CA"/>
    <w:rsid w:val="00F47C56"/>
    <w:rsid w:val="00F52048"/>
    <w:rsid w:val="00F52DAB"/>
    <w:rsid w:val="00F54778"/>
    <w:rsid w:val="00F5656A"/>
    <w:rsid w:val="00F56BE4"/>
    <w:rsid w:val="00F62E7C"/>
    <w:rsid w:val="00F63D67"/>
    <w:rsid w:val="00F64256"/>
    <w:rsid w:val="00F67025"/>
    <w:rsid w:val="00F679FF"/>
    <w:rsid w:val="00F71C0E"/>
    <w:rsid w:val="00F72E20"/>
    <w:rsid w:val="00F73556"/>
    <w:rsid w:val="00F7376D"/>
    <w:rsid w:val="00F74C65"/>
    <w:rsid w:val="00F7752F"/>
    <w:rsid w:val="00F77543"/>
    <w:rsid w:val="00F80F60"/>
    <w:rsid w:val="00F818FB"/>
    <w:rsid w:val="00F82432"/>
    <w:rsid w:val="00F836C0"/>
    <w:rsid w:val="00F83A0C"/>
    <w:rsid w:val="00F854DA"/>
    <w:rsid w:val="00F92736"/>
    <w:rsid w:val="00F92C68"/>
    <w:rsid w:val="00F92E42"/>
    <w:rsid w:val="00FA0190"/>
    <w:rsid w:val="00FA2B64"/>
    <w:rsid w:val="00FA35E3"/>
    <w:rsid w:val="00FA36D5"/>
    <w:rsid w:val="00FA6AA5"/>
    <w:rsid w:val="00FA750B"/>
    <w:rsid w:val="00FA78E9"/>
    <w:rsid w:val="00FB3F3D"/>
    <w:rsid w:val="00FB4633"/>
    <w:rsid w:val="00FC6C03"/>
    <w:rsid w:val="00FD0693"/>
    <w:rsid w:val="00FD0C5E"/>
    <w:rsid w:val="00FD18D1"/>
    <w:rsid w:val="00FD20F1"/>
    <w:rsid w:val="00FD2518"/>
    <w:rsid w:val="00FE0964"/>
    <w:rsid w:val="00FE1779"/>
    <w:rsid w:val="00FE22D1"/>
    <w:rsid w:val="00FE7A79"/>
    <w:rsid w:val="00FF3608"/>
    <w:rsid w:val="00FF3C21"/>
    <w:rsid w:val="00FF3DC0"/>
    <w:rsid w:val="00FF691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01"/>
    <o:shapelayout v:ext="edit">
      <o:idmap v:ext="edit" data="1"/>
    </o:shapelayout>
  </w:shapeDefaults>
  <w:decimalSymbol w:val=","/>
  <w:listSeparator w:val=";"/>
  <w14:docId w14:val="362C6E97"/>
  <w15:docId w15:val="{9ED5AD28-C898-4FC6-AAE2-D7E40A977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3399A"/>
  </w:style>
  <w:style w:type="paragraph" w:styleId="Nagwek1">
    <w:name w:val="heading 1"/>
    <w:aliases w:val="Topic Heading 1,H1,h1,L1,Level 1,Heading 1 Char"/>
    <w:basedOn w:val="Normalny"/>
    <w:next w:val="Normalny"/>
    <w:link w:val="Nagwek1Znak"/>
    <w:qFormat/>
    <w:rsid w:val="002251EF"/>
    <w:pPr>
      <w:keepNext/>
      <w:numPr>
        <w:numId w:val="2"/>
      </w:numPr>
      <w:suppressAutoHyphens/>
      <w:spacing w:after="0" w:line="360" w:lineRule="auto"/>
      <w:outlineLvl w:val="0"/>
    </w:pPr>
    <w:rPr>
      <w:rFonts w:ascii="Times New Roman" w:eastAsia="Times New Roman" w:hAnsi="Times New Roman" w:cs="Times New Roman"/>
      <w:b/>
      <w:sz w:val="24"/>
      <w:szCs w:val="20"/>
      <w:u w:val="single"/>
      <w:lang w:eastAsia="ar-SA"/>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link w:val="Nagwek2Znak"/>
    <w:qFormat/>
    <w:rsid w:val="002251EF"/>
    <w:pPr>
      <w:keepNext/>
      <w:numPr>
        <w:ilvl w:val="1"/>
        <w:numId w:val="2"/>
      </w:numPr>
      <w:suppressAutoHyphens/>
      <w:spacing w:after="0" w:line="360" w:lineRule="auto"/>
      <w:outlineLvl w:val="1"/>
    </w:pPr>
    <w:rPr>
      <w:rFonts w:ascii="Times New Roman" w:eastAsia="Times New Roman" w:hAnsi="Times New Roman" w:cs="Times New Roman"/>
      <w:b/>
      <w:sz w:val="24"/>
      <w:szCs w:val="20"/>
      <w:lang w:eastAsia="ar-SA"/>
    </w:rPr>
  </w:style>
  <w:style w:type="paragraph" w:styleId="Nagwek3">
    <w:name w:val="heading 3"/>
    <w:aliases w:val="H3-Heading 3,3,l3.3,h3,l3,list 3,Naglówek 3,Topic Sub Heading,H3,L3,Heading 3."/>
    <w:basedOn w:val="Normalny"/>
    <w:next w:val="Normalny"/>
    <w:link w:val="Nagwek3Znak"/>
    <w:qFormat/>
    <w:rsid w:val="002251EF"/>
    <w:pPr>
      <w:keepNext/>
      <w:numPr>
        <w:ilvl w:val="2"/>
        <w:numId w:val="2"/>
      </w:numPr>
      <w:suppressAutoHyphens/>
      <w:spacing w:after="0" w:line="360" w:lineRule="auto"/>
      <w:ind w:left="708"/>
      <w:outlineLvl w:val="2"/>
    </w:pPr>
    <w:rPr>
      <w:rFonts w:ascii="Times New Roman" w:eastAsia="Times New Roman" w:hAnsi="Times New Roman" w:cs="Times New Roman"/>
      <w:sz w:val="24"/>
      <w:szCs w:val="20"/>
      <w:lang w:eastAsia="ar-SA"/>
    </w:rPr>
  </w:style>
  <w:style w:type="paragraph" w:styleId="Nagwek4">
    <w:name w:val="heading 4"/>
    <w:basedOn w:val="Normalny"/>
    <w:next w:val="Normalny"/>
    <w:link w:val="Nagwek4Znak"/>
    <w:qFormat/>
    <w:rsid w:val="002251EF"/>
    <w:pPr>
      <w:keepNext/>
      <w:numPr>
        <w:ilvl w:val="3"/>
        <w:numId w:val="2"/>
      </w:numPr>
      <w:suppressAutoHyphens/>
      <w:spacing w:after="0" w:line="360" w:lineRule="auto"/>
      <w:jc w:val="center"/>
      <w:outlineLvl w:val="3"/>
    </w:pPr>
    <w:rPr>
      <w:rFonts w:ascii="Times New Roman" w:eastAsia="Times New Roman" w:hAnsi="Times New Roman" w:cs="Times New Roman"/>
      <w:b/>
      <w:sz w:val="28"/>
      <w:szCs w:val="20"/>
      <w:lang w:eastAsia="ar-SA"/>
    </w:rPr>
  </w:style>
  <w:style w:type="paragraph" w:styleId="Nagwek5">
    <w:name w:val="heading 5"/>
    <w:basedOn w:val="Normalny"/>
    <w:next w:val="Normalny"/>
    <w:link w:val="Nagwek5Znak"/>
    <w:unhideWhenUsed/>
    <w:qFormat/>
    <w:rsid w:val="00541299"/>
    <w:pPr>
      <w:suppressAutoHyphens/>
      <w:spacing w:before="240" w:after="60"/>
      <w:outlineLvl w:val="4"/>
    </w:pPr>
    <w:rPr>
      <w:rFonts w:ascii="Calibri" w:eastAsia="Times New Roman" w:hAnsi="Calibri" w:cs="Times New Roman"/>
      <w:b/>
      <w:bCs/>
      <w:i/>
      <w:iCs/>
      <w:sz w:val="26"/>
      <w:szCs w:val="26"/>
      <w:lang w:val="x-none" w:eastAsia="ar-SA"/>
    </w:rPr>
  </w:style>
  <w:style w:type="paragraph" w:styleId="Nagwek6">
    <w:name w:val="heading 6"/>
    <w:basedOn w:val="Normalny"/>
    <w:next w:val="Normalny"/>
    <w:link w:val="Nagwek6Znak"/>
    <w:qFormat/>
    <w:rsid w:val="00595268"/>
    <w:pPr>
      <w:keepNext/>
      <w:spacing w:after="0" w:line="360" w:lineRule="auto"/>
      <w:ind w:left="708"/>
      <w:jc w:val="center"/>
      <w:outlineLvl w:val="5"/>
    </w:pPr>
    <w:rPr>
      <w:rFonts w:ascii="Times New Roman" w:eastAsia="Times New Roman" w:hAnsi="Times New Roman" w:cs="Times New Roman"/>
      <w:b/>
      <w:sz w:val="28"/>
      <w:szCs w:val="20"/>
      <w:lang w:eastAsia="pl-PL"/>
    </w:rPr>
  </w:style>
  <w:style w:type="paragraph" w:styleId="Nagwek7">
    <w:name w:val="heading 7"/>
    <w:basedOn w:val="Normalny"/>
    <w:next w:val="Normalny"/>
    <w:link w:val="Nagwek7Znak"/>
    <w:unhideWhenUsed/>
    <w:qFormat/>
    <w:rsid w:val="002B04F7"/>
    <w:pPr>
      <w:keepNext/>
      <w:keepLines/>
      <w:spacing w:before="200" w:after="0"/>
      <w:outlineLvl w:val="6"/>
    </w:pPr>
    <w:rPr>
      <w:rFonts w:asciiTheme="majorHAnsi" w:eastAsiaTheme="majorEastAsia" w:hAnsiTheme="majorHAnsi" w:cstheme="majorBidi"/>
      <w:i/>
      <w:iCs/>
      <w:color w:val="404040" w:themeColor="text1" w:themeTint="BF"/>
      <w:lang w:eastAsia="pl-PL"/>
    </w:rPr>
  </w:style>
  <w:style w:type="paragraph" w:styleId="Nagwek8">
    <w:name w:val="heading 8"/>
    <w:basedOn w:val="Normalny"/>
    <w:next w:val="Normalny"/>
    <w:link w:val="Nagwek8Znak"/>
    <w:qFormat/>
    <w:rsid w:val="00595268"/>
    <w:pPr>
      <w:keepNext/>
      <w:spacing w:after="0" w:line="240" w:lineRule="auto"/>
      <w:outlineLvl w:val="7"/>
    </w:pPr>
    <w:rPr>
      <w:rFonts w:ascii="Times New Roman" w:eastAsia="Times New Roman" w:hAnsi="Times New Roman" w:cs="Times New Roman"/>
      <w:b/>
      <w:i/>
      <w:sz w:val="24"/>
      <w:szCs w:val="20"/>
      <w:lang w:eastAsia="pl-PL"/>
    </w:rPr>
  </w:style>
  <w:style w:type="paragraph" w:styleId="Nagwek9">
    <w:name w:val="heading 9"/>
    <w:basedOn w:val="Normalny"/>
    <w:next w:val="Normalny"/>
    <w:link w:val="Nagwek9Znak"/>
    <w:qFormat/>
    <w:rsid w:val="00595268"/>
    <w:pPr>
      <w:keepNext/>
      <w:spacing w:after="0" w:line="240" w:lineRule="auto"/>
      <w:ind w:left="708"/>
      <w:outlineLvl w:val="8"/>
    </w:pPr>
    <w:rPr>
      <w:rFonts w:ascii="Times New Roman" w:eastAsia="Times New Roman" w:hAnsi="Times New Roman" w:cs="Times New Roman"/>
      <w:b/>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ny1,Akapit z listą3,Akapit z listą31,Wypunktowanie,Normal2,sw tekst,CW_Lista"/>
    <w:basedOn w:val="Normalny"/>
    <w:link w:val="AkapitzlistZnak"/>
    <w:uiPriority w:val="34"/>
    <w:qFormat/>
    <w:rsid w:val="002251EF"/>
    <w:pPr>
      <w:ind w:left="720"/>
      <w:contextualSpacing/>
    </w:pPr>
  </w:style>
  <w:style w:type="character" w:customStyle="1" w:styleId="Nagwek1Znak">
    <w:name w:val="Nagłówek 1 Znak"/>
    <w:aliases w:val="Topic Heading 1 Znak,H1 Znak,h1 Znak,L1 Znak,Level 1 Znak,Heading 1 Char Znak"/>
    <w:basedOn w:val="Domylnaczcionkaakapitu"/>
    <w:link w:val="Nagwek1"/>
    <w:rsid w:val="002251EF"/>
    <w:rPr>
      <w:rFonts w:ascii="Times New Roman" w:eastAsia="Times New Roman" w:hAnsi="Times New Roman" w:cs="Times New Roman"/>
      <w:b/>
      <w:sz w:val="24"/>
      <w:szCs w:val="20"/>
      <w:u w:val="single"/>
      <w:lang w:eastAsia="ar-SA"/>
    </w:rPr>
  </w:style>
  <w:style w:type="character" w:customStyle="1" w:styleId="Nagwek2Znak">
    <w:name w:val="Nagłówek 2 Znak"/>
    <w:aliases w:val="Topic Heading Znak,sh Znak,Section heading Znak,sh2 Znak,sh3 Znak,sh4 Znak,sh5 Znak,sh6 Znak,sh7 Znak,sh1 Znak,sh8 Znak,sh9 Znak,sh10 Znak,sh11 Znak,sh12 Znak,sh13 Znak,sh14 Znak,sh15 Znak,sh16 Znak,sh17 Znak,sh18 Znak,sh19 Znak"/>
    <w:basedOn w:val="Domylnaczcionkaakapitu"/>
    <w:link w:val="Nagwek2"/>
    <w:rsid w:val="002251EF"/>
    <w:rPr>
      <w:rFonts w:ascii="Times New Roman" w:eastAsia="Times New Roman" w:hAnsi="Times New Roman" w:cs="Times New Roman"/>
      <w:b/>
      <w:sz w:val="24"/>
      <w:szCs w:val="20"/>
      <w:lang w:eastAsia="ar-SA"/>
    </w:rPr>
  </w:style>
  <w:style w:type="character" w:customStyle="1" w:styleId="Nagwek3Znak">
    <w:name w:val="Nagłówek 3 Znak"/>
    <w:aliases w:val="H3-Heading 3 Znak,3 Znak,l3.3 Znak,h3 Znak,l3 Znak,list 3 Znak,Naglówek 3 Znak,Topic Sub Heading Znak,H3 Znak,L3 Znak,Heading 3. Znak"/>
    <w:basedOn w:val="Domylnaczcionkaakapitu"/>
    <w:link w:val="Nagwek3"/>
    <w:rsid w:val="002251EF"/>
    <w:rPr>
      <w:rFonts w:ascii="Times New Roman" w:eastAsia="Times New Roman" w:hAnsi="Times New Roman" w:cs="Times New Roman"/>
      <w:sz w:val="24"/>
      <w:szCs w:val="20"/>
      <w:lang w:eastAsia="ar-SA"/>
    </w:rPr>
  </w:style>
  <w:style w:type="character" w:customStyle="1" w:styleId="Nagwek4Znak">
    <w:name w:val="Nagłówek 4 Znak"/>
    <w:basedOn w:val="Domylnaczcionkaakapitu"/>
    <w:link w:val="Nagwek4"/>
    <w:rsid w:val="002251EF"/>
    <w:rPr>
      <w:rFonts w:ascii="Times New Roman" w:eastAsia="Times New Roman" w:hAnsi="Times New Roman" w:cs="Times New Roman"/>
      <w:b/>
      <w:sz w:val="28"/>
      <w:szCs w:val="20"/>
      <w:lang w:eastAsia="ar-SA"/>
    </w:rPr>
  </w:style>
  <w:style w:type="paragraph" w:customStyle="1" w:styleId="ZnakZnakZnakZnak">
    <w:name w:val="Znak Znak Znak Znak"/>
    <w:basedOn w:val="Normalny"/>
    <w:rsid w:val="002251EF"/>
    <w:pPr>
      <w:spacing w:after="0" w:line="240" w:lineRule="auto"/>
    </w:pPr>
    <w:rPr>
      <w:rFonts w:ascii="Times New Roman" w:eastAsia="Times New Roman" w:hAnsi="Times New Roman" w:cs="Times New Roman"/>
      <w:sz w:val="24"/>
      <w:szCs w:val="24"/>
      <w:lang w:eastAsia="pl-PL"/>
    </w:rPr>
  </w:style>
  <w:style w:type="character" w:styleId="Hipercze">
    <w:name w:val="Hyperlink"/>
    <w:uiPriority w:val="99"/>
    <w:rsid w:val="002251EF"/>
    <w:rPr>
      <w:color w:val="0000FF"/>
      <w:u w:val="single"/>
    </w:rPr>
  </w:style>
  <w:style w:type="paragraph" w:styleId="Nagwek">
    <w:name w:val="header"/>
    <w:basedOn w:val="Normalny"/>
    <w:link w:val="NagwekZnak"/>
    <w:unhideWhenUsed/>
    <w:rsid w:val="00055C9F"/>
    <w:pPr>
      <w:tabs>
        <w:tab w:val="center" w:pos="4536"/>
        <w:tab w:val="right" w:pos="9072"/>
      </w:tabs>
      <w:spacing w:after="0" w:line="240" w:lineRule="auto"/>
    </w:pPr>
  </w:style>
  <w:style w:type="character" w:customStyle="1" w:styleId="NagwekZnak">
    <w:name w:val="Nagłówek Znak"/>
    <w:basedOn w:val="Domylnaczcionkaakapitu"/>
    <w:link w:val="Nagwek"/>
    <w:rsid w:val="00055C9F"/>
  </w:style>
  <w:style w:type="paragraph" w:styleId="Stopka">
    <w:name w:val="footer"/>
    <w:basedOn w:val="Normalny"/>
    <w:link w:val="StopkaZnak"/>
    <w:uiPriority w:val="99"/>
    <w:unhideWhenUsed/>
    <w:rsid w:val="00055C9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5C9F"/>
  </w:style>
  <w:style w:type="paragraph" w:styleId="Tekstpodstawowy">
    <w:name w:val="Body Text"/>
    <w:basedOn w:val="Normalny"/>
    <w:link w:val="TekstpodstawowyZnak"/>
    <w:uiPriority w:val="99"/>
    <w:rsid w:val="001C2C94"/>
    <w:pPr>
      <w:suppressAutoHyphens/>
      <w:spacing w:after="0" w:line="240" w:lineRule="auto"/>
    </w:pPr>
    <w:rPr>
      <w:rFonts w:ascii="Times New Roman" w:eastAsia="Times New Roman" w:hAnsi="Times New Roman" w:cs="Times New Roman"/>
      <w:i/>
      <w:sz w:val="24"/>
      <w:szCs w:val="20"/>
      <w:lang w:eastAsia="ar-SA"/>
    </w:rPr>
  </w:style>
  <w:style w:type="character" w:customStyle="1" w:styleId="TekstpodstawowyZnak">
    <w:name w:val="Tekst podstawowy Znak"/>
    <w:basedOn w:val="Domylnaczcionkaakapitu"/>
    <w:link w:val="Tekstpodstawowy"/>
    <w:uiPriority w:val="99"/>
    <w:rsid w:val="001C2C94"/>
    <w:rPr>
      <w:rFonts w:ascii="Times New Roman" w:eastAsia="Times New Roman" w:hAnsi="Times New Roman" w:cs="Times New Roman"/>
      <w:i/>
      <w:sz w:val="24"/>
      <w:szCs w:val="20"/>
      <w:lang w:eastAsia="ar-SA"/>
    </w:rPr>
  </w:style>
  <w:style w:type="character" w:customStyle="1" w:styleId="alb">
    <w:name w:val="a_lb"/>
    <w:basedOn w:val="Domylnaczcionkaakapitu"/>
    <w:rsid w:val="00823C5F"/>
  </w:style>
  <w:style w:type="character" w:customStyle="1" w:styleId="fn-ref">
    <w:name w:val="fn-ref"/>
    <w:basedOn w:val="Domylnaczcionkaakapitu"/>
    <w:rsid w:val="00823C5F"/>
  </w:style>
  <w:style w:type="character" w:styleId="Uwydatnienie">
    <w:name w:val="Emphasis"/>
    <w:basedOn w:val="Domylnaczcionkaakapitu"/>
    <w:uiPriority w:val="20"/>
    <w:qFormat/>
    <w:rsid w:val="00823C5F"/>
    <w:rPr>
      <w:i/>
      <w:iCs/>
    </w:rPr>
  </w:style>
  <w:style w:type="paragraph" w:customStyle="1" w:styleId="ZnakZnakZnakZnak0">
    <w:name w:val="Znak Znak Znak Znak"/>
    <w:basedOn w:val="Normalny"/>
    <w:rsid w:val="004470A0"/>
    <w:pPr>
      <w:spacing w:after="0"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F24395"/>
    <w:pPr>
      <w:spacing w:after="0" w:line="240" w:lineRule="auto"/>
    </w:pPr>
    <w:rPr>
      <w:rFonts w:eastAsiaTheme="minorEastAsia"/>
      <w:lang w:eastAsia="pl-PL"/>
    </w:rPr>
  </w:style>
  <w:style w:type="paragraph" w:styleId="Tekstdymka">
    <w:name w:val="Balloon Text"/>
    <w:basedOn w:val="Normalny"/>
    <w:link w:val="TekstdymkaZnak"/>
    <w:uiPriority w:val="99"/>
    <w:semiHidden/>
    <w:unhideWhenUsed/>
    <w:rsid w:val="00F2439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24395"/>
    <w:rPr>
      <w:rFonts w:ascii="Tahoma" w:hAnsi="Tahoma" w:cs="Tahoma"/>
      <w:sz w:val="16"/>
      <w:szCs w:val="16"/>
    </w:rPr>
  </w:style>
  <w:style w:type="paragraph" w:customStyle="1" w:styleId="ZnakZnakZnakZnak1">
    <w:name w:val="Znak Znak Znak Znak"/>
    <w:basedOn w:val="Normalny"/>
    <w:rsid w:val="00D477DE"/>
    <w:pPr>
      <w:spacing w:after="0" w:line="240" w:lineRule="auto"/>
    </w:pPr>
    <w:rPr>
      <w:rFonts w:ascii="Times New Roman" w:eastAsia="Times New Roman" w:hAnsi="Times New Roman" w:cs="Times New Roman"/>
      <w:sz w:val="24"/>
      <w:szCs w:val="24"/>
      <w:lang w:eastAsia="pl-PL"/>
    </w:rPr>
  </w:style>
  <w:style w:type="character" w:customStyle="1" w:styleId="Nagwek7Znak">
    <w:name w:val="Nagłówek 7 Znak"/>
    <w:basedOn w:val="Domylnaczcionkaakapitu"/>
    <w:link w:val="Nagwek7"/>
    <w:rsid w:val="002B04F7"/>
    <w:rPr>
      <w:rFonts w:asciiTheme="majorHAnsi" w:eastAsiaTheme="majorEastAsia" w:hAnsiTheme="majorHAnsi" w:cstheme="majorBidi"/>
      <w:i/>
      <w:iCs/>
      <w:color w:val="404040" w:themeColor="text1" w:themeTint="BF"/>
      <w:lang w:eastAsia="pl-PL"/>
    </w:rPr>
  </w:style>
  <w:style w:type="paragraph" w:customStyle="1" w:styleId="Standard">
    <w:name w:val="Standard"/>
    <w:rsid w:val="002B04F7"/>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pl-PL"/>
    </w:rPr>
  </w:style>
  <w:style w:type="character" w:customStyle="1" w:styleId="Teksttreci">
    <w:name w:val="Tekst treści_"/>
    <w:link w:val="Teksttreci0"/>
    <w:uiPriority w:val="99"/>
    <w:locked/>
    <w:rsid w:val="002B04F7"/>
    <w:rPr>
      <w:rFonts w:ascii="Verdana" w:hAnsi="Verdana"/>
      <w:sz w:val="20"/>
      <w:shd w:val="clear" w:color="auto" w:fill="FFFFFF"/>
    </w:rPr>
  </w:style>
  <w:style w:type="paragraph" w:customStyle="1" w:styleId="Teksttreci0">
    <w:name w:val="Tekst treści"/>
    <w:basedOn w:val="Normalny"/>
    <w:link w:val="Teksttreci"/>
    <w:uiPriority w:val="99"/>
    <w:rsid w:val="002B04F7"/>
    <w:pPr>
      <w:widowControl w:val="0"/>
      <w:shd w:val="clear" w:color="auto" w:fill="FFFFFF"/>
      <w:spacing w:after="0" w:line="240" w:lineRule="exact"/>
      <w:ind w:hanging="800"/>
      <w:jc w:val="center"/>
    </w:pPr>
    <w:rPr>
      <w:rFonts w:ascii="Verdana" w:hAnsi="Verdana"/>
      <w:sz w:val="20"/>
    </w:rPr>
  </w:style>
  <w:style w:type="character" w:styleId="Odwoaniedokomentarza">
    <w:name w:val="annotation reference"/>
    <w:basedOn w:val="Domylnaczcionkaakapitu"/>
    <w:semiHidden/>
    <w:unhideWhenUsed/>
    <w:rsid w:val="002B04F7"/>
    <w:rPr>
      <w:rFonts w:cs="Times New Roman"/>
      <w:sz w:val="16"/>
      <w:szCs w:val="16"/>
    </w:rPr>
  </w:style>
  <w:style w:type="paragraph" w:styleId="Tekstkomentarza">
    <w:name w:val="annotation text"/>
    <w:basedOn w:val="Normalny"/>
    <w:link w:val="TekstkomentarzaZnak"/>
    <w:semiHidden/>
    <w:unhideWhenUsed/>
    <w:rsid w:val="002B04F7"/>
    <w:rPr>
      <w:rFonts w:ascii="Calibri" w:eastAsiaTheme="minorEastAsia" w:hAnsi="Calibri" w:cs="Times New Roman"/>
      <w:sz w:val="20"/>
      <w:szCs w:val="20"/>
      <w:lang w:eastAsia="pl-PL"/>
    </w:rPr>
  </w:style>
  <w:style w:type="character" w:customStyle="1" w:styleId="TekstkomentarzaZnak">
    <w:name w:val="Tekst komentarza Znak"/>
    <w:basedOn w:val="Domylnaczcionkaakapitu"/>
    <w:link w:val="Tekstkomentarza"/>
    <w:semiHidden/>
    <w:rsid w:val="002B04F7"/>
    <w:rPr>
      <w:rFonts w:ascii="Calibri" w:eastAsiaTheme="minorEastAsia" w:hAnsi="Calibri"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B04F7"/>
    <w:rPr>
      <w:b/>
      <w:bCs/>
    </w:rPr>
  </w:style>
  <w:style w:type="character" w:customStyle="1" w:styleId="TematkomentarzaZnak">
    <w:name w:val="Temat komentarza Znak"/>
    <w:basedOn w:val="TekstkomentarzaZnak"/>
    <w:link w:val="Tematkomentarza"/>
    <w:uiPriority w:val="99"/>
    <w:semiHidden/>
    <w:rsid w:val="002B04F7"/>
    <w:rPr>
      <w:rFonts w:ascii="Calibri" w:eastAsiaTheme="minorEastAsia" w:hAnsi="Calibri" w:cs="Times New Roman"/>
      <w:b/>
      <w:bCs/>
      <w:sz w:val="20"/>
      <w:szCs w:val="20"/>
      <w:lang w:eastAsia="pl-PL"/>
    </w:rPr>
  </w:style>
  <w:style w:type="character" w:customStyle="1" w:styleId="text2">
    <w:name w:val="text2"/>
    <w:basedOn w:val="Domylnaczcionkaakapitu"/>
    <w:rsid w:val="002B04F7"/>
    <w:rPr>
      <w:rFonts w:cs="Times New Roman"/>
    </w:rPr>
  </w:style>
  <w:style w:type="paragraph" w:styleId="Tytu">
    <w:name w:val="Title"/>
    <w:basedOn w:val="Normalny"/>
    <w:next w:val="Normalny"/>
    <w:link w:val="TytuZnak"/>
    <w:qFormat/>
    <w:rsid w:val="002B04F7"/>
    <w:pPr>
      <w:pBdr>
        <w:bottom w:val="single" w:sz="8" w:space="4" w:color="2DA2BF"/>
      </w:pBdr>
      <w:spacing w:after="300" w:line="240" w:lineRule="auto"/>
    </w:pPr>
    <w:rPr>
      <w:rFonts w:ascii="Cambria" w:eastAsia="Times New Roman" w:hAnsi="Cambria" w:cs="Cambria"/>
      <w:color w:val="343434"/>
      <w:spacing w:val="5"/>
      <w:kern w:val="28"/>
      <w:sz w:val="52"/>
      <w:szCs w:val="52"/>
      <w:lang w:eastAsia="pl-PL"/>
    </w:rPr>
  </w:style>
  <w:style w:type="character" w:customStyle="1" w:styleId="TytuZnak">
    <w:name w:val="Tytuł Znak"/>
    <w:basedOn w:val="Domylnaczcionkaakapitu"/>
    <w:link w:val="Tytu"/>
    <w:rsid w:val="002B04F7"/>
    <w:rPr>
      <w:rFonts w:ascii="Cambria" w:eastAsia="Times New Roman" w:hAnsi="Cambria" w:cs="Cambria"/>
      <w:color w:val="343434"/>
      <w:spacing w:val="5"/>
      <w:kern w:val="28"/>
      <w:sz w:val="52"/>
      <w:szCs w:val="52"/>
      <w:lang w:eastAsia="pl-PL"/>
    </w:rPr>
  </w:style>
  <w:style w:type="character" w:styleId="HTML-cytat">
    <w:name w:val="HTML Cite"/>
    <w:basedOn w:val="Domylnaczcionkaakapitu"/>
    <w:uiPriority w:val="99"/>
    <w:semiHidden/>
    <w:unhideWhenUsed/>
    <w:rsid w:val="002B04F7"/>
    <w:rPr>
      <w:i w:val="0"/>
      <w:iCs w:val="0"/>
      <w:color w:val="006621"/>
    </w:rPr>
  </w:style>
  <w:style w:type="paragraph" w:styleId="Tekstprzypisukocowego">
    <w:name w:val="endnote text"/>
    <w:basedOn w:val="Normalny"/>
    <w:link w:val="TekstprzypisukocowegoZnak"/>
    <w:uiPriority w:val="99"/>
    <w:semiHidden/>
    <w:unhideWhenUsed/>
    <w:rsid w:val="002B04F7"/>
    <w:pPr>
      <w:spacing w:after="0" w:line="240" w:lineRule="auto"/>
    </w:pPr>
    <w:rPr>
      <w:rFonts w:eastAsiaTheme="minorEastAsia"/>
      <w:sz w:val="20"/>
      <w:szCs w:val="20"/>
      <w:lang w:eastAsia="pl-PL"/>
    </w:rPr>
  </w:style>
  <w:style w:type="character" w:customStyle="1" w:styleId="TekstprzypisukocowegoZnak">
    <w:name w:val="Tekst przypisu końcowego Znak"/>
    <w:basedOn w:val="Domylnaczcionkaakapitu"/>
    <w:link w:val="Tekstprzypisukocowego"/>
    <w:uiPriority w:val="99"/>
    <w:semiHidden/>
    <w:rsid w:val="002B04F7"/>
    <w:rPr>
      <w:rFonts w:eastAsiaTheme="minorEastAsia"/>
      <w:sz w:val="20"/>
      <w:szCs w:val="20"/>
      <w:lang w:eastAsia="pl-PL"/>
    </w:rPr>
  </w:style>
  <w:style w:type="character" w:styleId="Odwoanieprzypisukocowego">
    <w:name w:val="endnote reference"/>
    <w:basedOn w:val="Domylnaczcionkaakapitu"/>
    <w:uiPriority w:val="99"/>
    <w:semiHidden/>
    <w:unhideWhenUsed/>
    <w:rsid w:val="002B04F7"/>
    <w:rPr>
      <w:vertAlign w:val="superscript"/>
    </w:rPr>
  </w:style>
  <w:style w:type="character" w:styleId="Odwoanieprzypisudolnego">
    <w:name w:val="footnote reference"/>
    <w:semiHidden/>
    <w:rsid w:val="002B04F7"/>
    <w:rPr>
      <w:rFonts w:cs="Times New Roman"/>
      <w:vertAlign w:val="superscript"/>
    </w:rPr>
  </w:style>
  <w:style w:type="paragraph" w:customStyle="1" w:styleId="ODNONIKtreodnonika">
    <w:name w:val="ODNOŚNIK – treść odnośnika"/>
    <w:rsid w:val="002B04F7"/>
    <w:pPr>
      <w:spacing w:after="0" w:line="240" w:lineRule="auto"/>
      <w:ind w:left="284" w:hanging="284"/>
      <w:jc w:val="both"/>
    </w:pPr>
    <w:rPr>
      <w:rFonts w:ascii="Times New Roman" w:eastAsia="Times New Roman" w:hAnsi="Times New Roman" w:cs="Arial"/>
      <w:sz w:val="20"/>
      <w:szCs w:val="20"/>
      <w:lang w:eastAsia="pl-PL"/>
    </w:rPr>
  </w:style>
  <w:style w:type="character" w:customStyle="1" w:styleId="IGindeksgrny">
    <w:name w:val="_IG_ – indeks górny"/>
    <w:rsid w:val="002B04F7"/>
    <w:rPr>
      <w:rFonts w:cs="Times New Roman"/>
      <w:spacing w:val="0"/>
      <w:vertAlign w:val="superscript"/>
    </w:rPr>
  </w:style>
  <w:style w:type="paragraph" w:customStyle="1" w:styleId="Default">
    <w:name w:val="Default"/>
    <w:rsid w:val="002B04F7"/>
    <w:pPr>
      <w:autoSpaceDE w:val="0"/>
      <w:autoSpaceDN w:val="0"/>
      <w:adjustRightInd w:val="0"/>
      <w:spacing w:after="0" w:line="240" w:lineRule="auto"/>
    </w:pPr>
    <w:rPr>
      <w:rFonts w:ascii="Calibri" w:eastAsiaTheme="minorEastAsia" w:hAnsi="Calibri" w:cs="Calibri"/>
      <w:color w:val="000000"/>
      <w:sz w:val="24"/>
      <w:szCs w:val="24"/>
      <w:lang w:eastAsia="pl-PL"/>
    </w:rPr>
  </w:style>
  <w:style w:type="paragraph" w:customStyle="1" w:styleId="Akapitzlist1">
    <w:name w:val="Akapit z listą1"/>
    <w:basedOn w:val="Normalny"/>
    <w:qFormat/>
    <w:rsid w:val="002B04F7"/>
    <w:pPr>
      <w:suppressAutoHyphens/>
      <w:ind w:left="720"/>
    </w:pPr>
    <w:rPr>
      <w:rFonts w:ascii="Calibri" w:eastAsia="Times New Roman" w:hAnsi="Calibri" w:cs="Times New Roman"/>
      <w:lang w:eastAsia="ar-SA"/>
    </w:rPr>
  </w:style>
  <w:style w:type="paragraph" w:styleId="Tekstprzypisudolnego">
    <w:name w:val="footnote text"/>
    <w:basedOn w:val="Normalny"/>
    <w:link w:val="TekstprzypisudolnegoZnak"/>
    <w:unhideWhenUsed/>
    <w:rsid w:val="002B04F7"/>
    <w:pPr>
      <w:suppressAutoHyphens/>
      <w:spacing w:after="0" w:line="240" w:lineRule="auto"/>
    </w:pPr>
    <w:rPr>
      <w:rFonts w:ascii="MS Sans Serif" w:eastAsia="SimSun" w:hAnsi="MS Sans Serif" w:cs="MS Sans Serif"/>
      <w:sz w:val="20"/>
      <w:szCs w:val="20"/>
      <w:lang w:eastAsia="zh-CN"/>
    </w:rPr>
  </w:style>
  <w:style w:type="character" w:customStyle="1" w:styleId="TekstprzypisudolnegoZnak">
    <w:name w:val="Tekst przypisu dolnego Znak"/>
    <w:basedOn w:val="Domylnaczcionkaakapitu"/>
    <w:link w:val="Tekstprzypisudolnego"/>
    <w:rsid w:val="002B04F7"/>
    <w:rPr>
      <w:rFonts w:ascii="MS Sans Serif" w:eastAsia="SimSun" w:hAnsi="MS Sans Serif" w:cs="MS Sans Serif"/>
      <w:sz w:val="20"/>
      <w:szCs w:val="20"/>
      <w:lang w:eastAsia="zh-CN"/>
    </w:rPr>
  </w:style>
  <w:style w:type="character" w:customStyle="1" w:styleId="Znakiprzypiswdolnych">
    <w:name w:val="Znaki przypisów dolnych"/>
    <w:rsid w:val="002B04F7"/>
    <w:rPr>
      <w:vertAlign w:val="superscript"/>
    </w:rPr>
  </w:style>
  <w:style w:type="character" w:customStyle="1" w:styleId="Odwoanieprzypisudolnego2">
    <w:name w:val="Odwołanie przypisu dolnego2"/>
    <w:rsid w:val="002B04F7"/>
    <w:rPr>
      <w:vertAlign w:val="superscript"/>
    </w:rPr>
  </w:style>
  <w:style w:type="paragraph" w:styleId="Tekstpodstawowy3">
    <w:name w:val="Body Text 3"/>
    <w:basedOn w:val="Normalny"/>
    <w:link w:val="Tekstpodstawowy3Znak"/>
    <w:rsid w:val="002B04F7"/>
    <w:pPr>
      <w:widowControl w:val="0"/>
      <w:tabs>
        <w:tab w:val="left" w:pos="426"/>
        <w:tab w:val="left" w:pos="850"/>
      </w:tabs>
      <w:snapToGrid w:val="0"/>
      <w:spacing w:after="0" w:line="240" w:lineRule="auto"/>
      <w:jc w:val="both"/>
    </w:pPr>
    <w:rPr>
      <w:rFonts w:ascii="Times New Roman" w:eastAsia="Times New Roman" w:hAnsi="Times New Roman" w:cs="Times New Roman"/>
      <w:b/>
      <w:sz w:val="23"/>
      <w:szCs w:val="24"/>
      <w:lang w:eastAsia="pl-PL"/>
    </w:rPr>
  </w:style>
  <w:style w:type="character" w:customStyle="1" w:styleId="Tekstpodstawowy3Znak">
    <w:name w:val="Tekst podstawowy 3 Znak"/>
    <w:basedOn w:val="Domylnaczcionkaakapitu"/>
    <w:link w:val="Tekstpodstawowy3"/>
    <w:rsid w:val="002B04F7"/>
    <w:rPr>
      <w:rFonts w:ascii="Times New Roman" w:eastAsia="Times New Roman" w:hAnsi="Times New Roman" w:cs="Times New Roman"/>
      <w:b/>
      <w:sz w:val="23"/>
      <w:szCs w:val="24"/>
      <w:lang w:eastAsia="pl-PL"/>
    </w:rPr>
  </w:style>
  <w:style w:type="table" w:styleId="Tabela-Siatka">
    <w:name w:val="Table Grid"/>
    <w:basedOn w:val="Standardowy"/>
    <w:rsid w:val="002B04F7"/>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rsid w:val="00C04CF0"/>
  </w:style>
  <w:style w:type="paragraph" w:customStyle="1" w:styleId="Tekstpodstawowy21">
    <w:name w:val="Tekst podstawowy 21"/>
    <w:basedOn w:val="Normalny"/>
    <w:rsid w:val="00801D0C"/>
    <w:pPr>
      <w:suppressAutoHyphens/>
      <w:spacing w:after="0" w:line="480" w:lineRule="atLeast"/>
    </w:pPr>
    <w:rPr>
      <w:rFonts w:ascii="Times New Roman" w:eastAsia="Times New Roman" w:hAnsi="Times New Roman" w:cs="Times New Roman"/>
      <w:sz w:val="24"/>
      <w:szCs w:val="20"/>
      <w:lang w:eastAsia="ar-SA"/>
    </w:rPr>
  </w:style>
  <w:style w:type="paragraph" w:styleId="Tekstpodstawowy2">
    <w:name w:val="Body Text 2"/>
    <w:basedOn w:val="Normalny"/>
    <w:link w:val="Tekstpodstawowy2Znak"/>
    <w:rsid w:val="00801D0C"/>
    <w:pPr>
      <w:suppressAutoHyphens/>
      <w:spacing w:after="120" w:line="480" w:lineRule="auto"/>
    </w:pPr>
    <w:rPr>
      <w:rFonts w:ascii="Times New Roman" w:eastAsia="Times New Roman" w:hAnsi="Times New Roman" w:cs="Times New Roman"/>
      <w:sz w:val="20"/>
      <w:szCs w:val="20"/>
      <w:lang w:eastAsia="ar-SA"/>
    </w:rPr>
  </w:style>
  <w:style w:type="character" w:customStyle="1" w:styleId="Tekstpodstawowy2Znak">
    <w:name w:val="Tekst podstawowy 2 Znak"/>
    <w:basedOn w:val="Domylnaczcionkaakapitu"/>
    <w:link w:val="Tekstpodstawowy2"/>
    <w:rsid w:val="00801D0C"/>
    <w:rPr>
      <w:rFonts w:ascii="Times New Roman" w:eastAsia="Times New Roman" w:hAnsi="Times New Roman" w:cs="Times New Roman"/>
      <w:sz w:val="20"/>
      <w:szCs w:val="20"/>
      <w:lang w:eastAsia="ar-SA"/>
    </w:rPr>
  </w:style>
  <w:style w:type="paragraph" w:customStyle="1" w:styleId="ZnakZnakZnakZnak2">
    <w:name w:val="Znak Znak Znak Znak"/>
    <w:basedOn w:val="Normalny"/>
    <w:rsid w:val="00801D0C"/>
    <w:pPr>
      <w:spacing w:after="0" w:line="240" w:lineRule="auto"/>
    </w:pPr>
    <w:rPr>
      <w:rFonts w:ascii="Times New Roman" w:eastAsia="Times New Roman" w:hAnsi="Times New Roman" w:cs="Times New Roman"/>
      <w:sz w:val="24"/>
      <w:szCs w:val="24"/>
      <w:lang w:eastAsia="pl-PL"/>
    </w:rPr>
  </w:style>
  <w:style w:type="character" w:styleId="Numerstrony">
    <w:name w:val="page number"/>
    <w:basedOn w:val="Domylnaczcionkaakapitu"/>
    <w:rsid w:val="00801D0C"/>
  </w:style>
  <w:style w:type="character" w:customStyle="1" w:styleId="Nagwek5Znak">
    <w:name w:val="Nagłówek 5 Znak"/>
    <w:basedOn w:val="Domylnaczcionkaakapitu"/>
    <w:link w:val="Nagwek5"/>
    <w:semiHidden/>
    <w:rsid w:val="00541299"/>
    <w:rPr>
      <w:rFonts w:ascii="Calibri" w:eastAsia="Times New Roman" w:hAnsi="Calibri" w:cs="Times New Roman"/>
      <w:b/>
      <w:bCs/>
      <w:i/>
      <w:iCs/>
      <w:sz w:val="26"/>
      <w:szCs w:val="26"/>
      <w:lang w:val="x-none" w:eastAsia="ar-SA"/>
    </w:rPr>
  </w:style>
  <w:style w:type="paragraph" w:customStyle="1" w:styleId="ZnakZnakZnakZnak3">
    <w:name w:val="Znak Znak Znak Znak"/>
    <w:basedOn w:val="Normalny"/>
    <w:rsid w:val="00971672"/>
    <w:pPr>
      <w:spacing w:after="0" w:line="240" w:lineRule="auto"/>
    </w:pPr>
    <w:rPr>
      <w:rFonts w:ascii="Times New Roman" w:eastAsia="Times New Roman" w:hAnsi="Times New Roman" w:cs="Times New Roman"/>
      <w:sz w:val="24"/>
      <w:szCs w:val="24"/>
      <w:lang w:eastAsia="pl-PL"/>
    </w:rPr>
  </w:style>
  <w:style w:type="paragraph" w:customStyle="1" w:styleId="Tekstpodstawowywcity21">
    <w:name w:val="Tekst podstawowy wcięty 21"/>
    <w:basedOn w:val="Normalny"/>
    <w:rsid w:val="00971672"/>
    <w:pPr>
      <w:suppressAutoHyphens/>
      <w:spacing w:after="0" w:line="240" w:lineRule="auto"/>
      <w:ind w:left="357" w:hanging="357"/>
    </w:pPr>
    <w:rPr>
      <w:rFonts w:ascii="Times New Roman" w:eastAsia="Times New Roman" w:hAnsi="Times New Roman" w:cs="Times New Roman"/>
      <w:sz w:val="24"/>
      <w:szCs w:val="20"/>
      <w:lang w:eastAsia="ar-SA"/>
    </w:rPr>
  </w:style>
  <w:style w:type="paragraph" w:styleId="Tekstpodstawowywcity2">
    <w:name w:val="Body Text Indent 2"/>
    <w:basedOn w:val="Normalny"/>
    <w:link w:val="Tekstpodstawowywcity2Znak"/>
    <w:rsid w:val="00971672"/>
    <w:pPr>
      <w:suppressAutoHyphens/>
      <w:spacing w:after="120" w:line="480" w:lineRule="auto"/>
      <w:ind w:left="283"/>
    </w:pPr>
    <w:rPr>
      <w:rFonts w:ascii="Times New Roman" w:eastAsia="Times New Roman" w:hAnsi="Times New Roman" w:cs="Times New Roman"/>
      <w:sz w:val="20"/>
      <w:szCs w:val="20"/>
      <w:lang w:eastAsia="ar-SA"/>
    </w:rPr>
  </w:style>
  <w:style w:type="character" w:customStyle="1" w:styleId="Tekstpodstawowywcity2Znak">
    <w:name w:val="Tekst podstawowy wcięty 2 Znak"/>
    <w:basedOn w:val="Domylnaczcionkaakapitu"/>
    <w:link w:val="Tekstpodstawowywcity2"/>
    <w:rsid w:val="00971672"/>
    <w:rPr>
      <w:rFonts w:ascii="Times New Roman" w:eastAsia="Times New Roman" w:hAnsi="Times New Roman" w:cs="Times New Roman"/>
      <w:sz w:val="20"/>
      <w:szCs w:val="20"/>
      <w:lang w:eastAsia="ar-SA"/>
    </w:rPr>
  </w:style>
  <w:style w:type="paragraph" w:customStyle="1" w:styleId="ZnakZnakZnakZnak4">
    <w:name w:val="Znak Znak Znak Znak"/>
    <w:basedOn w:val="Normalny"/>
    <w:rsid w:val="00F818FB"/>
    <w:pPr>
      <w:spacing w:after="0" w:line="240" w:lineRule="auto"/>
    </w:pPr>
    <w:rPr>
      <w:rFonts w:ascii="Times New Roman" w:eastAsia="Times New Roman" w:hAnsi="Times New Roman" w:cs="Times New Roman"/>
      <w:sz w:val="24"/>
      <w:szCs w:val="24"/>
      <w:lang w:eastAsia="pl-PL"/>
    </w:rPr>
  </w:style>
  <w:style w:type="paragraph" w:customStyle="1" w:styleId="ZnakZnakZnakZnak5">
    <w:name w:val="Znak Znak Znak Znak"/>
    <w:basedOn w:val="Normalny"/>
    <w:rsid w:val="0023236C"/>
    <w:pPr>
      <w:spacing w:after="0" w:line="240" w:lineRule="auto"/>
    </w:pPr>
    <w:rPr>
      <w:rFonts w:ascii="Times New Roman" w:eastAsia="Times New Roman" w:hAnsi="Times New Roman" w:cs="Times New Roman"/>
      <w:sz w:val="24"/>
      <w:szCs w:val="24"/>
      <w:lang w:eastAsia="pl-PL"/>
    </w:rPr>
  </w:style>
  <w:style w:type="paragraph" w:customStyle="1" w:styleId="ZnakZnakZnakZnak6">
    <w:name w:val="Znak Znak Znak Znak"/>
    <w:basedOn w:val="Normalny"/>
    <w:rsid w:val="0010139D"/>
    <w:pPr>
      <w:spacing w:after="0" w:line="240" w:lineRule="auto"/>
    </w:pPr>
    <w:rPr>
      <w:rFonts w:ascii="Times New Roman" w:eastAsia="Times New Roman" w:hAnsi="Times New Roman" w:cs="Times New Roman"/>
      <w:sz w:val="24"/>
      <w:szCs w:val="24"/>
      <w:lang w:eastAsia="pl-PL"/>
    </w:rPr>
  </w:style>
  <w:style w:type="paragraph" w:customStyle="1" w:styleId="ZnakZnakZnakZnak7">
    <w:name w:val="Znak Znak Znak Znak"/>
    <w:basedOn w:val="Normalny"/>
    <w:rsid w:val="008814B1"/>
    <w:pPr>
      <w:spacing w:after="0" w:line="240" w:lineRule="auto"/>
    </w:pPr>
    <w:rPr>
      <w:rFonts w:ascii="Times New Roman" w:eastAsia="Times New Roman" w:hAnsi="Times New Roman" w:cs="Times New Roman"/>
      <w:sz w:val="24"/>
      <w:szCs w:val="24"/>
      <w:lang w:eastAsia="pl-PL"/>
    </w:rPr>
  </w:style>
  <w:style w:type="paragraph" w:customStyle="1" w:styleId="ZnakZnakZnakZnak8">
    <w:name w:val="Znak Znak Znak Znak"/>
    <w:basedOn w:val="Normalny"/>
    <w:rsid w:val="00E9100A"/>
    <w:pPr>
      <w:spacing w:after="0" w:line="240" w:lineRule="auto"/>
    </w:pPr>
    <w:rPr>
      <w:rFonts w:ascii="Times New Roman" w:eastAsia="Times New Roman" w:hAnsi="Times New Roman" w:cs="Times New Roman"/>
      <w:sz w:val="24"/>
      <w:szCs w:val="24"/>
      <w:lang w:eastAsia="pl-PL"/>
    </w:rPr>
  </w:style>
  <w:style w:type="paragraph" w:customStyle="1" w:styleId="ZnakZnakZnakZnak9">
    <w:name w:val="Znak Znak Znak Znak"/>
    <w:basedOn w:val="Normalny"/>
    <w:rsid w:val="00767EFF"/>
    <w:pPr>
      <w:spacing w:after="0" w:line="240" w:lineRule="auto"/>
    </w:pPr>
    <w:rPr>
      <w:rFonts w:ascii="Times New Roman" w:eastAsia="Times New Roman" w:hAnsi="Times New Roman" w:cs="Times New Roman"/>
      <w:sz w:val="24"/>
      <w:szCs w:val="24"/>
      <w:lang w:eastAsia="pl-PL"/>
    </w:rPr>
  </w:style>
  <w:style w:type="paragraph" w:styleId="HTML-wstpniesformatowany">
    <w:name w:val="HTML Preformatted"/>
    <w:basedOn w:val="Normalny"/>
    <w:link w:val="HTML-wstpniesformatowanyZnak"/>
    <w:unhideWhenUsed/>
    <w:rsid w:val="00FA35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rsid w:val="00FA35E3"/>
    <w:rPr>
      <w:rFonts w:ascii="Courier New" w:eastAsia="Times New Roman" w:hAnsi="Courier New" w:cs="Courier New"/>
      <w:sz w:val="20"/>
      <w:szCs w:val="20"/>
      <w:lang w:eastAsia="pl-PL"/>
    </w:rPr>
  </w:style>
  <w:style w:type="character" w:customStyle="1" w:styleId="Bodytext285ptBold">
    <w:name w:val="Body text (2) + 8.5 pt;Bold"/>
    <w:basedOn w:val="Domylnaczcionkaakapitu"/>
    <w:rsid w:val="00436D7D"/>
    <w:rPr>
      <w:rFonts w:ascii="Arial" w:eastAsia="Arial" w:hAnsi="Arial" w:cs="Arial"/>
      <w:b/>
      <w:bCs/>
      <w:i w:val="0"/>
      <w:iCs w:val="0"/>
      <w:smallCaps w:val="0"/>
      <w:strike w:val="0"/>
      <w:color w:val="000000"/>
      <w:spacing w:val="0"/>
      <w:w w:val="100"/>
      <w:position w:val="0"/>
      <w:sz w:val="17"/>
      <w:szCs w:val="17"/>
      <w:u w:val="none"/>
      <w:lang w:val="pl-PL" w:eastAsia="pl-PL" w:bidi="pl-PL"/>
    </w:rPr>
  </w:style>
  <w:style w:type="character" w:customStyle="1" w:styleId="Bodytext2">
    <w:name w:val="Body text (2)_"/>
    <w:basedOn w:val="Domylnaczcionkaakapitu"/>
    <w:link w:val="Bodytext20"/>
    <w:rsid w:val="00436D7D"/>
    <w:rPr>
      <w:rFonts w:ascii="Arial" w:eastAsia="Arial" w:hAnsi="Arial" w:cs="Arial"/>
      <w:sz w:val="19"/>
      <w:szCs w:val="19"/>
      <w:shd w:val="clear" w:color="auto" w:fill="FFFFFF"/>
    </w:rPr>
  </w:style>
  <w:style w:type="character" w:customStyle="1" w:styleId="Bodytext285pt">
    <w:name w:val="Body text (2) + 8.5 pt"/>
    <w:aliases w:val="Bold"/>
    <w:basedOn w:val="Bodytext2"/>
    <w:rsid w:val="00436D7D"/>
    <w:rPr>
      <w:rFonts w:ascii="Arial" w:eastAsia="Arial" w:hAnsi="Arial" w:cs="Arial"/>
      <w:color w:val="000000"/>
      <w:spacing w:val="0"/>
      <w:w w:val="100"/>
      <w:position w:val="0"/>
      <w:sz w:val="17"/>
      <w:szCs w:val="17"/>
      <w:shd w:val="clear" w:color="auto" w:fill="FFFFFF"/>
      <w:lang w:val="pl-PL" w:eastAsia="pl-PL" w:bidi="pl-PL"/>
    </w:rPr>
  </w:style>
  <w:style w:type="paragraph" w:customStyle="1" w:styleId="Bodytext20">
    <w:name w:val="Body text (2)"/>
    <w:basedOn w:val="Normalny"/>
    <w:link w:val="Bodytext2"/>
    <w:rsid w:val="00436D7D"/>
    <w:pPr>
      <w:widowControl w:val="0"/>
      <w:shd w:val="clear" w:color="auto" w:fill="FFFFFF"/>
      <w:spacing w:after="4800" w:line="269" w:lineRule="exact"/>
      <w:ind w:firstLine="49"/>
    </w:pPr>
    <w:rPr>
      <w:rFonts w:ascii="Arial" w:eastAsia="Arial" w:hAnsi="Arial" w:cs="Arial"/>
      <w:sz w:val="19"/>
      <w:szCs w:val="19"/>
    </w:rPr>
  </w:style>
  <w:style w:type="character" w:customStyle="1" w:styleId="Bodytext275pt">
    <w:name w:val="Body text (2) + 7.5 pt"/>
    <w:aliases w:val="Italic"/>
    <w:basedOn w:val="Bodytext2"/>
    <w:rsid w:val="00436D7D"/>
    <w:rPr>
      <w:rFonts w:ascii="Arial" w:eastAsia="Arial" w:hAnsi="Arial" w:cs="Arial"/>
      <w:b w:val="0"/>
      <w:bCs w:val="0"/>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Bodytext275ptBold">
    <w:name w:val="Body text (2) + 7.5 pt;Bold"/>
    <w:basedOn w:val="Bodytext2"/>
    <w:rsid w:val="00436D7D"/>
    <w:rPr>
      <w:rFonts w:ascii="Arial" w:eastAsia="Arial" w:hAnsi="Arial" w:cs="Arial"/>
      <w:b/>
      <w:bCs/>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Bodytext275ptBoldItalic">
    <w:name w:val="Body text (2) + 7.5 pt;Bold;Italic"/>
    <w:basedOn w:val="Bodytext2"/>
    <w:rsid w:val="00436D7D"/>
    <w:rPr>
      <w:rFonts w:ascii="Arial" w:eastAsia="Arial" w:hAnsi="Arial" w:cs="Arial"/>
      <w:b/>
      <w:bCs/>
      <w:i/>
      <w:iCs/>
      <w:smallCaps w:val="0"/>
      <w:strike w:val="0"/>
      <w:color w:val="000000"/>
      <w:spacing w:val="0"/>
      <w:w w:val="100"/>
      <w:position w:val="0"/>
      <w:sz w:val="15"/>
      <w:szCs w:val="15"/>
      <w:u w:val="none"/>
      <w:shd w:val="clear" w:color="auto" w:fill="FFFFFF"/>
      <w:lang w:val="pl-PL" w:eastAsia="pl-PL" w:bidi="pl-PL"/>
    </w:rPr>
  </w:style>
  <w:style w:type="character" w:customStyle="1" w:styleId="Bodytext2Arial75ptBold">
    <w:name w:val="Body text (2) + Arial;7.5 pt;Bold"/>
    <w:basedOn w:val="Bodytext2"/>
    <w:rsid w:val="00436D7D"/>
    <w:rPr>
      <w:rFonts w:ascii="Arial" w:eastAsia="Arial" w:hAnsi="Arial" w:cs="Arial"/>
      <w:b/>
      <w:bCs/>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Bodytext2Arial85ptBold">
    <w:name w:val="Body text (2) + Arial;8.5 pt;Bold"/>
    <w:basedOn w:val="Bodytext2"/>
    <w:rsid w:val="00436D7D"/>
    <w:rPr>
      <w:rFonts w:ascii="Arial" w:eastAsia="Arial" w:hAnsi="Arial" w:cs="Arial"/>
      <w:b/>
      <w:bCs/>
      <w:i w:val="0"/>
      <w:iCs w:val="0"/>
      <w:smallCaps w:val="0"/>
      <w:strike w:val="0"/>
      <w:color w:val="000000"/>
      <w:spacing w:val="0"/>
      <w:w w:val="100"/>
      <w:position w:val="0"/>
      <w:sz w:val="17"/>
      <w:szCs w:val="17"/>
      <w:u w:val="none"/>
      <w:shd w:val="clear" w:color="auto" w:fill="FFFFFF"/>
      <w:lang w:val="pl-PL" w:eastAsia="pl-PL" w:bidi="pl-PL"/>
    </w:rPr>
  </w:style>
  <w:style w:type="character" w:customStyle="1" w:styleId="Bodytext2Arial85pt">
    <w:name w:val="Body text (2) + Arial;8.5 pt"/>
    <w:basedOn w:val="Domylnaczcionkaakapitu"/>
    <w:rsid w:val="00820605"/>
    <w:rPr>
      <w:rFonts w:ascii="Arial" w:eastAsia="Arial" w:hAnsi="Arial" w:cs="Arial"/>
      <w:b w:val="0"/>
      <w:bCs w:val="0"/>
      <w:i w:val="0"/>
      <w:iCs w:val="0"/>
      <w:smallCaps w:val="0"/>
      <w:strike w:val="0"/>
      <w:color w:val="000000"/>
      <w:spacing w:val="0"/>
      <w:w w:val="100"/>
      <w:position w:val="0"/>
      <w:sz w:val="17"/>
      <w:szCs w:val="17"/>
      <w:u w:val="none"/>
      <w:lang w:val="pl-PL" w:eastAsia="pl-PL" w:bidi="pl-PL"/>
    </w:rPr>
  </w:style>
  <w:style w:type="paragraph" w:customStyle="1" w:styleId="ListParagraph1">
    <w:name w:val="List Paragraph1"/>
    <w:basedOn w:val="Normalny"/>
    <w:rsid w:val="009651B2"/>
    <w:pPr>
      <w:spacing w:after="0" w:line="240" w:lineRule="auto"/>
      <w:ind w:left="720"/>
      <w:contextualSpacing/>
    </w:pPr>
    <w:rPr>
      <w:rFonts w:ascii="Cambria" w:eastAsia="MS Mincho" w:hAnsi="Cambria" w:cs="Times New Roman"/>
      <w:sz w:val="24"/>
      <w:szCs w:val="24"/>
      <w:lang w:eastAsia="pl-PL"/>
    </w:rPr>
  </w:style>
  <w:style w:type="paragraph" w:styleId="NormalnyWeb">
    <w:name w:val="Normal (Web)"/>
    <w:basedOn w:val="Normalny"/>
    <w:unhideWhenUsed/>
    <w:rsid w:val="0040061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2">
    <w:name w:val="Akapit z listą2"/>
    <w:rsid w:val="004B2662"/>
    <w:pPr>
      <w:widowControl w:val="0"/>
      <w:suppressAutoHyphens/>
      <w:ind w:left="720"/>
    </w:pPr>
    <w:rPr>
      <w:rFonts w:ascii="Calibri" w:eastAsia="Lucida Sans Unicode" w:hAnsi="Calibri" w:cs="font345"/>
      <w:kern w:val="1"/>
      <w:lang w:eastAsia="ar-SA"/>
    </w:rPr>
  </w:style>
  <w:style w:type="character" w:customStyle="1" w:styleId="Teksttreci4">
    <w:name w:val="Tekst treści (4)_"/>
    <w:basedOn w:val="Domylnaczcionkaakapitu"/>
    <w:link w:val="Teksttreci40"/>
    <w:uiPriority w:val="99"/>
    <w:locked/>
    <w:rsid w:val="007A09BF"/>
    <w:rPr>
      <w:rFonts w:ascii="Arial" w:hAnsi="Arial" w:cs="Arial"/>
      <w:b/>
      <w:bCs/>
      <w:i/>
      <w:iCs/>
      <w:sz w:val="23"/>
      <w:szCs w:val="23"/>
      <w:shd w:val="clear" w:color="auto" w:fill="FFFFFF"/>
    </w:rPr>
  </w:style>
  <w:style w:type="paragraph" w:customStyle="1" w:styleId="Teksttreci40">
    <w:name w:val="Tekst treści (4)"/>
    <w:basedOn w:val="Normalny"/>
    <w:link w:val="Teksttreci4"/>
    <w:uiPriority w:val="99"/>
    <w:rsid w:val="007A09BF"/>
    <w:pPr>
      <w:widowControl w:val="0"/>
      <w:shd w:val="clear" w:color="auto" w:fill="FFFFFF"/>
      <w:spacing w:after="0" w:line="413" w:lineRule="exact"/>
    </w:pPr>
    <w:rPr>
      <w:rFonts w:ascii="Arial" w:hAnsi="Arial" w:cs="Arial"/>
      <w:b/>
      <w:bCs/>
      <w:i/>
      <w:iCs/>
      <w:sz w:val="23"/>
      <w:szCs w:val="23"/>
    </w:rPr>
  </w:style>
  <w:style w:type="numbering" w:customStyle="1" w:styleId="WWNum1">
    <w:name w:val="WWNum1"/>
    <w:basedOn w:val="Bezlisty"/>
    <w:rsid w:val="005952FA"/>
    <w:pPr>
      <w:numPr>
        <w:numId w:val="20"/>
      </w:numPr>
    </w:pPr>
  </w:style>
  <w:style w:type="paragraph" w:styleId="Podtytu">
    <w:name w:val="Subtitle"/>
    <w:basedOn w:val="Standard"/>
    <w:next w:val="Normalny"/>
    <w:link w:val="PodtytuZnak"/>
    <w:qFormat/>
    <w:rsid w:val="005952FA"/>
    <w:pPr>
      <w:widowControl/>
      <w:jc w:val="center"/>
    </w:pPr>
    <w:rPr>
      <w:rFonts w:ascii="Cambria" w:eastAsia="Lucida Sans Unicode" w:hAnsi="Cambria" w:cs="F"/>
      <w:i/>
      <w:iCs/>
      <w:color w:val="4F81BD"/>
      <w:spacing w:val="15"/>
      <w:lang w:eastAsia="zh-CN" w:bidi="hi-IN"/>
    </w:rPr>
  </w:style>
  <w:style w:type="character" w:customStyle="1" w:styleId="PodtytuZnak">
    <w:name w:val="Podtytuł Znak"/>
    <w:basedOn w:val="Domylnaczcionkaakapitu"/>
    <w:link w:val="Podtytu"/>
    <w:rsid w:val="005952FA"/>
    <w:rPr>
      <w:rFonts w:ascii="Cambria" w:eastAsia="Lucida Sans Unicode" w:hAnsi="Cambria" w:cs="F"/>
      <w:i/>
      <w:iCs/>
      <w:color w:val="4F81BD"/>
      <w:spacing w:val="15"/>
      <w:kern w:val="3"/>
      <w:sz w:val="24"/>
      <w:szCs w:val="24"/>
      <w:lang w:eastAsia="zh-CN" w:bidi="hi-IN"/>
    </w:rPr>
  </w:style>
  <w:style w:type="numbering" w:customStyle="1" w:styleId="WWNum2">
    <w:name w:val="WWNum2"/>
    <w:basedOn w:val="Bezlisty"/>
    <w:rsid w:val="005952FA"/>
    <w:pPr>
      <w:numPr>
        <w:numId w:val="21"/>
      </w:numPr>
    </w:pPr>
  </w:style>
  <w:style w:type="paragraph" w:customStyle="1" w:styleId="Textbody">
    <w:name w:val="Text body"/>
    <w:basedOn w:val="Standard"/>
    <w:rsid w:val="00FD0C5E"/>
    <w:pPr>
      <w:widowControl/>
      <w:jc w:val="both"/>
    </w:pPr>
    <w:rPr>
      <w:rFonts w:eastAsia="Lucida Sans Unicode" w:cs="Mangal"/>
      <w:b/>
      <w:sz w:val="26"/>
      <w:szCs w:val="20"/>
      <w:lang w:eastAsia="zh-CN" w:bidi="hi-IN"/>
    </w:rPr>
  </w:style>
  <w:style w:type="numbering" w:customStyle="1" w:styleId="WWNum13">
    <w:name w:val="WWNum13"/>
    <w:basedOn w:val="Bezlisty"/>
    <w:rsid w:val="00FD0C5E"/>
    <w:pPr>
      <w:numPr>
        <w:numId w:val="22"/>
      </w:numPr>
    </w:pPr>
  </w:style>
  <w:style w:type="character" w:styleId="Pogrubienie">
    <w:name w:val="Strong"/>
    <w:basedOn w:val="Domylnaczcionkaakapitu"/>
    <w:uiPriority w:val="22"/>
    <w:qFormat/>
    <w:rsid w:val="005E6EFC"/>
    <w:rPr>
      <w:b/>
      <w:bCs/>
    </w:rPr>
  </w:style>
  <w:style w:type="numbering" w:customStyle="1" w:styleId="WWNum3">
    <w:name w:val="WWNum3"/>
    <w:basedOn w:val="Bezlisty"/>
    <w:rsid w:val="003D136C"/>
    <w:pPr>
      <w:numPr>
        <w:numId w:val="23"/>
      </w:numPr>
    </w:pPr>
  </w:style>
  <w:style w:type="character" w:customStyle="1" w:styleId="AkapitzlistZnak">
    <w:name w:val="Akapit z listą Znak"/>
    <w:aliases w:val="Normalny1 Znak,Akapit z listą3 Znak,Akapit z listą31 Znak,Wypunktowanie Znak,Normal2 Znak,sw tekst Znak,CW_Lista Znak"/>
    <w:link w:val="Akapitzlist"/>
    <w:uiPriority w:val="34"/>
    <w:rsid w:val="007D07B2"/>
  </w:style>
  <w:style w:type="character" w:styleId="Nierozpoznanawzmianka">
    <w:name w:val="Unresolved Mention"/>
    <w:basedOn w:val="Domylnaczcionkaakapitu"/>
    <w:uiPriority w:val="99"/>
    <w:semiHidden/>
    <w:unhideWhenUsed/>
    <w:rsid w:val="007D07B2"/>
    <w:rPr>
      <w:color w:val="605E5C"/>
      <w:shd w:val="clear" w:color="auto" w:fill="E1DFDD"/>
    </w:rPr>
  </w:style>
  <w:style w:type="paragraph" w:customStyle="1" w:styleId="NormalnyWeb1">
    <w:name w:val="Normalny (Web)1"/>
    <w:basedOn w:val="Standard"/>
    <w:rsid w:val="0068799B"/>
    <w:pPr>
      <w:spacing w:before="280" w:after="280" w:line="100" w:lineRule="atLeast"/>
    </w:pPr>
    <w:rPr>
      <w:rFonts w:eastAsia="Lucida Sans Unicode" w:cs="Times New Roman"/>
      <w:lang w:eastAsia="ar-SA"/>
    </w:rPr>
  </w:style>
  <w:style w:type="paragraph" w:customStyle="1" w:styleId="Lista-kontynuacja23">
    <w:name w:val="Lista - kontynuacja 23"/>
    <w:basedOn w:val="Normalny"/>
    <w:rsid w:val="002F0814"/>
    <w:pPr>
      <w:suppressAutoHyphens/>
      <w:spacing w:after="120" w:line="240" w:lineRule="auto"/>
      <w:ind w:left="566"/>
    </w:pPr>
    <w:rPr>
      <w:rFonts w:ascii="Times New Roman" w:eastAsia="Times New Roman" w:hAnsi="Times New Roman" w:cs="Times New Roman"/>
      <w:sz w:val="24"/>
      <w:szCs w:val="24"/>
      <w:lang w:eastAsia="ar-SA"/>
    </w:rPr>
  </w:style>
  <w:style w:type="paragraph" w:customStyle="1" w:styleId="Zawartotabeli">
    <w:name w:val="Zawartość tabeli"/>
    <w:basedOn w:val="Normalny"/>
    <w:rsid w:val="002F0814"/>
    <w:pPr>
      <w:suppressLineNumbers/>
      <w:suppressAutoHyphens/>
      <w:spacing w:after="0" w:line="240" w:lineRule="auto"/>
    </w:pPr>
    <w:rPr>
      <w:rFonts w:ascii="Times New Roman" w:eastAsia="Times New Roman" w:hAnsi="Times New Roman" w:cs="Times New Roman"/>
      <w:sz w:val="24"/>
      <w:szCs w:val="24"/>
      <w:lang w:eastAsia="ar-SA"/>
    </w:rPr>
  </w:style>
  <w:style w:type="character" w:customStyle="1" w:styleId="apple-converted-space">
    <w:name w:val="apple-converted-space"/>
    <w:rsid w:val="002F0814"/>
  </w:style>
  <w:style w:type="paragraph" w:customStyle="1" w:styleId="Zawartotabeli0">
    <w:name w:val="Zawartoœæ tabeli"/>
    <w:basedOn w:val="Normalny"/>
    <w:rsid w:val="002F0814"/>
    <w:pPr>
      <w:widowControl w:val="0"/>
      <w:suppressAutoHyphens/>
      <w:spacing w:after="0" w:line="240" w:lineRule="auto"/>
    </w:pPr>
    <w:rPr>
      <w:rFonts w:ascii="Times New Roman" w:eastAsia="Times New Roman" w:hAnsi="Times New Roman" w:cs="Times New Roman"/>
      <w:sz w:val="24"/>
      <w:szCs w:val="24"/>
      <w:lang w:eastAsia="zh-CN" w:bidi="pl-PL"/>
    </w:rPr>
  </w:style>
  <w:style w:type="character" w:customStyle="1" w:styleId="WW8Num18z0">
    <w:name w:val="WW8Num18z0"/>
    <w:rsid w:val="002F0814"/>
    <w:rPr>
      <w:rFonts w:hint="default"/>
    </w:rPr>
  </w:style>
  <w:style w:type="character" w:customStyle="1" w:styleId="Teksttreci2">
    <w:name w:val="Tekst treści (2)_"/>
    <w:basedOn w:val="Domylnaczcionkaakapitu"/>
    <w:link w:val="Teksttreci20"/>
    <w:uiPriority w:val="99"/>
    <w:locked/>
    <w:rsid w:val="002F0814"/>
    <w:rPr>
      <w:sz w:val="18"/>
      <w:szCs w:val="18"/>
      <w:shd w:val="clear" w:color="auto" w:fill="FFFFFF"/>
    </w:rPr>
  </w:style>
  <w:style w:type="paragraph" w:customStyle="1" w:styleId="Teksttreci20">
    <w:name w:val="Tekst treści (2)"/>
    <w:basedOn w:val="Normalny"/>
    <w:link w:val="Teksttreci2"/>
    <w:uiPriority w:val="99"/>
    <w:rsid w:val="002F0814"/>
    <w:pPr>
      <w:widowControl w:val="0"/>
      <w:shd w:val="clear" w:color="auto" w:fill="FFFFFF"/>
      <w:spacing w:after="240" w:line="240" w:lineRule="atLeast"/>
    </w:pPr>
    <w:rPr>
      <w:sz w:val="18"/>
      <w:szCs w:val="18"/>
    </w:rPr>
  </w:style>
  <w:style w:type="character" w:customStyle="1" w:styleId="WW8Num6z0">
    <w:name w:val="WW8Num6z0"/>
    <w:rsid w:val="002F0814"/>
    <w:rPr>
      <w:rFonts w:ascii="Symbol" w:hAnsi="Symbol"/>
    </w:rPr>
  </w:style>
  <w:style w:type="character" w:customStyle="1" w:styleId="WW8Num6z1">
    <w:name w:val="WW8Num6z1"/>
    <w:rsid w:val="002F0814"/>
    <w:rPr>
      <w:rFonts w:ascii="Courier New" w:hAnsi="Courier New" w:cs="Courier New"/>
    </w:rPr>
  </w:style>
  <w:style w:type="character" w:customStyle="1" w:styleId="WW8Num6z2">
    <w:name w:val="WW8Num6z2"/>
    <w:rsid w:val="002F0814"/>
    <w:rPr>
      <w:rFonts w:ascii="Wingdings" w:hAnsi="Wingdings"/>
    </w:rPr>
  </w:style>
  <w:style w:type="character" w:customStyle="1" w:styleId="WW8Num9z0">
    <w:name w:val="WW8Num9z0"/>
    <w:rsid w:val="002F0814"/>
    <w:rPr>
      <w:rFonts w:ascii="Symbol" w:hAnsi="Symbol"/>
    </w:rPr>
  </w:style>
  <w:style w:type="character" w:customStyle="1" w:styleId="WW8Num9z1">
    <w:name w:val="WW8Num9z1"/>
    <w:rsid w:val="002F0814"/>
    <w:rPr>
      <w:rFonts w:ascii="Courier New" w:hAnsi="Courier New" w:cs="Courier New"/>
    </w:rPr>
  </w:style>
  <w:style w:type="character" w:customStyle="1" w:styleId="WW8Num9z2">
    <w:name w:val="WW8Num9z2"/>
    <w:rsid w:val="002F0814"/>
    <w:rPr>
      <w:rFonts w:ascii="Wingdings" w:hAnsi="Wingdings"/>
    </w:rPr>
  </w:style>
  <w:style w:type="character" w:customStyle="1" w:styleId="WW8Num12z0">
    <w:name w:val="WW8Num12z0"/>
    <w:rsid w:val="002F0814"/>
    <w:rPr>
      <w:sz w:val="20"/>
      <w:szCs w:val="20"/>
    </w:rPr>
  </w:style>
  <w:style w:type="character" w:customStyle="1" w:styleId="Domylnaczcionkaakapitu1">
    <w:name w:val="Domyślna czcionka akapitu1"/>
    <w:rsid w:val="002F0814"/>
  </w:style>
  <w:style w:type="paragraph" w:customStyle="1" w:styleId="Nagwek10">
    <w:name w:val="Nagłówek1"/>
    <w:basedOn w:val="Normalny"/>
    <w:next w:val="Tekstpodstawowy"/>
    <w:rsid w:val="002F0814"/>
    <w:pPr>
      <w:keepNext/>
      <w:suppressAutoHyphens/>
      <w:spacing w:before="240" w:after="120" w:line="240" w:lineRule="auto"/>
    </w:pPr>
    <w:rPr>
      <w:rFonts w:ascii="Arial" w:eastAsia="Lucida Sans Unicode" w:hAnsi="Arial" w:cs="Tahoma"/>
      <w:sz w:val="28"/>
      <w:szCs w:val="28"/>
      <w:lang w:eastAsia="ar-SA"/>
    </w:rPr>
  </w:style>
  <w:style w:type="paragraph" w:styleId="Lista">
    <w:name w:val="List"/>
    <w:basedOn w:val="Tekstpodstawowy"/>
    <w:rsid w:val="002F0814"/>
    <w:pPr>
      <w:spacing w:after="120"/>
    </w:pPr>
    <w:rPr>
      <w:rFonts w:cs="Tahoma"/>
      <w:i w:val="0"/>
      <w:sz w:val="20"/>
    </w:rPr>
  </w:style>
  <w:style w:type="paragraph" w:customStyle="1" w:styleId="Podpis1">
    <w:name w:val="Podpis1"/>
    <w:basedOn w:val="Normalny"/>
    <w:rsid w:val="002F0814"/>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2F0814"/>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tabeli">
    <w:name w:val="Nagłówek tabeli"/>
    <w:basedOn w:val="Zawartotabeli"/>
    <w:rsid w:val="002F0814"/>
    <w:pPr>
      <w:jc w:val="center"/>
    </w:pPr>
    <w:rPr>
      <w:b/>
      <w:bCs/>
      <w:sz w:val="20"/>
      <w:szCs w:val="20"/>
    </w:rPr>
  </w:style>
  <w:style w:type="paragraph" w:customStyle="1" w:styleId="Zawartoramki">
    <w:name w:val="Zawartość ramki"/>
    <w:basedOn w:val="Tekstpodstawowy"/>
    <w:rsid w:val="002F0814"/>
    <w:pPr>
      <w:spacing w:after="120"/>
    </w:pPr>
    <w:rPr>
      <w:i w:val="0"/>
      <w:sz w:val="20"/>
    </w:rPr>
  </w:style>
  <w:style w:type="character" w:customStyle="1" w:styleId="Teksttreci8">
    <w:name w:val="Tekst treści (8)_"/>
    <w:basedOn w:val="Domylnaczcionkaakapitu"/>
    <w:link w:val="Teksttreci81"/>
    <w:uiPriority w:val="99"/>
    <w:locked/>
    <w:rsid w:val="002F0814"/>
    <w:rPr>
      <w:sz w:val="21"/>
      <w:szCs w:val="21"/>
      <w:shd w:val="clear" w:color="auto" w:fill="FFFFFF"/>
    </w:rPr>
  </w:style>
  <w:style w:type="paragraph" w:customStyle="1" w:styleId="Teksttreci81">
    <w:name w:val="Tekst treści (8)1"/>
    <w:basedOn w:val="Normalny"/>
    <w:link w:val="Teksttreci8"/>
    <w:uiPriority w:val="99"/>
    <w:rsid w:val="002F0814"/>
    <w:pPr>
      <w:widowControl w:val="0"/>
      <w:shd w:val="clear" w:color="auto" w:fill="FFFFFF"/>
      <w:spacing w:before="120" w:after="120" w:line="283" w:lineRule="exact"/>
      <w:ind w:hanging="360"/>
      <w:jc w:val="both"/>
    </w:pPr>
    <w:rPr>
      <w:sz w:val="21"/>
      <w:szCs w:val="21"/>
    </w:rPr>
  </w:style>
  <w:style w:type="character" w:customStyle="1" w:styleId="Teksttreci80">
    <w:name w:val="Tekst treści (8)"/>
    <w:basedOn w:val="Teksttreci8"/>
    <w:uiPriority w:val="99"/>
    <w:rsid w:val="002F0814"/>
    <w:rPr>
      <w:sz w:val="21"/>
      <w:szCs w:val="21"/>
      <w:shd w:val="clear" w:color="auto" w:fill="FFFFFF"/>
    </w:rPr>
  </w:style>
  <w:style w:type="character" w:customStyle="1" w:styleId="Teksttreci3">
    <w:name w:val="Tekst treści (3)_"/>
    <w:basedOn w:val="Domylnaczcionkaakapitu"/>
    <w:link w:val="Teksttreci30"/>
    <w:uiPriority w:val="99"/>
    <w:locked/>
    <w:rsid w:val="002F0814"/>
    <w:rPr>
      <w:sz w:val="21"/>
      <w:szCs w:val="21"/>
      <w:shd w:val="clear" w:color="auto" w:fill="FFFFFF"/>
    </w:rPr>
  </w:style>
  <w:style w:type="paragraph" w:customStyle="1" w:styleId="Teksttreci30">
    <w:name w:val="Tekst treści (3)"/>
    <w:basedOn w:val="Normalny"/>
    <w:link w:val="Teksttreci3"/>
    <w:uiPriority w:val="99"/>
    <w:rsid w:val="002F0814"/>
    <w:pPr>
      <w:widowControl w:val="0"/>
      <w:shd w:val="clear" w:color="auto" w:fill="FFFFFF"/>
      <w:spacing w:before="240" w:after="120" w:line="283" w:lineRule="exact"/>
      <w:ind w:hanging="340"/>
      <w:jc w:val="both"/>
    </w:pPr>
    <w:rPr>
      <w:sz w:val="21"/>
      <w:szCs w:val="21"/>
    </w:rPr>
  </w:style>
  <w:style w:type="character" w:styleId="UyteHipercze">
    <w:name w:val="FollowedHyperlink"/>
    <w:basedOn w:val="Domylnaczcionkaakapitu"/>
    <w:uiPriority w:val="99"/>
    <w:unhideWhenUsed/>
    <w:rsid w:val="00D86452"/>
    <w:rPr>
      <w:color w:val="800080" w:themeColor="followedHyperlink"/>
      <w:u w:val="single"/>
    </w:rPr>
  </w:style>
  <w:style w:type="character" w:customStyle="1" w:styleId="st">
    <w:name w:val="st"/>
    <w:basedOn w:val="Domylnaczcionkaakapitu"/>
    <w:rsid w:val="002007D5"/>
  </w:style>
  <w:style w:type="paragraph" w:customStyle="1" w:styleId="Teksttreci1">
    <w:name w:val="Tekst treści1"/>
    <w:basedOn w:val="Normalny"/>
    <w:uiPriority w:val="99"/>
    <w:rsid w:val="002007D5"/>
    <w:pPr>
      <w:widowControl w:val="0"/>
      <w:shd w:val="clear" w:color="auto" w:fill="FFFFFF"/>
      <w:spacing w:after="180" w:line="149" w:lineRule="exact"/>
      <w:ind w:hanging="360"/>
      <w:jc w:val="both"/>
    </w:pPr>
    <w:rPr>
      <w:rFonts w:ascii="Arial" w:eastAsia="Times New Roman" w:hAnsi="Arial" w:cs="Arial"/>
      <w:sz w:val="12"/>
      <w:szCs w:val="12"/>
      <w:lang w:eastAsia="pl-PL"/>
    </w:rPr>
  </w:style>
  <w:style w:type="character" w:customStyle="1" w:styleId="Teksttreci55pt1">
    <w:name w:val="Tekst treści + 5.5 pt1"/>
    <w:aliases w:val="Kursywa3,Kursywa1"/>
    <w:basedOn w:val="Teksttreci"/>
    <w:uiPriority w:val="99"/>
    <w:rsid w:val="002007D5"/>
    <w:rPr>
      <w:rFonts w:ascii="Arial" w:hAnsi="Arial" w:cs="Arial"/>
      <w:i/>
      <w:iCs/>
      <w:sz w:val="11"/>
      <w:szCs w:val="11"/>
      <w:u w:val="none"/>
      <w:shd w:val="clear" w:color="auto" w:fill="FFFFFF"/>
    </w:rPr>
  </w:style>
  <w:style w:type="character" w:customStyle="1" w:styleId="Teksttreci55pt">
    <w:name w:val="Tekst treści + 5.5 pt"/>
    <w:aliases w:val="Kursywa"/>
    <w:basedOn w:val="Teksttreci"/>
    <w:uiPriority w:val="99"/>
    <w:rsid w:val="002007D5"/>
    <w:rPr>
      <w:rFonts w:ascii="Arial" w:hAnsi="Arial" w:cs="Arial"/>
      <w:i/>
      <w:iCs/>
      <w:sz w:val="11"/>
      <w:szCs w:val="11"/>
      <w:u w:val="none"/>
      <w:shd w:val="clear" w:color="auto" w:fill="FFFFFF"/>
    </w:rPr>
  </w:style>
  <w:style w:type="character" w:customStyle="1" w:styleId="TeksttreciKursywa1">
    <w:name w:val="Tekst treści + Kursywa1"/>
    <w:basedOn w:val="Teksttreci"/>
    <w:uiPriority w:val="99"/>
    <w:rsid w:val="002007D5"/>
    <w:rPr>
      <w:rFonts w:ascii="Arial" w:hAnsi="Arial" w:cs="Arial"/>
      <w:i/>
      <w:iCs/>
      <w:sz w:val="12"/>
      <w:szCs w:val="12"/>
      <w:u w:val="none"/>
      <w:shd w:val="clear" w:color="auto" w:fill="FFFFFF"/>
    </w:rPr>
  </w:style>
  <w:style w:type="character" w:customStyle="1" w:styleId="TeksttreciKursywa">
    <w:name w:val="Tekst treści + Kursywa"/>
    <w:basedOn w:val="Teksttreci"/>
    <w:uiPriority w:val="99"/>
    <w:rsid w:val="002007D5"/>
    <w:rPr>
      <w:rFonts w:ascii="Arial" w:hAnsi="Arial" w:cs="Arial"/>
      <w:i/>
      <w:iCs/>
      <w:sz w:val="12"/>
      <w:szCs w:val="12"/>
      <w:u w:val="none"/>
      <w:shd w:val="clear" w:color="auto" w:fill="FFFFFF"/>
    </w:rPr>
  </w:style>
  <w:style w:type="paragraph" w:customStyle="1" w:styleId="Domyolnie">
    <w:name w:val="Domyolnie"/>
    <w:rsid w:val="000D1E32"/>
    <w:pPr>
      <w:widowControl w:val="0"/>
      <w:suppressAutoHyphens/>
      <w:spacing w:after="0" w:line="240" w:lineRule="auto"/>
      <w:ind w:left="800" w:hanging="360"/>
    </w:pPr>
    <w:rPr>
      <w:rFonts w:ascii="Times New Roman" w:eastAsia="Times New Roman" w:hAnsi="Times New Roman" w:cs="Times New Roman"/>
      <w:color w:val="000000"/>
      <w:sz w:val="24"/>
      <w:szCs w:val="20"/>
      <w:lang w:eastAsia="pl-PL"/>
    </w:rPr>
  </w:style>
  <w:style w:type="character" w:customStyle="1" w:styleId="Teksttreci21">
    <w:name w:val="Tekst treści2"/>
    <w:basedOn w:val="Teksttreci"/>
    <w:uiPriority w:val="99"/>
    <w:rsid w:val="009C6D42"/>
    <w:rPr>
      <w:rFonts w:ascii="Arial" w:hAnsi="Arial" w:cs="Arial"/>
      <w:sz w:val="12"/>
      <w:szCs w:val="12"/>
      <w:u w:val="none"/>
      <w:shd w:val="clear" w:color="auto" w:fill="FFFFFF"/>
    </w:rPr>
  </w:style>
  <w:style w:type="paragraph" w:customStyle="1" w:styleId="pkt">
    <w:name w:val="pkt"/>
    <w:basedOn w:val="Normalny"/>
    <w:uiPriority w:val="99"/>
    <w:rsid w:val="009C6D42"/>
    <w:pPr>
      <w:spacing w:before="60" w:after="60" w:line="240" w:lineRule="auto"/>
      <w:ind w:left="851" w:hanging="295"/>
      <w:jc w:val="both"/>
    </w:pPr>
    <w:rPr>
      <w:rFonts w:ascii="Times New Roman" w:eastAsia="Times New Roman" w:hAnsi="Times New Roman" w:cs="Times New Roman"/>
      <w:sz w:val="24"/>
      <w:szCs w:val="24"/>
      <w:lang w:eastAsia="pl-PL"/>
    </w:rPr>
  </w:style>
  <w:style w:type="character" w:customStyle="1" w:styleId="Teksttreci5">
    <w:name w:val="Tekst treści (5)_"/>
    <w:basedOn w:val="Domylnaczcionkaakapitu"/>
    <w:link w:val="Teksttreci50"/>
    <w:uiPriority w:val="99"/>
    <w:rsid w:val="0013209E"/>
    <w:rPr>
      <w:rFonts w:ascii="Arial" w:hAnsi="Arial" w:cs="Arial"/>
      <w:b/>
      <w:bCs/>
      <w:sz w:val="16"/>
      <w:szCs w:val="16"/>
      <w:shd w:val="clear" w:color="auto" w:fill="FFFFFF"/>
    </w:rPr>
  </w:style>
  <w:style w:type="paragraph" w:customStyle="1" w:styleId="Teksttreci41">
    <w:name w:val="Tekst treści (4)1"/>
    <w:basedOn w:val="Normalny"/>
    <w:uiPriority w:val="99"/>
    <w:rsid w:val="0013209E"/>
    <w:pPr>
      <w:widowControl w:val="0"/>
      <w:shd w:val="clear" w:color="auto" w:fill="FFFFFF"/>
      <w:spacing w:before="480" w:after="180" w:line="240" w:lineRule="atLeast"/>
    </w:pPr>
    <w:rPr>
      <w:rFonts w:ascii="Arial" w:hAnsi="Arial" w:cs="Arial"/>
      <w:b/>
      <w:bCs/>
      <w:sz w:val="16"/>
      <w:szCs w:val="16"/>
    </w:rPr>
  </w:style>
  <w:style w:type="paragraph" w:customStyle="1" w:styleId="Teksttreci50">
    <w:name w:val="Tekst treści (5)"/>
    <w:basedOn w:val="Normalny"/>
    <w:link w:val="Teksttreci5"/>
    <w:uiPriority w:val="99"/>
    <w:rsid w:val="0013209E"/>
    <w:pPr>
      <w:widowControl w:val="0"/>
      <w:shd w:val="clear" w:color="auto" w:fill="FFFFFF"/>
      <w:spacing w:before="180" w:after="180" w:line="235" w:lineRule="exact"/>
    </w:pPr>
    <w:rPr>
      <w:rFonts w:ascii="Arial" w:hAnsi="Arial" w:cs="Arial"/>
      <w:b/>
      <w:bCs/>
      <w:sz w:val="16"/>
      <w:szCs w:val="16"/>
    </w:rPr>
  </w:style>
  <w:style w:type="character" w:customStyle="1" w:styleId="Teksttreci6">
    <w:name w:val="Tekst treści (6)_"/>
    <w:basedOn w:val="Domylnaczcionkaakapitu"/>
    <w:link w:val="Teksttreci60"/>
    <w:uiPriority w:val="99"/>
    <w:rsid w:val="0013209E"/>
    <w:rPr>
      <w:rFonts w:ascii="Arial" w:hAnsi="Arial" w:cs="Arial"/>
      <w:b/>
      <w:bCs/>
      <w:sz w:val="14"/>
      <w:szCs w:val="14"/>
      <w:shd w:val="clear" w:color="auto" w:fill="FFFFFF"/>
    </w:rPr>
  </w:style>
  <w:style w:type="character" w:customStyle="1" w:styleId="Teksttreci7">
    <w:name w:val="Tekst treści (7)_"/>
    <w:basedOn w:val="Domylnaczcionkaakapitu"/>
    <w:link w:val="Teksttreci71"/>
    <w:uiPriority w:val="99"/>
    <w:rsid w:val="0013209E"/>
    <w:rPr>
      <w:rFonts w:ascii="Arial" w:hAnsi="Arial" w:cs="Arial"/>
      <w:sz w:val="14"/>
      <w:szCs w:val="14"/>
      <w:shd w:val="clear" w:color="auto" w:fill="FFFFFF"/>
    </w:rPr>
  </w:style>
  <w:style w:type="character" w:customStyle="1" w:styleId="Teksttreci70">
    <w:name w:val="Tekst treści (7)"/>
    <w:basedOn w:val="Teksttreci7"/>
    <w:uiPriority w:val="99"/>
    <w:rsid w:val="0013209E"/>
    <w:rPr>
      <w:rFonts w:ascii="Arial" w:hAnsi="Arial" w:cs="Arial"/>
      <w:sz w:val="14"/>
      <w:szCs w:val="14"/>
      <w:shd w:val="clear" w:color="auto" w:fill="FFFFFF"/>
    </w:rPr>
  </w:style>
  <w:style w:type="character" w:customStyle="1" w:styleId="Teksttreci68pt">
    <w:name w:val="Tekst treści (6) + 8 pt"/>
    <w:basedOn w:val="Teksttreci6"/>
    <w:uiPriority w:val="99"/>
    <w:rsid w:val="0013209E"/>
    <w:rPr>
      <w:rFonts w:ascii="Arial" w:hAnsi="Arial" w:cs="Arial"/>
      <w:b/>
      <w:bCs/>
      <w:sz w:val="16"/>
      <w:szCs w:val="16"/>
      <w:shd w:val="clear" w:color="auto" w:fill="FFFFFF"/>
    </w:rPr>
  </w:style>
  <w:style w:type="paragraph" w:customStyle="1" w:styleId="Teksttreci60">
    <w:name w:val="Tekst treści (6)"/>
    <w:basedOn w:val="Normalny"/>
    <w:link w:val="Teksttreci6"/>
    <w:uiPriority w:val="99"/>
    <w:rsid w:val="0013209E"/>
    <w:pPr>
      <w:widowControl w:val="0"/>
      <w:shd w:val="clear" w:color="auto" w:fill="FFFFFF"/>
      <w:spacing w:before="600" w:after="0" w:line="230" w:lineRule="exact"/>
    </w:pPr>
    <w:rPr>
      <w:rFonts w:ascii="Arial" w:hAnsi="Arial" w:cs="Arial"/>
      <w:b/>
      <w:bCs/>
      <w:sz w:val="14"/>
      <w:szCs w:val="14"/>
    </w:rPr>
  </w:style>
  <w:style w:type="paragraph" w:customStyle="1" w:styleId="Teksttreci71">
    <w:name w:val="Tekst treści (7)1"/>
    <w:basedOn w:val="Normalny"/>
    <w:link w:val="Teksttreci7"/>
    <w:uiPriority w:val="99"/>
    <w:rsid w:val="0013209E"/>
    <w:pPr>
      <w:widowControl w:val="0"/>
      <w:shd w:val="clear" w:color="auto" w:fill="FFFFFF"/>
      <w:spacing w:after="0" w:line="230" w:lineRule="exact"/>
      <w:jc w:val="both"/>
    </w:pPr>
    <w:rPr>
      <w:rFonts w:ascii="Arial" w:hAnsi="Arial" w:cs="Arial"/>
      <w:sz w:val="14"/>
      <w:szCs w:val="14"/>
    </w:rPr>
  </w:style>
  <w:style w:type="character" w:customStyle="1" w:styleId="Teksttreci42">
    <w:name w:val="Tekst treści (4)2"/>
    <w:basedOn w:val="Teksttreci4"/>
    <w:uiPriority w:val="99"/>
    <w:rsid w:val="0013209E"/>
    <w:rPr>
      <w:rFonts w:ascii="Arial" w:hAnsi="Arial" w:cs="Arial"/>
      <w:b/>
      <w:bCs/>
      <w:i w:val="0"/>
      <w:iCs w:val="0"/>
      <w:sz w:val="16"/>
      <w:szCs w:val="16"/>
      <w:u w:val="none"/>
      <w:shd w:val="clear" w:color="auto" w:fill="FFFFFF"/>
    </w:rPr>
  </w:style>
  <w:style w:type="character" w:customStyle="1" w:styleId="Teksttreci10">
    <w:name w:val="Tekst treści (10)_"/>
    <w:basedOn w:val="Domylnaczcionkaakapitu"/>
    <w:link w:val="Teksttreci100"/>
    <w:uiPriority w:val="99"/>
    <w:rsid w:val="0013209E"/>
    <w:rPr>
      <w:rFonts w:ascii="Arial" w:hAnsi="Arial" w:cs="Arial"/>
      <w:sz w:val="15"/>
      <w:szCs w:val="15"/>
      <w:shd w:val="clear" w:color="auto" w:fill="FFFFFF"/>
    </w:rPr>
  </w:style>
  <w:style w:type="character" w:customStyle="1" w:styleId="Teksttreci775pt">
    <w:name w:val="Tekst treści (7) + 7.5 pt"/>
    <w:basedOn w:val="Teksttreci7"/>
    <w:uiPriority w:val="99"/>
    <w:rsid w:val="0013209E"/>
    <w:rPr>
      <w:rFonts w:ascii="Arial" w:hAnsi="Arial" w:cs="Arial"/>
      <w:sz w:val="15"/>
      <w:szCs w:val="15"/>
      <w:u w:val="none"/>
      <w:shd w:val="clear" w:color="auto" w:fill="FFFFFF"/>
    </w:rPr>
  </w:style>
  <w:style w:type="character" w:customStyle="1" w:styleId="Teksttreci7Pogrubienie">
    <w:name w:val="Tekst treści (7) + Pogrubienie"/>
    <w:basedOn w:val="Teksttreci7"/>
    <w:uiPriority w:val="99"/>
    <w:rsid w:val="0013209E"/>
    <w:rPr>
      <w:rFonts w:ascii="Arial" w:hAnsi="Arial" w:cs="Arial"/>
      <w:b/>
      <w:bCs/>
      <w:sz w:val="14"/>
      <w:szCs w:val="14"/>
      <w:u w:val="none"/>
      <w:shd w:val="clear" w:color="auto" w:fill="FFFFFF"/>
    </w:rPr>
  </w:style>
  <w:style w:type="paragraph" w:customStyle="1" w:styleId="Teksttreci100">
    <w:name w:val="Tekst treści (10)"/>
    <w:basedOn w:val="Normalny"/>
    <w:link w:val="Teksttreci10"/>
    <w:uiPriority w:val="99"/>
    <w:rsid w:val="0013209E"/>
    <w:pPr>
      <w:widowControl w:val="0"/>
      <w:shd w:val="clear" w:color="auto" w:fill="FFFFFF"/>
      <w:spacing w:before="600" w:after="0" w:line="226" w:lineRule="exact"/>
      <w:jc w:val="both"/>
    </w:pPr>
    <w:rPr>
      <w:rFonts w:ascii="Arial" w:hAnsi="Arial" w:cs="Arial"/>
      <w:sz w:val="15"/>
      <w:szCs w:val="15"/>
    </w:rPr>
  </w:style>
  <w:style w:type="paragraph" w:customStyle="1" w:styleId="text-justify">
    <w:name w:val="text-justify"/>
    <w:basedOn w:val="Normalny"/>
    <w:rsid w:val="000149D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6Znak">
    <w:name w:val="Nagłówek 6 Znak"/>
    <w:basedOn w:val="Domylnaczcionkaakapitu"/>
    <w:link w:val="Nagwek6"/>
    <w:rsid w:val="00595268"/>
    <w:rPr>
      <w:rFonts w:ascii="Times New Roman" w:eastAsia="Times New Roman" w:hAnsi="Times New Roman" w:cs="Times New Roman"/>
      <w:b/>
      <w:sz w:val="28"/>
      <w:szCs w:val="20"/>
      <w:lang w:eastAsia="pl-PL"/>
    </w:rPr>
  </w:style>
  <w:style w:type="character" w:customStyle="1" w:styleId="Nagwek8Znak">
    <w:name w:val="Nagłówek 8 Znak"/>
    <w:basedOn w:val="Domylnaczcionkaakapitu"/>
    <w:link w:val="Nagwek8"/>
    <w:rsid w:val="00595268"/>
    <w:rPr>
      <w:rFonts w:ascii="Times New Roman" w:eastAsia="Times New Roman" w:hAnsi="Times New Roman" w:cs="Times New Roman"/>
      <w:b/>
      <w:i/>
      <w:sz w:val="24"/>
      <w:szCs w:val="20"/>
      <w:lang w:eastAsia="pl-PL"/>
    </w:rPr>
  </w:style>
  <w:style w:type="character" w:customStyle="1" w:styleId="Nagwek9Znak">
    <w:name w:val="Nagłówek 9 Znak"/>
    <w:basedOn w:val="Domylnaczcionkaakapitu"/>
    <w:link w:val="Nagwek9"/>
    <w:rsid w:val="00595268"/>
    <w:rPr>
      <w:rFonts w:ascii="Times New Roman" w:eastAsia="Times New Roman" w:hAnsi="Times New Roman" w:cs="Times New Roman"/>
      <w:b/>
      <w:sz w:val="24"/>
      <w:szCs w:val="20"/>
      <w:lang w:eastAsia="pl-PL"/>
    </w:rPr>
  </w:style>
  <w:style w:type="paragraph" w:customStyle="1" w:styleId="Tekstkomentarza1">
    <w:name w:val="Tekst komentarza1"/>
    <w:basedOn w:val="Normalny"/>
    <w:rsid w:val="00595268"/>
    <w:pPr>
      <w:suppressAutoHyphens/>
      <w:spacing w:after="0" w:line="240" w:lineRule="auto"/>
    </w:pPr>
    <w:rPr>
      <w:rFonts w:ascii="Times New Roman" w:eastAsia="Times New Roman" w:hAnsi="Times New Roman" w:cs="Times New Roman"/>
      <w:sz w:val="20"/>
      <w:szCs w:val="20"/>
      <w:lang w:eastAsia="ar-SA"/>
    </w:rPr>
  </w:style>
  <w:style w:type="paragraph" w:customStyle="1" w:styleId="Tekstpodstawowy31">
    <w:name w:val="Tekst podstawowy 31"/>
    <w:basedOn w:val="Normalny"/>
    <w:rsid w:val="00595268"/>
    <w:pPr>
      <w:suppressAutoHyphens/>
      <w:spacing w:after="0" w:line="240" w:lineRule="auto"/>
      <w:jc w:val="center"/>
    </w:pPr>
    <w:rPr>
      <w:rFonts w:ascii="Times New Roman" w:eastAsia="Times New Roman" w:hAnsi="Times New Roman" w:cs="Times New Roman"/>
      <w:sz w:val="24"/>
      <w:szCs w:val="20"/>
      <w:lang w:eastAsia="ar-SA"/>
    </w:rPr>
  </w:style>
  <w:style w:type="paragraph" w:customStyle="1" w:styleId="Tekstpodstawowywcity31">
    <w:name w:val="Tekst podstawowy wcięty 31"/>
    <w:basedOn w:val="Normalny"/>
    <w:rsid w:val="00595268"/>
    <w:pPr>
      <w:suppressAutoHyphens/>
      <w:spacing w:after="0" w:line="240" w:lineRule="auto"/>
      <w:ind w:left="360"/>
    </w:pPr>
    <w:rPr>
      <w:rFonts w:ascii="Times New Roman" w:eastAsia="Times New Roman" w:hAnsi="Times New Roman" w:cs="Times New Roman"/>
      <w:sz w:val="24"/>
      <w:szCs w:val="20"/>
      <w:lang w:eastAsia="ar-SA"/>
    </w:rPr>
  </w:style>
  <w:style w:type="paragraph" w:styleId="Tekstpodstawowywcity">
    <w:name w:val="Body Text Indent"/>
    <w:basedOn w:val="Normalny"/>
    <w:link w:val="TekstpodstawowywcityZnak"/>
    <w:rsid w:val="00595268"/>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TekstpodstawowywcityZnak">
    <w:name w:val="Tekst podstawowy wcięty Znak"/>
    <w:basedOn w:val="Domylnaczcionkaakapitu"/>
    <w:link w:val="Tekstpodstawowywcity"/>
    <w:rsid w:val="00595268"/>
    <w:rPr>
      <w:rFonts w:ascii="Times New Roman" w:eastAsia="Times New Roman" w:hAnsi="Times New Roman" w:cs="Times New Roman"/>
      <w:sz w:val="20"/>
      <w:szCs w:val="20"/>
      <w:lang w:eastAsia="ar-SA"/>
    </w:rPr>
  </w:style>
  <w:style w:type="paragraph" w:styleId="Zwykytekst">
    <w:name w:val="Plain Text"/>
    <w:basedOn w:val="Normalny"/>
    <w:link w:val="ZwykytekstZnak"/>
    <w:rsid w:val="00595268"/>
    <w:pPr>
      <w:spacing w:after="0" w:line="360" w:lineRule="auto"/>
      <w:jc w:val="both"/>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595268"/>
    <w:rPr>
      <w:rFonts w:ascii="Courier New" w:eastAsia="Times New Roman" w:hAnsi="Courier New" w:cs="Times New Roman"/>
      <w:sz w:val="20"/>
      <w:szCs w:val="20"/>
      <w:lang w:eastAsia="pl-PL"/>
    </w:rPr>
  </w:style>
  <w:style w:type="paragraph" w:customStyle="1" w:styleId="Odstavecseseznamem">
    <w:name w:val="Odstavec se seznamem"/>
    <w:basedOn w:val="Normalny"/>
    <w:qFormat/>
    <w:rsid w:val="00595268"/>
    <w:pPr>
      <w:ind w:left="720"/>
      <w:contextualSpacing/>
    </w:pPr>
    <w:rPr>
      <w:rFonts w:ascii="Calibri" w:eastAsia="Calibri" w:hAnsi="Calibri" w:cs="Times New Roman"/>
    </w:rPr>
  </w:style>
  <w:style w:type="paragraph" w:customStyle="1" w:styleId="TekstpodstawowyF2CharZnak">
    <w:name w:val="Tekst podstawowy.(F2).Char Znak"/>
    <w:basedOn w:val="Normalny"/>
    <w:rsid w:val="00595268"/>
    <w:pPr>
      <w:spacing w:after="0" w:line="240" w:lineRule="auto"/>
    </w:pPr>
    <w:rPr>
      <w:rFonts w:ascii="Tahoma" w:eastAsia="Times New Roman" w:hAnsi="Tahoma" w:cs="Times New Roman"/>
      <w:sz w:val="24"/>
      <w:szCs w:val="20"/>
      <w:lang w:eastAsia="pl-PL"/>
    </w:rPr>
  </w:style>
  <w:style w:type="paragraph" w:styleId="Lista-kontynuacja3">
    <w:name w:val="List Continue 3"/>
    <w:basedOn w:val="Normalny"/>
    <w:rsid w:val="00595268"/>
    <w:pPr>
      <w:spacing w:after="120" w:line="240" w:lineRule="auto"/>
      <w:ind w:left="849"/>
    </w:pPr>
    <w:rPr>
      <w:rFonts w:ascii="Times New Roman" w:eastAsia="Times New Roman" w:hAnsi="Times New Roman" w:cs="Times New Roman"/>
      <w:sz w:val="20"/>
      <w:szCs w:val="20"/>
      <w:lang w:eastAsia="pl-PL"/>
    </w:rPr>
  </w:style>
  <w:style w:type="paragraph" w:customStyle="1" w:styleId="pkt1">
    <w:name w:val="pkt1"/>
    <w:basedOn w:val="Normalny"/>
    <w:rsid w:val="00595268"/>
    <w:pPr>
      <w:spacing w:before="60" w:after="60" w:line="240" w:lineRule="auto"/>
      <w:ind w:left="850" w:hanging="425"/>
      <w:jc w:val="both"/>
    </w:pPr>
    <w:rPr>
      <w:rFonts w:ascii="Times New Roman" w:eastAsia="Times New Roman" w:hAnsi="Times New Roman" w:cs="Times New Roman"/>
      <w:sz w:val="24"/>
      <w:szCs w:val="24"/>
      <w:lang w:eastAsia="pl-PL"/>
    </w:rPr>
  </w:style>
  <w:style w:type="paragraph" w:customStyle="1" w:styleId="WW-Tekstpodstawowywcity2">
    <w:name w:val="WW-Tekst podstawowy wcięty 2"/>
    <w:basedOn w:val="Normalny"/>
    <w:rsid w:val="00595268"/>
    <w:pPr>
      <w:widowControl w:val="0"/>
      <w:suppressAutoHyphens/>
      <w:spacing w:after="0" w:line="240" w:lineRule="auto"/>
      <w:ind w:left="340" w:hanging="340"/>
      <w:jc w:val="both"/>
    </w:pPr>
    <w:rPr>
      <w:rFonts w:ascii="Thorndale" w:eastAsia="HG Mincho Light J" w:hAnsi="Thorndale" w:cs="Times New Roman"/>
      <w:color w:val="000000"/>
      <w:sz w:val="24"/>
      <w:szCs w:val="20"/>
      <w:lang w:eastAsia="pl-PL"/>
    </w:rPr>
  </w:style>
  <w:style w:type="paragraph" w:customStyle="1" w:styleId="WW-Tekstpodstawowywcity21">
    <w:name w:val="WW-Tekst podstawowy wcięty 21"/>
    <w:basedOn w:val="Normalny"/>
    <w:rsid w:val="00595268"/>
    <w:pPr>
      <w:widowControl w:val="0"/>
      <w:suppressAutoHyphens/>
      <w:spacing w:after="0" w:line="240" w:lineRule="auto"/>
      <w:ind w:left="426" w:hanging="446"/>
      <w:jc w:val="both"/>
    </w:pPr>
    <w:rPr>
      <w:rFonts w:ascii="Times New Roman" w:eastAsia="HG Mincho Light J" w:hAnsi="Times New Roman" w:cs="Times New Roman"/>
      <w:color w:val="000000"/>
      <w:sz w:val="24"/>
      <w:szCs w:val="20"/>
      <w:lang w:eastAsia="pl-PL"/>
    </w:rPr>
  </w:style>
  <w:style w:type="paragraph" w:styleId="Tekstpodstawowywcity3">
    <w:name w:val="Body Text Indent 3"/>
    <w:basedOn w:val="Normalny"/>
    <w:link w:val="Tekstpodstawowywcity3Znak"/>
    <w:rsid w:val="00595268"/>
    <w:pPr>
      <w:spacing w:after="0" w:line="240" w:lineRule="auto"/>
      <w:ind w:left="360"/>
    </w:pPr>
    <w:rPr>
      <w:rFonts w:ascii="Times New Roman" w:eastAsia="Times New Roman" w:hAnsi="Times New Roman" w:cs="Times New Roman"/>
      <w:sz w:val="24"/>
      <w:szCs w:val="20"/>
      <w:lang w:eastAsia="pl-PL"/>
    </w:rPr>
  </w:style>
  <w:style w:type="character" w:customStyle="1" w:styleId="Tekstpodstawowywcity3Znak">
    <w:name w:val="Tekst podstawowy wcięty 3 Znak"/>
    <w:basedOn w:val="Domylnaczcionkaakapitu"/>
    <w:link w:val="Tekstpodstawowywcity3"/>
    <w:rsid w:val="00595268"/>
    <w:rPr>
      <w:rFonts w:ascii="Times New Roman" w:eastAsia="Times New Roman" w:hAnsi="Times New Roman" w:cs="Times New Roman"/>
      <w:sz w:val="24"/>
      <w:szCs w:val="20"/>
      <w:lang w:eastAsia="pl-PL"/>
    </w:rPr>
  </w:style>
  <w:style w:type="paragraph" w:customStyle="1" w:styleId="ust">
    <w:name w:val="ust"/>
    <w:rsid w:val="00595268"/>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xl22">
    <w:name w:val="xl22"/>
    <w:basedOn w:val="Normalny"/>
    <w:rsid w:val="0059526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23">
    <w:name w:val="xl23"/>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24">
    <w:name w:val="xl24"/>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25">
    <w:name w:val="xl25"/>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26">
    <w:name w:val="xl26"/>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27">
    <w:name w:val="xl27"/>
    <w:basedOn w:val="Normalny"/>
    <w:rsid w:val="0059526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WW-Tekstpodstawowy3">
    <w:name w:val="WW-Tekst podstawowy 3"/>
    <w:basedOn w:val="Normalny"/>
    <w:rsid w:val="00595268"/>
    <w:pPr>
      <w:suppressAutoHyphens/>
      <w:spacing w:after="0" w:line="240" w:lineRule="auto"/>
      <w:jc w:val="both"/>
    </w:pPr>
    <w:rPr>
      <w:rFonts w:ascii="Times New Roman" w:eastAsia="Times New Roman" w:hAnsi="Times New Roman" w:cs="Times New Roman"/>
      <w:szCs w:val="24"/>
      <w:lang w:eastAsia="ar-SA"/>
    </w:rPr>
  </w:style>
  <w:style w:type="character" w:styleId="Wyrnieniedelikatne">
    <w:name w:val="Subtle Emphasis"/>
    <w:qFormat/>
    <w:rsid w:val="00595268"/>
    <w:rPr>
      <w:i/>
      <w:iCs/>
      <w:color w:val="808080"/>
    </w:rPr>
  </w:style>
  <w:style w:type="character" w:customStyle="1" w:styleId="ZnakZnak">
    <w:name w:val="Znak Znak"/>
    <w:semiHidden/>
    <w:rsid w:val="00595268"/>
    <w:rPr>
      <w:lang w:val="pl-PL" w:eastAsia="pl-PL" w:bidi="ar-SA"/>
    </w:rPr>
  </w:style>
  <w:style w:type="paragraph" w:customStyle="1" w:styleId="Znak">
    <w:name w:val="Znak"/>
    <w:basedOn w:val="Normalny"/>
    <w:rsid w:val="00595268"/>
    <w:pPr>
      <w:spacing w:after="0" w:line="240" w:lineRule="auto"/>
    </w:pPr>
    <w:rPr>
      <w:rFonts w:ascii="Times New Roman" w:eastAsia="Times New Roman" w:hAnsi="Times New Roman" w:cs="Times New Roman"/>
      <w:sz w:val="24"/>
      <w:szCs w:val="24"/>
      <w:lang w:eastAsia="pl-PL"/>
    </w:rPr>
  </w:style>
  <w:style w:type="paragraph" w:customStyle="1" w:styleId="font5">
    <w:name w:val="font5"/>
    <w:basedOn w:val="Normalny"/>
    <w:rsid w:val="00595268"/>
    <w:pPr>
      <w:spacing w:before="100" w:beforeAutospacing="1" w:after="100" w:afterAutospacing="1" w:line="240" w:lineRule="auto"/>
    </w:pPr>
    <w:rPr>
      <w:rFonts w:ascii="Calibri" w:eastAsia="Times New Roman" w:hAnsi="Calibri" w:cs="Times New Roman"/>
      <w:b/>
      <w:bCs/>
      <w:color w:val="000000"/>
      <w:lang w:eastAsia="pl-PL"/>
    </w:rPr>
  </w:style>
  <w:style w:type="paragraph" w:customStyle="1" w:styleId="xl63">
    <w:name w:val="xl63"/>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pl-PL"/>
    </w:rPr>
  </w:style>
  <w:style w:type="paragraph" w:customStyle="1" w:styleId="xl64">
    <w:name w:val="xl64"/>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5">
    <w:name w:val="xl65"/>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l-PL"/>
    </w:rPr>
  </w:style>
  <w:style w:type="paragraph" w:customStyle="1" w:styleId="xl66">
    <w:name w:val="xl66"/>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67">
    <w:name w:val="xl67"/>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8">
    <w:name w:val="xl68"/>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69">
    <w:name w:val="xl69"/>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0">
    <w:name w:val="xl70"/>
    <w:basedOn w:val="Normalny"/>
    <w:rsid w:val="0059526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1">
    <w:name w:val="xl71"/>
    <w:basedOn w:val="Normalny"/>
    <w:rsid w:val="00595268"/>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72">
    <w:name w:val="xl72"/>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l-PL"/>
    </w:rPr>
  </w:style>
  <w:style w:type="paragraph" w:customStyle="1" w:styleId="xl73">
    <w:name w:val="xl73"/>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4">
    <w:name w:val="xl74"/>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5">
    <w:name w:val="xl75"/>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76">
    <w:name w:val="xl76"/>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77">
    <w:name w:val="xl77"/>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78">
    <w:name w:val="xl78"/>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9">
    <w:name w:val="xl79"/>
    <w:basedOn w:val="Normalny"/>
    <w:rsid w:val="0059526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0">
    <w:name w:val="xl80"/>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1">
    <w:name w:val="xl81"/>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82">
    <w:name w:val="xl82"/>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pl-PL"/>
    </w:rPr>
  </w:style>
  <w:style w:type="paragraph" w:customStyle="1" w:styleId="xl83">
    <w:name w:val="xl83"/>
    <w:basedOn w:val="Normalny"/>
    <w:rsid w:val="0059526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84">
    <w:name w:val="xl84"/>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l-PL"/>
    </w:rPr>
  </w:style>
  <w:style w:type="paragraph" w:customStyle="1" w:styleId="xl85">
    <w:name w:val="xl85"/>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86">
    <w:name w:val="xl86"/>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7">
    <w:name w:val="xl87"/>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88">
    <w:name w:val="xl88"/>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9">
    <w:name w:val="xl89"/>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l-PL"/>
    </w:rPr>
  </w:style>
  <w:style w:type="paragraph" w:customStyle="1" w:styleId="msonormal0">
    <w:name w:val="msonormal"/>
    <w:basedOn w:val="Normalny"/>
    <w:rsid w:val="00AE71D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Bodytext2Arial">
    <w:name w:val="Body text (2) + Arial"/>
    <w:aliases w:val="8.5 pt"/>
    <w:basedOn w:val="Domylnaczcionkaakapitu"/>
    <w:rsid w:val="00125691"/>
    <w:rPr>
      <w:rFonts w:ascii="Arial" w:eastAsia="Arial" w:hAnsi="Arial" w:cs="Arial" w:hint="default"/>
      <w:b w:val="0"/>
      <w:bCs w:val="0"/>
      <w:i w:val="0"/>
      <w:iCs w:val="0"/>
      <w:smallCaps w:val="0"/>
      <w:strike w:val="0"/>
      <w:dstrike w:val="0"/>
      <w:color w:val="000000"/>
      <w:spacing w:val="0"/>
      <w:w w:val="100"/>
      <w:position w:val="0"/>
      <w:sz w:val="17"/>
      <w:szCs w:val="17"/>
      <w:u w:val="none"/>
      <w:effect w:val="none"/>
      <w:lang w:val="pl-PL" w:eastAsia="pl-PL" w:bidi="pl-PL"/>
    </w:rPr>
  </w:style>
  <w:style w:type="character" w:customStyle="1" w:styleId="Nierozpoznanawzmianka1">
    <w:name w:val="Nierozpoznana wzmianka1"/>
    <w:basedOn w:val="Domylnaczcionkaakapitu"/>
    <w:uiPriority w:val="99"/>
    <w:semiHidden/>
    <w:rsid w:val="001256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694264">
      <w:bodyDiv w:val="1"/>
      <w:marLeft w:val="0"/>
      <w:marRight w:val="0"/>
      <w:marTop w:val="0"/>
      <w:marBottom w:val="0"/>
      <w:divBdr>
        <w:top w:val="none" w:sz="0" w:space="0" w:color="auto"/>
        <w:left w:val="none" w:sz="0" w:space="0" w:color="auto"/>
        <w:bottom w:val="none" w:sz="0" w:space="0" w:color="auto"/>
        <w:right w:val="none" w:sz="0" w:space="0" w:color="auto"/>
      </w:divBdr>
    </w:div>
    <w:div w:id="141654509">
      <w:bodyDiv w:val="1"/>
      <w:marLeft w:val="0"/>
      <w:marRight w:val="0"/>
      <w:marTop w:val="0"/>
      <w:marBottom w:val="0"/>
      <w:divBdr>
        <w:top w:val="none" w:sz="0" w:space="0" w:color="auto"/>
        <w:left w:val="none" w:sz="0" w:space="0" w:color="auto"/>
        <w:bottom w:val="none" w:sz="0" w:space="0" w:color="auto"/>
        <w:right w:val="none" w:sz="0" w:space="0" w:color="auto"/>
      </w:divBdr>
    </w:div>
    <w:div w:id="309099842">
      <w:bodyDiv w:val="1"/>
      <w:marLeft w:val="0"/>
      <w:marRight w:val="0"/>
      <w:marTop w:val="0"/>
      <w:marBottom w:val="0"/>
      <w:divBdr>
        <w:top w:val="none" w:sz="0" w:space="0" w:color="auto"/>
        <w:left w:val="none" w:sz="0" w:space="0" w:color="auto"/>
        <w:bottom w:val="none" w:sz="0" w:space="0" w:color="auto"/>
        <w:right w:val="none" w:sz="0" w:space="0" w:color="auto"/>
      </w:divBdr>
    </w:div>
    <w:div w:id="559361594">
      <w:bodyDiv w:val="1"/>
      <w:marLeft w:val="0"/>
      <w:marRight w:val="0"/>
      <w:marTop w:val="0"/>
      <w:marBottom w:val="0"/>
      <w:divBdr>
        <w:top w:val="none" w:sz="0" w:space="0" w:color="auto"/>
        <w:left w:val="none" w:sz="0" w:space="0" w:color="auto"/>
        <w:bottom w:val="none" w:sz="0" w:space="0" w:color="auto"/>
        <w:right w:val="none" w:sz="0" w:space="0" w:color="auto"/>
      </w:divBdr>
    </w:div>
    <w:div w:id="568732282">
      <w:bodyDiv w:val="1"/>
      <w:marLeft w:val="0"/>
      <w:marRight w:val="0"/>
      <w:marTop w:val="0"/>
      <w:marBottom w:val="0"/>
      <w:divBdr>
        <w:top w:val="none" w:sz="0" w:space="0" w:color="auto"/>
        <w:left w:val="none" w:sz="0" w:space="0" w:color="auto"/>
        <w:bottom w:val="none" w:sz="0" w:space="0" w:color="auto"/>
        <w:right w:val="none" w:sz="0" w:space="0" w:color="auto"/>
      </w:divBdr>
    </w:div>
    <w:div w:id="946423942">
      <w:bodyDiv w:val="1"/>
      <w:marLeft w:val="0"/>
      <w:marRight w:val="0"/>
      <w:marTop w:val="0"/>
      <w:marBottom w:val="0"/>
      <w:divBdr>
        <w:top w:val="none" w:sz="0" w:space="0" w:color="auto"/>
        <w:left w:val="none" w:sz="0" w:space="0" w:color="auto"/>
        <w:bottom w:val="none" w:sz="0" w:space="0" w:color="auto"/>
        <w:right w:val="none" w:sz="0" w:space="0" w:color="auto"/>
      </w:divBdr>
    </w:div>
    <w:div w:id="1025904444">
      <w:bodyDiv w:val="1"/>
      <w:marLeft w:val="0"/>
      <w:marRight w:val="0"/>
      <w:marTop w:val="0"/>
      <w:marBottom w:val="0"/>
      <w:divBdr>
        <w:top w:val="none" w:sz="0" w:space="0" w:color="auto"/>
        <w:left w:val="none" w:sz="0" w:space="0" w:color="auto"/>
        <w:bottom w:val="none" w:sz="0" w:space="0" w:color="auto"/>
        <w:right w:val="none" w:sz="0" w:space="0" w:color="auto"/>
      </w:divBdr>
    </w:div>
    <w:div w:id="1048458525">
      <w:bodyDiv w:val="1"/>
      <w:marLeft w:val="0"/>
      <w:marRight w:val="0"/>
      <w:marTop w:val="0"/>
      <w:marBottom w:val="0"/>
      <w:divBdr>
        <w:top w:val="none" w:sz="0" w:space="0" w:color="auto"/>
        <w:left w:val="none" w:sz="0" w:space="0" w:color="auto"/>
        <w:bottom w:val="none" w:sz="0" w:space="0" w:color="auto"/>
        <w:right w:val="none" w:sz="0" w:space="0" w:color="auto"/>
      </w:divBdr>
    </w:div>
    <w:div w:id="1058892362">
      <w:bodyDiv w:val="1"/>
      <w:marLeft w:val="0"/>
      <w:marRight w:val="0"/>
      <w:marTop w:val="0"/>
      <w:marBottom w:val="0"/>
      <w:divBdr>
        <w:top w:val="none" w:sz="0" w:space="0" w:color="auto"/>
        <w:left w:val="none" w:sz="0" w:space="0" w:color="auto"/>
        <w:bottom w:val="none" w:sz="0" w:space="0" w:color="auto"/>
        <w:right w:val="none" w:sz="0" w:space="0" w:color="auto"/>
      </w:divBdr>
      <w:divsChild>
        <w:div w:id="997684300">
          <w:marLeft w:val="0"/>
          <w:marRight w:val="0"/>
          <w:marTop w:val="0"/>
          <w:marBottom w:val="0"/>
          <w:divBdr>
            <w:top w:val="none" w:sz="0" w:space="0" w:color="auto"/>
            <w:left w:val="none" w:sz="0" w:space="0" w:color="auto"/>
            <w:bottom w:val="none" w:sz="0" w:space="0" w:color="auto"/>
            <w:right w:val="none" w:sz="0" w:space="0" w:color="auto"/>
          </w:divBdr>
        </w:div>
        <w:div w:id="853807747">
          <w:marLeft w:val="0"/>
          <w:marRight w:val="0"/>
          <w:marTop w:val="0"/>
          <w:marBottom w:val="0"/>
          <w:divBdr>
            <w:top w:val="none" w:sz="0" w:space="0" w:color="auto"/>
            <w:left w:val="none" w:sz="0" w:space="0" w:color="auto"/>
            <w:bottom w:val="none" w:sz="0" w:space="0" w:color="auto"/>
            <w:right w:val="none" w:sz="0" w:space="0" w:color="auto"/>
          </w:divBdr>
        </w:div>
        <w:div w:id="891967049">
          <w:marLeft w:val="0"/>
          <w:marRight w:val="0"/>
          <w:marTop w:val="0"/>
          <w:marBottom w:val="0"/>
          <w:divBdr>
            <w:top w:val="none" w:sz="0" w:space="0" w:color="auto"/>
            <w:left w:val="none" w:sz="0" w:space="0" w:color="auto"/>
            <w:bottom w:val="none" w:sz="0" w:space="0" w:color="auto"/>
            <w:right w:val="none" w:sz="0" w:space="0" w:color="auto"/>
          </w:divBdr>
        </w:div>
      </w:divsChild>
    </w:div>
    <w:div w:id="1129710479">
      <w:bodyDiv w:val="1"/>
      <w:marLeft w:val="0"/>
      <w:marRight w:val="0"/>
      <w:marTop w:val="0"/>
      <w:marBottom w:val="0"/>
      <w:divBdr>
        <w:top w:val="none" w:sz="0" w:space="0" w:color="auto"/>
        <w:left w:val="none" w:sz="0" w:space="0" w:color="auto"/>
        <w:bottom w:val="none" w:sz="0" w:space="0" w:color="auto"/>
        <w:right w:val="none" w:sz="0" w:space="0" w:color="auto"/>
      </w:divBdr>
    </w:div>
    <w:div w:id="1315186920">
      <w:bodyDiv w:val="1"/>
      <w:marLeft w:val="0"/>
      <w:marRight w:val="0"/>
      <w:marTop w:val="0"/>
      <w:marBottom w:val="0"/>
      <w:divBdr>
        <w:top w:val="none" w:sz="0" w:space="0" w:color="auto"/>
        <w:left w:val="none" w:sz="0" w:space="0" w:color="auto"/>
        <w:bottom w:val="none" w:sz="0" w:space="0" w:color="auto"/>
        <w:right w:val="none" w:sz="0" w:space="0" w:color="auto"/>
      </w:divBdr>
    </w:div>
    <w:div w:id="1382898101">
      <w:bodyDiv w:val="1"/>
      <w:marLeft w:val="0"/>
      <w:marRight w:val="0"/>
      <w:marTop w:val="0"/>
      <w:marBottom w:val="0"/>
      <w:divBdr>
        <w:top w:val="none" w:sz="0" w:space="0" w:color="auto"/>
        <w:left w:val="none" w:sz="0" w:space="0" w:color="auto"/>
        <w:bottom w:val="none" w:sz="0" w:space="0" w:color="auto"/>
        <w:right w:val="none" w:sz="0" w:space="0" w:color="auto"/>
      </w:divBdr>
    </w:div>
    <w:div w:id="1572158956">
      <w:bodyDiv w:val="1"/>
      <w:marLeft w:val="0"/>
      <w:marRight w:val="0"/>
      <w:marTop w:val="0"/>
      <w:marBottom w:val="0"/>
      <w:divBdr>
        <w:top w:val="none" w:sz="0" w:space="0" w:color="auto"/>
        <w:left w:val="none" w:sz="0" w:space="0" w:color="auto"/>
        <w:bottom w:val="none" w:sz="0" w:space="0" w:color="auto"/>
        <w:right w:val="none" w:sz="0" w:space="0" w:color="auto"/>
      </w:divBdr>
    </w:div>
    <w:div w:id="1603025964">
      <w:bodyDiv w:val="1"/>
      <w:marLeft w:val="0"/>
      <w:marRight w:val="0"/>
      <w:marTop w:val="0"/>
      <w:marBottom w:val="0"/>
      <w:divBdr>
        <w:top w:val="none" w:sz="0" w:space="0" w:color="auto"/>
        <w:left w:val="none" w:sz="0" w:space="0" w:color="auto"/>
        <w:bottom w:val="none" w:sz="0" w:space="0" w:color="auto"/>
        <w:right w:val="none" w:sz="0" w:space="0" w:color="auto"/>
      </w:divBdr>
      <w:divsChild>
        <w:div w:id="103039687">
          <w:marLeft w:val="0"/>
          <w:marRight w:val="0"/>
          <w:marTop w:val="0"/>
          <w:marBottom w:val="0"/>
          <w:divBdr>
            <w:top w:val="none" w:sz="0" w:space="0" w:color="auto"/>
            <w:left w:val="none" w:sz="0" w:space="0" w:color="auto"/>
            <w:bottom w:val="none" w:sz="0" w:space="0" w:color="auto"/>
            <w:right w:val="none" w:sz="0" w:space="0" w:color="auto"/>
          </w:divBdr>
          <w:divsChild>
            <w:div w:id="1929656547">
              <w:marLeft w:val="0"/>
              <w:marRight w:val="0"/>
              <w:marTop w:val="0"/>
              <w:marBottom w:val="0"/>
              <w:divBdr>
                <w:top w:val="none" w:sz="0" w:space="0" w:color="auto"/>
                <w:left w:val="none" w:sz="0" w:space="0" w:color="auto"/>
                <w:bottom w:val="none" w:sz="0" w:space="0" w:color="auto"/>
                <w:right w:val="none" w:sz="0" w:space="0" w:color="auto"/>
              </w:divBdr>
            </w:div>
            <w:div w:id="1781222786">
              <w:marLeft w:val="0"/>
              <w:marRight w:val="0"/>
              <w:marTop w:val="0"/>
              <w:marBottom w:val="0"/>
              <w:divBdr>
                <w:top w:val="none" w:sz="0" w:space="0" w:color="auto"/>
                <w:left w:val="none" w:sz="0" w:space="0" w:color="auto"/>
                <w:bottom w:val="none" w:sz="0" w:space="0" w:color="auto"/>
                <w:right w:val="none" w:sz="0" w:space="0" w:color="auto"/>
              </w:divBdr>
            </w:div>
          </w:divsChild>
        </w:div>
        <w:div w:id="1596667345">
          <w:marLeft w:val="0"/>
          <w:marRight w:val="0"/>
          <w:marTop w:val="0"/>
          <w:marBottom w:val="0"/>
          <w:divBdr>
            <w:top w:val="none" w:sz="0" w:space="0" w:color="auto"/>
            <w:left w:val="none" w:sz="0" w:space="0" w:color="auto"/>
            <w:bottom w:val="none" w:sz="0" w:space="0" w:color="auto"/>
            <w:right w:val="none" w:sz="0" w:space="0" w:color="auto"/>
          </w:divBdr>
        </w:div>
        <w:div w:id="158081302">
          <w:marLeft w:val="0"/>
          <w:marRight w:val="0"/>
          <w:marTop w:val="0"/>
          <w:marBottom w:val="0"/>
          <w:divBdr>
            <w:top w:val="none" w:sz="0" w:space="0" w:color="auto"/>
            <w:left w:val="none" w:sz="0" w:space="0" w:color="auto"/>
            <w:bottom w:val="none" w:sz="0" w:space="0" w:color="auto"/>
            <w:right w:val="none" w:sz="0" w:space="0" w:color="auto"/>
          </w:divBdr>
          <w:divsChild>
            <w:div w:id="871000027">
              <w:marLeft w:val="0"/>
              <w:marRight w:val="0"/>
              <w:marTop w:val="0"/>
              <w:marBottom w:val="0"/>
              <w:divBdr>
                <w:top w:val="none" w:sz="0" w:space="0" w:color="auto"/>
                <w:left w:val="none" w:sz="0" w:space="0" w:color="auto"/>
                <w:bottom w:val="none" w:sz="0" w:space="0" w:color="auto"/>
                <w:right w:val="none" w:sz="0" w:space="0" w:color="auto"/>
              </w:divBdr>
            </w:div>
            <w:div w:id="1614357595">
              <w:marLeft w:val="0"/>
              <w:marRight w:val="0"/>
              <w:marTop w:val="0"/>
              <w:marBottom w:val="0"/>
              <w:divBdr>
                <w:top w:val="none" w:sz="0" w:space="0" w:color="auto"/>
                <w:left w:val="none" w:sz="0" w:space="0" w:color="auto"/>
                <w:bottom w:val="none" w:sz="0" w:space="0" w:color="auto"/>
                <w:right w:val="none" w:sz="0" w:space="0" w:color="auto"/>
              </w:divBdr>
            </w:div>
            <w:div w:id="116293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518780">
      <w:bodyDiv w:val="1"/>
      <w:marLeft w:val="0"/>
      <w:marRight w:val="0"/>
      <w:marTop w:val="0"/>
      <w:marBottom w:val="0"/>
      <w:divBdr>
        <w:top w:val="none" w:sz="0" w:space="0" w:color="auto"/>
        <w:left w:val="none" w:sz="0" w:space="0" w:color="auto"/>
        <w:bottom w:val="none" w:sz="0" w:space="0" w:color="auto"/>
        <w:right w:val="none" w:sz="0" w:space="0" w:color="auto"/>
      </w:divBdr>
      <w:divsChild>
        <w:div w:id="1186872730">
          <w:marLeft w:val="0"/>
          <w:marRight w:val="0"/>
          <w:marTop w:val="0"/>
          <w:marBottom w:val="0"/>
          <w:divBdr>
            <w:top w:val="none" w:sz="0" w:space="0" w:color="auto"/>
            <w:left w:val="none" w:sz="0" w:space="0" w:color="auto"/>
            <w:bottom w:val="none" w:sz="0" w:space="0" w:color="auto"/>
            <w:right w:val="none" w:sz="0" w:space="0" w:color="auto"/>
          </w:divBdr>
        </w:div>
        <w:div w:id="1283730567">
          <w:marLeft w:val="0"/>
          <w:marRight w:val="0"/>
          <w:marTop w:val="0"/>
          <w:marBottom w:val="0"/>
          <w:divBdr>
            <w:top w:val="none" w:sz="0" w:space="0" w:color="auto"/>
            <w:left w:val="none" w:sz="0" w:space="0" w:color="auto"/>
            <w:bottom w:val="none" w:sz="0" w:space="0" w:color="auto"/>
            <w:right w:val="none" w:sz="0" w:space="0" w:color="auto"/>
          </w:divBdr>
        </w:div>
        <w:div w:id="984702999">
          <w:marLeft w:val="0"/>
          <w:marRight w:val="0"/>
          <w:marTop w:val="0"/>
          <w:marBottom w:val="0"/>
          <w:divBdr>
            <w:top w:val="none" w:sz="0" w:space="0" w:color="auto"/>
            <w:left w:val="none" w:sz="0" w:space="0" w:color="auto"/>
            <w:bottom w:val="none" w:sz="0" w:space="0" w:color="auto"/>
            <w:right w:val="none" w:sz="0" w:space="0" w:color="auto"/>
          </w:divBdr>
        </w:div>
      </w:divsChild>
    </w:div>
    <w:div w:id="1781876757">
      <w:bodyDiv w:val="1"/>
      <w:marLeft w:val="0"/>
      <w:marRight w:val="0"/>
      <w:marTop w:val="0"/>
      <w:marBottom w:val="0"/>
      <w:divBdr>
        <w:top w:val="none" w:sz="0" w:space="0" w:color="auto"/>
        <w:left w:val="none" w:sz="0" w:space="0" w:color="auto"/>
        <w:bottom w:val="none" w:sz="0" w:space="0" w:color="auto"/>
        <w:right w:val="none" w:sz="0" w:space="0" w:color="auto"/>
      </w:divBdr>
    </w:div>
    <w:div w:id="1966809136">
      <w:bodyDiv w:val="1"/>
      <w:marLeft w:val="0"/>
      <w:marRight w:val="0"/>
      <w:marTop w:val="0"/>
      <w:marBottom w:val="0"/>
      <w:divBdr>
        <w:top w:val="none" w:sz="0" w:space="0" w:color="auto"/>
        <w:left w:val="none" w:sz="0" w:space="0" w:color="auto"/>
        <w:bottom w:val="none" w:sz="0" w:space="0" w:color="auto"/>
        <w:right w:val="none" w:sz="0" w:space="0" w:color="auto"/>
      </w:divBdr>
    </w:div>
    <w:div w:id="2004121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sdlublin.pl" TargetMode="External"/><Relationship Id="rId13" Type="http://schemas.openxmlformats.org/officeDocument/2006/relationships/hyperlink" Target="http://www.usdlublin.pl"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iod@uszd.lublin.pl"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uszd.lublin.pl"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eader" Target="header5.xml"/><Relationship Id="rId10" Type="http://schemas.openxmlformats.org/officeDocument/2006/relationships/hyperlink" Target="mailto:zp@uszd.lublin.p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zp@uszd.lublin.pl" TargetMode="External"/><Relationship Id="rId14" Type="http://schemas.openxmlformats.org/officeDocument/2006/relationships/hyperlink" Target="mailto:zp@dsk.lublin.pl" TargetMode="External"/><Relationship Id="rId22" Type="http://schemas.openxmlformats.org/officeDocument/2006/relationships/header" Target="head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0B8D2-7C14-4CA0-8119-0C95B1BCF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50</Pages>
  <Words>23983</Words>
  <Characters>143903</Characters>
  <Application>Microsoft Office Word</Application>
  <DocSecurity>0</DocSecurity>
  <Lines>1199</Lines>
  <Paragraphs>335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zp</dc:creator>
  <cp:lastModifiedBy>Zamowienia</cp:lastModifiedBy>
  <cp:revision>69</cp:revision>
  <cp:lastPrinted>2020-11-17T12:41:00Z</cp:lastPrinted>
  <dcterms:created xsi:type="dcterms:W3CDTF">2020-02-10T12:12:00Z</dcterms:created>
  <dcterms:modified xsi:type="dcterms:W3CDTF">2020-11-17T12:51:00Z</dcterms:modified>
</cp:coreProperties>
</file>